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26F" w:rsidRDefault="00D4526F" w:rsidP="00D4526F">
      <w:pPr>
        <w:jc w:val="center"/>
        <w:rPr>
          <w:rFonts w:eastAsia="Times New Roman"/>
          <w:iCs/>
          <w:sz w:val="28"/>
          <w:szCs w:val="28"/>
          <w:shd w:val="clear" w:color="auto" w:fill="FFFFFF"/>
        </w:rPr>
      </w:pPr>
    </w:p>
    <w:p w:rsidR="0094752E" w:rsidRPr="008D5CC7" w:rsidRDefault="0094752E"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24201C" w:rsidRDefault="0024201C" w:rsidP="00D4526F">
      <w:pPr>
        <w:jc w:val="center"/>
        <w:rPr>
          <w:rFonts w:eastAsia="Times New Roman"/>
          <w:b/>
          <w:iCs/>
          <w:sz w:val="28"/>
          <w:szCs w:val="28"/>
          <w:shd w:val="clear" w:color="auto" w:fill="FFFFFF"/>
        </w:rPr>
      </w:pPr>
    </w:p>
    <w:p w:rsidR="0024201C" w:rsidRDefault="0024201C" w:rsidP="00D4526F">
      <w:pPr>
        <w:jc w:val="center"/>
        <w:rPr>
          <w:rFonts w:eastAsia="Times New Roman"/>
          <w:b/>
          <w:iCs/>
          <w:sz w:val="28"/>
          <w:szCs w:val="28"/>
          <w:shd w:val="clear" w:color="auto" w:fill="FFFFFF"/>
        </w:rPr>
      </w:pPr>
    </w:p>
    <w:p w:rsidR="0024201C" w:rsidRDefault="0024201C" w:rsidP="00D4526F">
      <w:pPr>
        <w:jc w:val="center"/>
        <w:rPr>
          <w:rFonts w:eastAsia="Times New Roman"/>
          <w:b/>
          <w:iCs/>
          <w:sz w:val="28"/>
          <w:szCs w:val="28"/>
          <w:shd w:val="clear" w:color="auto" w:fill="FFFFFF"/>
        </w:rPr>
      </w:pPr>
    </w:p>
    <w:p w:rsidR="0024201C" w:rsidRDefault="0024201C" w:rsidP="00D4526F">
      <w:pPr>
        <w:jc w:val="center"/>
        <w:rPr>
          <w:rFonts w:eastAsia="Times New Roman"/>
          <w:b/>
          <w:iCs/>
          <w:sz w:val="28"/>
          <w:szCs w:val="28"/>
          <w:shd w:val="clear" w:color="auto" w:fill="FFFFFF"/>
        </w:rPr>
      </w:pPr>
    </w:p>
    <w:p w:rsidR="0024201C" w:rsidRPr="008D5CC7" w:rsidRDefault="0024201C"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44317D" w:rsidRPr="00885066" w:rsidRDefault="0044317D" w:rsidP="0044317D">
      <w:pPr>
        <w:pStyle w:val="Default"/>
        <w:jc w:val="center"/>
        <w:rPr>
          <w:rFonts w:ascii="Times New Roman" w:hAnsi="Times New Roman" w:cs="Times New Roman"/>
          <w:b/>
          <w:bCs/>
          <w:color w:val="auto"/>
          <w:sz w:val="28"/>
          <w:szCs w:val="28"/>
        </w:rPr>
      </w:pPr>
      <w:r w:rsidRPr="00885066">
        <w:rPr>
          <w:rFonts w:ascii="Times New Roman" w:hAnsi="Times New Roman" w:cs="Times New Roman"/>
          <w:b/>
          <w:bCs/>
          <w:color w:val="auto"/>
          <w:sz w:val="28"/>
          <w:szCs w:val="28"/>
        </w:rPr>
        <w:t>ГЕНЕРАЛЬН</w:t>
      </w:r>
      <w:r>
        <w:rPr>
          <w:rFonts w:ascii="Times New Roman" w:hAnsi="Times New Roman" w:cs="Times New Roman"/>
          <w:b/>
          <w:bCs/>
          <w:color w:val="auto"/>
          <w:sz w:val="28"/>
          <w:szCs w:val="28"/>
        </w:rPr>
        <w:t>ЫЙ ПЛАН</w:t>
      </w:r>
    </w:p>
    <w:p w:rsidR="0044317D" w:rsidRDefault="0044317D" w:rsidP="0044317D">
      <w:pPr>
        <w:pStyle w:val="Default"/>
        <w:jc w:val="center"/>
        <w:rPr>
          <w:rFonts w:ascii="Times New Roman" w:hAnsi="Times New Roman" w:cs="Times New Roman"/>
          <w:b/>
          <w:bCs/>
          <w:color w:val="auto"/>
          <w:sz w:val="28"/>
          <w:szCs w:val="28"/>
        </w:rPr>
      </w:pPr>
      <w:r w:rsidRPr="00885066">
        <w:rPr>
          <w:rFonts w:ascii="Times New Roman" w:hAnsi="Times New Roman" w:cs="Times New Roman"/>
          <w:b/>
          <w:bCs/>
          <w:color w:val="auto"/>
          <w:sz w:val="28"/>
          <w:szCs w:val="28"/>
        </w:rPr>
        <w:t>МУНИЦИПАЛЬНОГО ОБРАЗОВАНИЯ</w:t>
      </w:r>
    </w:p>
    <w:p w:rsidR="0044317D" w:rsidRDefault="0044317D" w:rsidP="0044317D">
      <w:pPr>
        <w:pStyle w:val="Default"/>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КУСИНСКОЕ</w:t>
      </w:r>
      <w:r w:rsidRPr="00885066">
        <w:rPr>
          <w:rFonts w:ascii="Times New Roman" w:hAnsi="Times New Roman" w:cs="Times New Roman"/>
          <w:b/>
          <w:bCs/>
          <w:color w:val="auto"/>
          <w:sz w:val="28"/>
          <w:szCs w:val="28"/>
        </w:rPr>
        <w:t xml:space="preserve"> СЕЛЬСКОЕ ПОСЕЛЕНИЕ</w:t>
      </w:r>
    </w:p>
    <w:p w:rsidR="0044317D" w:rsidRDefault="0044317D" w:rsidP="0044317D">
      <w:pPr>
        <w:pStyle w:val="Default"/>
        <w:jc w:val="center"/>
        <w:rPr>
          <w:rFonts w:ascii="Times New Roman" w:hAnsi="Times New Roman" w:cs="Times New Roman"/>
          <w:b/>
          <w:bCs/>
          <w:color w:val="auto"/>
          <w:sz w:val="28"/>
          <w:szCs w:val="28"/>
        </w:rPr>
      </w:pPr>
      <w:r w:rsidRPr="00885066">
        <w:rPr>
          <w:rFonts w:ascii="Times New Roman" w:hAnsi="Times New Roman" w:cs="Times New Roman"/>
          <w:b/>
          <w:bCs/>
          <w:color w:val="auto"/>
          <w:sz w:val="28"/>
          <w:szCs w:val="28"/>
        </w:rPr>
        <w:t>К</w:t>
      </w:r>
      <w:r>
        <w:rPr>
          <w:rFonts w:ascii="Times New Roman" w:hAnsi="Times New Roman" w:cs="Times New Roman"/>
          <w:b/>
          <w:bCs/>
          <w:color w:val="auto"/>
          <w:sz w:val="28"/>
          <w:szCs w:val="28"/>
        </w:rPr>
        <w:t>ИРИШСКОГО МУНИЦИПАЛЬНОГО РАЙОНА</w:t>
      </w:r>
    </w:p>
    <w:p w:rsidR="0044317D" w:rsidRPr="00885066" w:rsidRDefault="0044317D" w:rsidP="0044317D">
      <w:pPr>
        <w:pStyle w:val="Default"/>
        <w:jc w:val="center"/>
        <w:rPr>
          <w:rFonts w:ascii="Times New Roman" w:hAnsi="Times New Roman" w:cs="Times New Roman"/>
          <w:b/>
          <w:bCs/>
          <w:color w:val="auto"/>
          <w:sz w:val="28"/>
          <w:szCs w:val="28"/>
        </w:rPr>
      </w:pPr>
      <w:r w:rsidRPr="00885066">
        <w:rPr>
          <w:rFonts w:ascii="Times New Roman" w:hAnsi="Times New Roman" w:cs="Times New Roman"/>
          <w:b/>
          <w:bCs/>
          <w:color w:val="auto"/>
          <w:sz w:val="28"/>
          <w:szCs w:val="28"/>
        </w:rPr>
        <w:t>ЛЕНИНГРАДСКОЙ ОБЛАСТИ</w:t>
      </w:r>
    </w:p>
    <w:p w:rsidR="0044317D" w:rsidRDefault="0044317D" w:rsidP="0044317D">
      <w:pPr>
        <w:jc w:val="center"/>
        <w:rPr>
          <w:sz w:val="28"/>
          <w:szCs w:val="28"/>
        </w:rPr>
      </w:pPr>
    </w:p>
    <w:p w:rsidR="0044317D" w:rsidRPr="00885066" w:rsidRDefault="0044317D" w:rsidP="0044317D">
      <w:pPr>
        <w:pStyle w:val="af0"/>
        <w:jc w:val="center"/>
        <w:rPr>
          <w:b/>
          <w:sz w:val="28"/>
          <w:szCs w:val="28"/>
        </w:rPr>
      </w:pPr>
      <w:r w:rsidRPr="00885066">
        <w:rPr>
          <w:b/>
          <w:sz w:val="28"/>
          <w:szCs w:val="28"/>
        </w:rPr>
        <w:t>Материалы по обоснованию генерального плана</w:t>
      </w:r>
    </w:p>
    <w:p w:rsidR="00D4526F"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D4526F" w:rsidRPr="008D5CC7" w:rsidRDefault="00D4526F" w:rsidP="00D4526F">
      <w:pPr>
        <w:jc w:val="center"/>
        <w:rPr>
          <w:rFonts w:eastAsia="Times New Roman"/>
          <w:b/>
          <w:iCs/>
          <w:sz w:val="28"/>
          <w:szCs w:val="28"/>
          <w:shd w:val="clear" w:color="auto" w:fill="FFFFFF"/>
        </w:rPr>
      </w:pPr>
    </w:p>
    <w:p w:rsidR="0024201C" w:rsidRDefault="0024201C" w:rsidP="0044317D">
      <w:pPr>
        <w:rPr>
          <w:rFonts w:eastAsia="Times New Roman"/>
          <w:b/>
          <w:iCs/>
          <w:sz w:val="28"/>
          <w:szCs w:val="28"/>
          <w:shd w:val="clear" w:color="auto" w:fill="FFFFFF"/>
        </w:rPr>
      </w:pPr>
    </w:p>
    <w:p w:rsidR="00001275" w:rsidRPr="008D5CC7" w:rsidRDefault="00001275" w:rsidP="00D4526F">
      <w:pPr>
        <w:jc w:val="center"/>
        <w:rPr>
          <w:rFonts w:eastAsia="Times New Roman"/>
          <w:b/>
          <w:iCs/>
          <w:sz w:val="28"/>
          <w:szCs w:val="28"/>
          <w:shd w:val="clear" w:color="auto" w:fill="FFFFFF"/>
        </w:rPr>
      </w:pPr>
    </w:p>
    <w:p w:rsidR="00D4526F" w:rsidRPr="0044317D" w:rsidRDefault="00D4526F" w:rsidP="00D4526F">
      <w:pPr>
        <w:jc w:val="center"/>
        <w:rPr>
          <w:rFonts w:eastAsia="Times New Roman"/>
          <w:iCs/>
          <w:sz w:val="28"/>
          <w:szCs w:val="28"/>
          <w:shd w:val="clear" w:color="auto" w:fill="FFFFFF"/>
        </w:rPr>
      </w:pPr>
      <w:r w:rsidRPr="0044317D">
        <w:rPr>
          <w:rFonts w:eastAsia="Times New Roman"/>
          <w:iCs/>
          <w:sz w:val="28"/>
          <w:szCs w:val="28"/>
          <w:shd w:val="clear" w:color="auto" w:fill="FFFFFF"/>
        </w:rPr>
        <w:t xml:space="preserve">д. </w:t>
      </w:r>
      <w:proofErr w:type="gramStart"/>
      <w:r w:rsidRPr="0044317D">
        <w:rPr>
          <w:rFonts w:eastAsia="Times New Roman"/>
          <w:iCs/>
          <w:sz w:val="28"/>
          <w:szCs w:val="28"/>
          <w:shd w:val="clear" w:color="auto" w:fill="FFFFFF"/>
        </w:rPr>
        <w:t>Кусино</w:t>
      </w:r>
      <w:proofErr w:type="gramEnd"/>
      <w:r w:rsidRPr="0044317D">
        <w:rPr>
          <w:rFonts w:eastAsia="Times New Roman"/>
          <w:iCs/>
          <w:sz w:val="28"/>
          <w:szCs w:val="28"/>
          <w:shd w:val="clear" w:color="auto" w:fill="FFFFFF"/>
        </w:rPr>
        <w:t xml:space="preserve"> </w:t>
      </w:r>
    </w:p>
    <w:p w:rsidR="00D4526F" w:rsidRPr="0044317D" w:rsidRDefault="00D4526F" w:rsidP="00D4526F">
      <w:pPr>
        <w:jc w:val="center"/>
        <w:rPr>
          <w:rFonts w:eastAsia="Times New Roman"/>
          <w:iCs/>
          <w:sz w:val="28"/>
          <w:szCs w:val="28"/>
          <w:shd w:val="clear" w:color="auto" w:fill="FFFFFF"/>
        </w:rPr>
      </w:pPr>
      <w:r w:rsidRPr="0044317D">
        <w:rPr>
          <w:rFonts w:eastAsia="Times New Roman"/>
          <w:iCs/>
          <w:sz w:val="28"/>
          <w:szCs w:val="28"/>
          <w:shd w:val="clear" w:color="auto" w:fill="FFFFFF"/>
        </w:rPr>
        <w:t>201</w:t>
      </w:r>
      <w:r w:rsidR="001F6A51">
        <w:rPr>
          <w:rFonts w:eastAsia="Times New Roman"/>
          <w:iCs/>
          <w:sz w:val="28"/>
          <w:szCs w:val="28"/>
          <w:shd w:val="clear" w:color="auto" w:fill="FFFFFF"/>
        </w:rPr>
        <w:t>6</w:t>
      </w:r>
      <w:r w:rsidRPr="0044317D">
        <w:rPr>
          <w:rFonts w:eastAsia="Times New Roman"/>
          <w:iCs/>
          <w:sz w:val="28"/>
          <w:szCs w:val="28"/>
          <w:shd w:val="clear" w:color="auto" w:fill="FFFFFF"/>
        </w:rPr>
        <w:t xml:space="preserve"> г</w:t>
      </w:r>
      <w:r w:rsidR="0044317D" w:rsidRPr="0044317D">
        <w:rPr>
          <w:rFonts w:eastAsia="Times New Roman"/>
          <w:iCs/>
          <w:sz w:val="28"/>
          <w:szCs w:val="28"/>
          <w:shd w:val="clear" w:color="auto" w:fill="FFFFFF"/>
        </w:rPr>
        <w:t>.</w:t>
      </w:r>
    </w:p>
    <w:p w:rsidR="00D4526F" w:rsidRPr="008D5CC7" w:rsidRDefault="00D4526F" w:rsidP="001120E1">
      <w:pPr>
        <w:ind w:firstLine="709"/>
        <w:jc w:val="both"/>
        <w:rPr>
          <w:rFonts w:eastAsia="Times New Roman"/>
          <w:iCs/>
          <w:sz w:val="28"/>
          <w:szCs w:val="28"/>
        </w:rPr>
      </w:pPr>
      <w:r w:rsidRPr="008D5CC7">
        <w:rPr>
          <w:rFonts w:eastAsia="Times New Roman"/>
          <w:iCs/>
          <w:sz w:val="28"/>
          <w:szCs w:val="28"/>
        </w:rPr>
        <w:lastRenderedPageBreak/>
        <w:t xml:space="preserve">Настоящий проект разработан ООО </w:t>
      </w:r>
      <w:r w:rsidR="00393CF0">
        <w:rPr>
          <w:rFonts w:eastAsia="Times New Roman"/>
          <w:iCs/>
          <w:sz w:val="28"/>
          <w:szCs w:val="28"/>
        </w:rPr>
        <w:t>«</w:t>
      </w:r>
      <w:r w:rsidRPr="008D5CC7">
        <w:rPr>
          <w:rFonts w:eastAsia="Times New Roman"/>
          <w:iCs/>
          <w:sz w:val="28"/>
          <w:szCs w:val="28"/>
        </w:rPr>
        <w:t>ГЕОЗЕМСТРОЙ</w:t>
      </w:r>
      <w:r w:rsidR="00393CF0">
        <w:rPr>
          <w:rFonts w:eastAsia="Times New Roman"/>
          <w:iCs/>
          <w:sz w:val="28"/>
          <w:szCs w:val="28"/>
        </w:rPr>
        <w:t>»</w:t>
      </w:r>
      <w:r>
        <w:rPr>
          <w:rFonts w:eastAsia="Times New Roman"/>
          <w:iCs/>
          <w:sz w:val="28"/>
          <w:szCs w:val="28"/>
        </w:rPr>
        <w:t>.</w:t>
      </w:r>
    </w:p>
    <w:p w:rsidR="00D4526F" w:rsidRPr="008D5CC7" w:rsidRDefault="00D4526F" w:rsidP="00D4526F">
      <w:pPr>
        <w:jc w:val="both"/>
        <w:rPr>
          <w:sz w:val="28"/>
          <w:szCs w:val="28"/>
        </w:rPr>
      </w:pPr>
    </w:p>
    <w:tbl>
      <w:tblPr>
        <w:tblW w:w="10101"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452"/>
        <w:gridCol w:w="3013"/>
      </w:tblGrid>
      <w:tr w:rsidR="00D4526F" w:rsidRPr="008D5CC7" w:rsidTr="00120670">
        <w:trPr>
          <w:trHeight w:val="600"/>
          <w:jc w:val="center"/>
        </w:trPr>
        <w:tc>
          <w:tcPr>
            <w:tcW w:w="3636" w:type="dxa"/>
            <w:vAlign w:val="bottom"/>
          </w:tcPr>
          <w:p w:rsidR="00D4526F" w:rsidRPr="008D5CC7" w:rsidRDefault="00D4526F" w:rsidP="00153870">
            <w:pPr>
              <w:pStyle w:val="ab"/>
              <w:rPr>
                <w:rFonts w:eastAsia="Times New Roman"/>
                <w:iCs/>
                <w:sz w:val="28"/>
                <w:szCs w:val="28"/>
              </w:rPr>
            </w:pPr>
            <w:r w:rsidRPr="008D5CC7">
              <w:rPr>
                <w:sz w:val="28"/>
                <w:szCs w:val="28"/>
              </w:rPr>
              <w:t xml:space="preserve">Директор </w:t>
            </w:r>
            <w:r w:rsidRPr="008D5CC7">
              <w:rPr>
                <w:rFonts w:eastAsia="Times New Roman"/>
                <w:iCs/>
                <w:sz w:val="28"/>
                <w:szCs w:val="28"/>
              </w:rPr>
              <w:t xml:space="preserve">ООО </w:t>
            </w:r>
            <w:r w:rsidR="00393CF0">
              <w:rPr>
                <w:rFonts w:eastAsia="Times New Roman"/>
                <w:iCs/>
                <w:sz w:val="28"/>
                <w:szCs w:val="28"/>
              </w:rPr>
              <w:t>«</w:t>
            </w:r>
            <w:r w:rsidRPr="008D5CC7">
              <w:rPr>
                <w:rFonts w:eastAsia="Times New Roman"/>
                <w:iCs/>
                <w:sz w:val="28"/>
                <w:szCs w:val="28"/>
              </w:rPr>
              <w:t>ГЕОЗЕМСТРОЙ</w:t>
            </w:r>
            <w:r w:rsidR="00393CF0">
              <w:rPr>
                <w:rFonts w:eastAsia="Times New Roman"/>
                <w:iCs/>
                <w:sz w:val="28"/>
                <w:szCs w:val="28"/>
              </w:rPr>
              <w:t>»</w:t>
            </w:r>
          </w:p>
        </w:tc>
        <w:tc>
          <w:tcPr>
            <w:tcW w:w="3452" w:type="dxa"/>
          </w:tcPr>
          <w:p w:rsidR="00D4526F" w:rsidRPr="008D5CC7" w:rsidRDefault="00D4526F" w:rsidP="00120670">
            <w:pPr>
              <w:pStyle w:val="ab"/>
              <w:jc w:val="center"/>
              <w:rPr>
                <w:sz w:val="28"/>
                <w:szCs w:val="28"/>
              </w:rPr>
            </w:pPr>
          </w:p>
          <w:p w:rsidR="00D4526F" w:rsidRPr="00120670" w:rsidRDefault="00D4526F" w:rsidP="00120670">
            <w:pPr>
              <w:pStyle w:val="ab"/>
              <w:jc w:val="center"/>
              <w:rPr>
                <w:sz w:val="28"/>
                <w:szCs w:val="28"/>
                <w:u w:val="single"/>
              </w:rPr>
            </w:pPr>
            <w:r w:rsidRPr="008D5CC7">
              <w:rPr>
                <w:sz w:val="28"/>
                <w:szCs w:val="28"/>
              </w:rPr>
              <w:t>_______________________</w:t>
            </w:r>
          </w:p>
        </w:tc>
        <w:tc>
          <w:tcPr>
            <w:tcW w:w="3013" w:type="dxa"/>
          </w:tcPr>
          <w:p w:rsidR="00D4526F" w:rsidRPr="008D5CC7" w:rsidRDefault="00D4526F" w:rsidP="00120670">
            <w:pPr>
              <w:pStyle w:val="ab"/>
              <w:jc w:val="both"/>
              <w:rPr>
                <w:sz w:val="28"/>
                <w:szCs w:val="28"/>
              </w:rPr>
            </w:pPr>
            <w:proofErr w:type="spellStart"/>
            <w:r w:rsidRPr="008D5CC7">
              <w:rPr>
                <w:sz w:val="28"/>
                <w:szCs w:val="28"/>
              </w:rPr>
              <w:t>Прилепин</w:t>
            </w:r>
            <w:proofErr w:type="spellEnd"/>
            <w:r w:rsidRPr="008D5CC7">
              <w:rPr>
                <w:sz w:val="28"/>
                <w:szCs w:val="28"/>
              </w:rPr>
              <w:t xml:space="preserve"> В. А. </w:t>
            </w:r>
          </w:p>
        </w:tc>
      </w:tr>
      <w:tr w:rsidR="00D4526F" w:rsidRPr="008D5CC7" w:rsidTr="00120670">
        <w:trPr>
          <w:trHeight w:val="586"/>
          <w:jc w:val="center"/>
        </w:trPr>
        <w:tc>
          <w:tcPr>
            <w:tcW w:w="3636" w:type="dxa"/>
            <w:vAlign w:val="bottom"/>
          </w:tcPr>
          <w:p w:rsidR="00D4526F" w:rsidRPr="008D5CC7" w:rsidRDefault="00D4526F" w:rsidP="00153870">
            <w:pPr>
              <w:pStyle w:val="ab"/>
              <w:snapToGrid w:val="0"/>
              <w:rPr>
                <w:sz w:val="28"/>
                <w:szCs w:val="28"/>
              </w:rPr>
            </w:pPr>
            <w:r w:rsidRPr="008D5CC7">
              <w:rPr>
                <w:sz w:val="28"/>
                <w:szCs w:val="28"/>
              </w:rPr>
              <w:t>Начальник отдела проектирования</w:t>
            </w:r>
          </w:p>
        </w:tc>
        <w:tc>
          <w:tcPr>
            <w:tcW w:w="3452" w:type="dxa"/>
          </w:tcPr>
          <w:p w:rsidR="00D4526F" w:rsidRPr="008D5CC7" w:rsidRDefault="00D4526F" w:rsidP="00120670">
            <w:pPr>
              <w:pStyle w:val="ab"/>
              <w:jc w:val="center"/>
              <w:rPr>
                <w:sz w:val="28"/>
                <w:szCs w:val="28"/>
              </w:rPr>
            </w:pPr>
          </w:p>
          <w:p w:rsidR="00D4526F" w:rsidRPr="008D5CC7" w:rsidRDefault="00D4526F" w:rsidP="00120670">
            <w:pPr>
              <w:pStyle w:val="ab"/>
              <w:jc w:val="center"/>
              <w:rPr>
                <w:sz w:val="28"/>
                <w:szCs w:val="28"/>
              </w:rPr>
            </w:pPr>
            <w:r w:rsidRPr="008D5CC7">
              <w:rPr>
                <w:sz w:val="28"/>
                <w:szCs w:val="28"/>
              </w:rPr>
              <w:t>_______________________</w:t>
            </w:r>
          </w:p>
        </w:tc>
        <w:tc>
          <w:tcPr>
            <w:tcW w:w="3013" w:type="dxa"/>
          </w:tcPr>
          <w:p w:rsidR="00D4526F" w:rsidRPr="008D5CC7" w:rsidRDefault="00D4526F" w:rsidP="00120670">
            <w:pPr>
              <w:pStyle w:val="ab"/>
              <w:jc w:val="both"/>
              <w:rPr>
                <w:sz w:val="28"/>
                <w:szCs w:val="28"/>
              </w:rPr>
            </w:pPr>
            <w:proofErr w:type="spellStart"/>
            <w:r w:rsidRPr="008D5CC7">
              <w:rPr>
                <w:sz w:val="28"/>
                <w:szCs w:val="28"/>
              </w:rPr>
              <w:t>Поздоровкина</w:t>
            </w:r>
            <w:proofErr w:type="spellEnd"/>
            <w:r w:rsidRPr="008D5CC7">
              <w:rPr>
                <w:sz w:val="28"/>
                <w:szCs w:val="28"/>
              </w:rPr>
              <w:t xml:space="preserve"> Н. В. </w:t>
            </w:r>
          </w:p>
        </w:tc>
      </w:tr>
      <w:tr w:rsidR="00D4526F" w:rsidRPr="008D5CC7" w:rsidTr="00120670">
        <w:trPr>
          <w:trHeight w:val="594"/>
          <w:jc w:val="center"/>
        </w:trPr>
        <w:tc>
          <w:tcPr>
            <w:tcW w:w="3636" w:type="dxa"/>
            <w:vAlign w:val="bottom"/>
          </w:tcPr>
          <w:p w:rsidR="00D4526F" w:rsidRPr="008D5CC7" w:rsidRDefault="00D4526F" w:rsidP="00153870">
            <w:pPr>
              <w:pStyle w:val="ab"/>
              <w:snapToGrid w:val="0"/>
              <w:rPr>
                <w:sz w:val="28"/>
                <w:szCs w:val="28"/>
              </w:rPr>
            </w:pPr>
            <w:r w:rsidRPr="008D5CC7">
              <w:rPr>
                <w:sz w:val="28"/>
                <w:szCs w:val="28"/>
              </w:rPr>
              <w:t>Главный специалист отдела проектирования</w:t>
            </w:r>
          </w:p>
        </w:tc>
        <w:tc>
          <w:tcPr>
            <w:tcW w:w="3452" w:type="dxa"/>
          </w:tcPr>
          <w:p w:rsidR="00D4526F" w:rsidRPr="008D5CC7" w:rsidRDefault="00D4526F" w:rsidP="00120670">
            <w:pPr>
              <w:pStyle w:val="ab"/>
              <w:jc w:val="center"/>
              <w:rPr>
                <w:sz w:val="28"/>
                <w:szCs w:val="28"/>
              </w:rPr>
            </w:pPr>
          </w:p>
          <w:p w:rsidR="00D4526F" w:rsidRPr="008D5CC7" w:rsidRDefault="00D4526F" w:rsidP="00120670">
            <w:pPr>
              <w:pStyle w:val="ab"/>
              <w:jc w:val="center"/>
              <w:rPr>
                <w:sz w:val="28"/>
                <w:szCs w:val="28"/>
              </w:rPr>
            </w:pPr>
            <w:r w:rsidRPr="008D5CC7">
              <w:rPr>
                <w:sz w:val="28"/>
                <w:szCs w:val="28"/>
              </w:rPr>
              <w:t>_______________________</w:t>
            </w:r>
          </w:p>
        </w:tc>
        <w:tc>
          <w:tcPr>
            <w:tcW w:w="3013" w:type="dxa"/>
          </w:tcPr>
          <w:p w:rsidR="00D4526F" w:rsidRPr="008D5CC7" w:rsidRDefault="00D4526F" w:rsidP="00120670">
            <w:pPr>
              <w:pStyle w:val="ab"/>
              <w:snapToGrid w:val="0"/>
              <w:jc w:val="both"/>
              <w:rPr>
                <w:sz w:val="28"/>
                <w:szCs w:val="28"/>
              </w:rPr>
            </w:pPr>
            <w:r w:rsidRPr="008D5CC7">
              <w:rPr>
                <w:sz w:val="28"/>
                <w:szCs w:val="28"/>
              </w:rPr>
              <w:t xml:space="preserve">Малыгина Т. Н. </w:t>
            </w:r>
          </w:p>
        </w:tc>
      </w:tr>
      <w:tr w:rsidR="00D4526F" w:rsidRPr="008D5CC7" w:rsidTr="00120670">
        <w:trPr>
          <w:trHeight w:val="594"/>
          <w:jc w:val="center"/>
        </w:trPr>
        <w:tc>
          <w:tcPr>
            <w:tcW w:w="3636" w:type="dxa"/>
            <w:vAlign w:val="bottom"/>
          </w:tcPr>
          <w:p w:rsidR="00D4526F" w:rsidRPr="008D5CC7" w:rsidRDefault="00D4526F" w:rsidP="00153870">
            <w:pPr>
              <w:pStyle w:val="ab"/>
              <w:snapToGrid w:val="0"/>
              <w:rPr>
                <w:sz w:val="28"/>
                <w:szCs w:val="28"/>
              </w:rPr>
            </w:pPr>
            <w:r w:rsidRPr="008D5CC7">
              <w:rPr>
                <w:sz w:val="28"/>
                <w:szCs w:val="28"/>
              </w:rPr>
              <w:t>Ведущий специалист отдела проектирования</w:t>
            </w:r>
          </w:p>
        </w:tc>
        <w:tc>
          <w:tcPr>
            <w:tcW w:w="3452" w:type="dxa"/>
          </w:tcPr>
          <w:p w:rsidR="00D4526F" w:rsidRPr="008D5CC7" w:rsidRDefault="00D4526F" w:rsidP="00120670">
            <w:pPr>
              <w:pStyle w:val="ab"/>
              <w:jc w:val="center"/>
              <w:rPr>
                <w:sz w:val="28"/>
                <w:szCs w:val="28"/>
              </w:rPr>
            </w:pPr>
          </w:p>
          <w:p w:rsidR="00D4526F" w:rsidRPr="008D5CC7" w:rsidRDefault="00D4526F" w:rsidP="00120670">
            <w:pPr>
              <w:pStyle w:val="ab"/>
              <w:jc w:val="center"/>
              <w:rPr>
                <w:sz w:val="28"/>
                <w:szCs w:val="28"/>
              </w:rPr>
            </w:pPr>
            <w:r w:rsidRPr="008D5CC7">
              <w:rPr>
                <w:sz w:val="28"/>
                <w:szCs w:val="28"/>
              </w:rPr>
              <w:t>_______________________</w:t>
            </w:r>
          </w:p>
        </w:tc>
        <w:tc>
          <w:tcPr>
            <w:tcW w:w="3013" w:type="dxa"/>
          </w:tcPr>
          <w:p w:rsidR="00D4526F" w:rsidRPr="008D5CC7" w:rsidRDefault="00D4526F" w:rsidP="00120670">
            <w:pPr>
              <w:pStyle w:val="ab"/>
              <w:snapToGrid w:val="0"/>
              <w:jc w:val="both"/>
              <w:rPr>
                <w:sz w:val="28"/>
                <w:szCs w:val="28"/>
              </w:rPr>
            </w:pPr>
            <w:proofErr w:type="spellStart"/>
            <w:r w:rsidRPr="008D5CC7">
              <w:rPr>
                <w:sz w:val="28"/>
                <w:szCs w:val="28"/>
              </w:rPr>
              <w:t>Демянчук</w:t>
            </w:r>
            <w:proofErr w:type="spellEnd"/>
            <w:r w:rsidRPr="008D5CC7">
              <w:rPr>
                <w:sz w:val="28"/>
                <w:szCs w:val="28"/>
              </w:rPr>
              <w:t xml:space="preserve"> А. С. </w:t>
            </w:r>
          </w:p>
        </w:tc>
      </w:tr>
    </w:tbl>
    <w:p w:rsidR="00D4526F" w:rsidRPr="008D5CC7" w:rsidRDefault="00D4526F" w:rsidP="00D4526F">
      <w:pPr>
        <w:rPr>
          <w:sz w:val="28"/>
          <w:szCs w:val="28"/>
        </w:rPr>
        <w:sectPr w:rsidR="00D4526F" w:rsidRPr="008D5CC7" w:rsidSect="00460E5E">
          <w:headerReference w:type="default" r:id="rId8"/>
          <w:headerReference w:type="first" r:id="rId9"/>
          <w:footnotePr>
            <w:pos w:val="beneathText"/>
          </w:footnotePr>
          <w:pgSz w:w="11906" w:h="16838"/>
          <w:pgMar w:top="1134" w:right="567" w:bottom="1134" w:left="1134" w:header="708" w:footer="708" w:gutter="0"/>
          <w:cols w:space="708"/>
          <w:titlePg/>
          <w:docGrid w:linePitch="360"/>
        </w:sectPr>
      </w:pPr>
    </w:p>
    <w:p w:rsidR="00D4526F" w:rsidRDefault="00D4526F" w:rsidP="00D4526F">
      <w:pPr>
        <w:jc w:val="center"/>
        <w:rPr>
          <w:b/>
          <w:bCs/>
          <w:sz w:val="28"/>
          <w:szCs w:val="28"/>
        </w:rPr>
      </w:pPr>
      <w:r w:rsidRPr="008D5CC7">
        <w:rPr>
          <w:b/>
          <w:bCs/>
          <w:sz w:val="28"/>
          <w:szCs w:val="28"/>
        </w:rPr>
        <w:lastRenderedPageBreak/>
        <w:t>СО</w:t>
      </w:r>
      <w:r w:rsidR="00836AA3">
        <w:rPr>
          <w:b/>
          <w:bCs/>
          <w:sz w:val="28"/>
          <w:szCs w:val="28"/>
        </w:rPr>
        <w:t>ДЕРЖАНИЕ ГЕНЕРАЛЬНОГО ПЛАНА</w:t>
      </w:r>
    </w:p>
    <w:p w:rsidR="00836AA3" w:rsidRPr="008D5CC7" w:rsidRDefault="00836AA3" w:rsidP="00D4526F">
      <w:pPr>
        <w:jc w:val="center"/>
        <w:rPr>
          <w:b/>
          <w:bCs/>
          <w:sz w:val="28"/>
          <w:szCs w:val="28"/>
        </w:rPr>
      </w:pPr>
    </w:p>
    <w:tbl>
      <w:tblPr>
        <w:tblW w:w="9826"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37"/>
        <w:gridCol w:w="7889"/>
      </w:tblGrid>
      <w:tr w:rsidR="00D4526F" w:rsidRPr="008109D8" w:rsidTr="00153870">
        <w:trPr>
          <w:trHeight w:val="463"/>
          <w:jc w:val="center"/>
        </w:trPr>
        <w:tc>
          <w:tcPr>
            <w:tcW w:w="1937" w:type="dxa"/>
            <w:vAlign w:val="center"/>
          </w:tcPr>
          <w:p w:rsidR="00D4526F" w:rsidRPr="008109D8" w:rsidRDefault="00D4526F" w:rsidP="00285226">
            <w:pPr>
              <w:pStyle w:val="ab"/>
              <w:snapToGrid w:val="0"/>
              <w:jc w:val="center"/>
              <w:rPr>
                <w:b/>
                <w:bCs/>
                <w:sz w:val="28"/>
                <w:szCs w:val="28"/>
              </w:rPr>
            </w:pPr>
            <w:r w:rsidRPr="008109D8">
              <w:rPr>
                <w:b/>
                <w:bCs/>
                <w:sz w:val="28"/>
                <w:szCs w:val="28"/>
              </w:rPr>
              <w:t>Обозначение</w:t>
            </w:r>
          </w:p>
        </w:tc>
        <w:tc>
          <w:tcPr>
            <w:tcW w:w="7889" w:type="dxa"/>
            <w:vAlign w:val="center"/>
          </w:tcPr>
          <w:p w:rsidR="00D4526F" w:rsidRPr="008109D8" w:rsidRDefault="00D4526F" w:rsidP="00285226">
            <w:pPr>
              <w:pStyle w:val="ab"/>
              <w:snapToGrid w:val="0"/>
              <w:jc w:val="center"/>
              <w:rPr>
                <w:b/>
                <w:bCs/>
                <w:sz w:val="28"/>
                <w:szCs w:val="28"/>
              </w:rPr>
            </w:pPr>
            <w:r w:rsidRPr="008109D8">
              <w:rPr>
                <w:b/>
                <w:bCs/>
                <w:sz w:val="28"/>
                <w:szCs w:val="28"/>
              </w:rPr>
              <w:t>Наименование</w:t>
            </w:r>
          </w:p>
        </w:tc>
      </w:tr>
      <w:tr w:rsidR="00D4526F" w:rsidRPr="008109D8" w:rsidTr="00153870">
        <w:trPr>
          <w:trHeight w:val="312"/>
          <w:jc w:val="center"/>
        </w:trPr>
        <w:tc>
          <w:tcPr>
            <w:tcW w:w="9826" w:type="dxa"/>
            <w:gridSpan w:val="2"/>
            <w:vAlign w:val="center"/>
          </w:tcPr>
          <w:p w:rsidR="00D4526F" w:rsidRPr="008109D8" w:rsidRDefault="00D4526F" w:rsidP="00153870">
            <w:pPr>
              <w:pStyle w:val="ab"/>
              <w:snapToGrid w:val="0"/>
              <w:rPr>
                <w:b/>
                <w:bCs/>
                <w:sz w:val="28"/>
                <w:szCs w:val="28"/>
              </w:rPr>
            </w:pPr>
            <w:r w:rsidRPr="008109D8">
              <w:rPr>
                <w:b/>
                <w:bCs/>
                <w:sz w:val="28"/>
                <w:szCs w:val="28"/>
              </w:rPr>
              <w:t>1. Утверждаемая часть</w:t>
            </w:r>
          </w:p>
        </w:tc>
      </w:tr>
      <w:tr w:rsidR="00D4526F" w:rsidRPr="008109D8" w:rsidTr="00153870">
        <w:trPr>
          <w:trHeight w:val="276"/>
          <w:jc w:val="center"/>
        </w:trPr>
        <w:tc>
          <w:tcPr>
            <w:tcW w:w="1937" w:type="dxa"/>
            <w:vAlign w:val="center"/>
          </w:tcPr>
          <w:p w:rsidR="00D4526F" w:rsidRPr="008109D8" w:rsidRDefault="004618B0" w:rsidP="00153870">
            <w:pPr>
              <w:pStyle w:val="ab"/>
              <w:snapToGrid w:val="0"/>
              <w:jc w:val="center"/>
              <w:rPr>
                <w:bCs/>
                <w:sz w:val="28"/>
                <w:szCs w:val="28"/>
                <w:lang w:val="en-US"/>
              </w:rPr>
            </w:pPr>
            <w:r w:rsidRPr="008109D8">
              <w:rPr>
                <w:bCs/>
                <w:sz w:val="28"/>
                <w:szCs w:val="28"/>
              </w:rPr>
              <w:t>Раздел</w:t>
            </w:r>
            <w:r w:rsidR="00D4526F" w:rsidRPr="008109D8">
              <w:rPr>
                <w:bCs/>
                <w:sz w:val="28"/>
                <w:szCs w:val="28"/>
              </w:rPr>
              <w:t xml:space="preserve"> </w:t>
            </w:r>
            <w:r w:rsidR="00D4526F" w:rsidRPr="008109D8">
              <w:rPr>
                <w:bCs/>
                <w:sz w:val="28"/>
                <w:szCs w:val="28"/>
                <w:lang w:val="en-US"/>
              </w:rPr>
              <w:t>I</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 xml:space="preserve">Положение о территориальном планировании генерального плана муниципального образования </w:t>
            </w:r>
            <w:proofErr w:type="spellStart"/>
            <w:r w:rsidRPr="008109D8">
              <w:rPr>
                <w:sz w:val="28"/>
                <w:szCs w:val="28"/>
              </w:rPr>
              <w:t>Кусин</w:t>
            </w:r>
            <w:r w:rsidR="00315428" w:rsidRPr="008109D8">
              <w:rPr>
                <w:sz w:val="28"/>
                <w:szCs w:val="28"/>
              </w:rPr>
              <w:t>с</w:t>
            </w:r>
            <w:r w:rsidRPr="008109D8">
              <w:rPr>
                <w:sz w:val="28"/>
                <w:szCs w:val="28"/>
              </w:rPr>
              <w:t>кое</w:t>
            </w:r>
            <w:proofErr w:type="spellEnd"/>
            <w:r w:rsidRPr="008109D8">
              <w:rPr>
                <w:sz w:val="28"/>
                <w:szCs w:val="28"/>
              </w:rPr>
              <w:t xml:space="preserve"> сельское поселение </w:t>
            </w:r>
            <w:proofErr w:type="spellStart"/>
            <w:r w:rsidRPr="008109D8">
              <w:rPr>
                <w:sz w:val="28"/>
                <w:szCs w:val="28"/>
              </w:rPr>
              <w:t>Киришского</w:t>
            </w:r>
            <w:proofErr w:type="spellEnd"/>
            <w:r w:rsidRPr="008109D8">
              <w:rPr>
                <w:sz w:val="28"/>
                <w:szCs w:val="28"/>
              </w:rPr>
              <w:t xml:space="preserve"> муниципального района Ленинградской области</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Cs/>
                <w:sz w:val="28"/>
                <w:szCs w:val="28"/>
              </w:rPr>
            </w:pPr>
            <w:r w:rsidRPr="008109D8">
              <w:rPr>
                <w:bCs/>
                <w:sz w:val="28"/>
                <w:szCs w:val="28"/>
              </w:rPr>
              <w:t>1.1</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Карта планируемого размещения объектов местного значения поселения</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Cs/>
                <w:sz w:val="28"/>
                <w:szCs w:val="28"/>
              </w:rPr>
            </w:pPr>
            <w:r w:rsidRPr="008109D8">
              <w:rPr>
                <w:bCs/>
                <w:sz w:val="28"/>
                <w:szCs w:val="28"/>
              </w:rPr>
              <w:t>1.2</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Карта границ населенных пунктов, входящих в состав поселения</w:t>
            </w:r>
          </w:p>
        </w:tc>
      </w:tr>
      <w:tr w:rsidR="00D4526F" w:rsidRPr="008109D8" w:rsidTr="00153870">
        <w:trPr>
          <w:trHeight w:val="265"/>
          <w:jc w:val="center"/>
        </w:trPr>
        <w:tc>
          <w:tcPr>
            <w:tcW w:w="1937" w:type="dxa"/>
            <w:vAlign w:val="center"/>
          </w:tcPr>
          <w:p w:rsidR="00D4526F" w:rsidRPr="008109D8" w:rsidRDefault="00D4526F" w:rsidP="00153870">
            <w:pPr>
              <w:pStyle w:val="ab"/>
              <w:snapToGrid w:val="0"/>
              <w:jc w:val="center"/>
              <w:rPr>
                <w:bCs/>
                <w:sz w:val="28"/>
                <w:szCs w:val="28"/>
              </w:rPr>
            </w:pPr>
            <w:r w:rsidRPr="008109D8">
              <w:rPr>
                <w:bCs/>
                <w:sz w:val="28"/>
                <w:szCs w:val="28"/>
              </w:rPr>
              <w:t>1.3</w:t>
            </w:r>
          </w:p>
        </w:tc>
        <w:tc>
          <w:tcPr>
            <w:tcW w:w="7889" w:type="dxa"/>
            <w:vAlign w:val="center"/>
          </w:tcPr>
          <w:p w:rsidR="00D4526F" w:rsidRPr="008109D8" w:rsidRDefault="00D4526F" w:rsidP="00885F9C">
            <w:pPr>
              <w:pStyle w:val="ab"/>
              <w:snapToGrid w:val="0"/>
              <w:rPr>
                <w:sz w:val="28"/>
                <w:szCs w:val="28"/>
              </w:rPr>
            </w:pPr>
            <w:r w:rsidRPr="008109D8">
              <w:rPr>
                <w:sz w:val="28"/>
                <w:szCs w:val="28"/>
              </w:rPr>
              <w:t xml:space="preserve">Карта функциональных зон </w:t>
            </w:r>
          </w:p>
        </w:tc>
      </w:tr>
      <w:tr w:rsidR="00D4526F" w:rsidRPr="008109D8" w:rsidTr="00153870">
        <w:trPr>
          <w:trHeight w:val="312"/>
          <w:jc w:val="center"/>
        </w:trPr>
        <w:tc>
          <w:tcPr>
            <w:tcW w:w="9826" w:type="dxa"/>
            <w:gridSpan w:val="2"/>
            <w:vAlign w:val="center"/>
          </w:tcPr>
          <w:p w:rsidR="00D4526F" w:rsidRPr="008109D8" w:rsidRDefault="00D4526F" w:rsidP="00153870">
            <w:pPr>
              <w:pStyle w:val="ab"/>
              <w:snapToGrid w:val="0"/>
              <w:rPr>
                <w:b/>
                <w:bCs/>
                <w:sz w:val="28"/>
                <w:szCs w:val="28"/>
              </w:rPr>
            </w:pPr>
            <w:r w:rsidRPr="008109D8">
              <w:rPr>
                <w:b/>
                <w:bCs/>
                <w:sz w:val="28"/>
                <w:szCs w:val="28"/>
              </w:rPr>
              <w:t>2. Материалы по обоснованию генерального плана</w:t>
            </w:r>
          </w:p>
        </w:tc>
      </w:tr>
      <w:tr w:rsidR="00D4526F" w:rsidRPr="008109D8" w:rsidTr="00153870">
        <w:trPr>
          <w:trHeight w:val="276"/>
          <w:jc w:val="center"/>
        </w:trPr>
        <w:tc>
          <w:tcPr>
            <w:tcW w:w="9826" w:type="dxa"/>
            <w:gridSpan w:val="2"/>
            <w:vAlign w:val="center"/>
          </w:tcPr>
          <w:p w:rsidR="00D4526F" w:rsidRPr="008109D8" w:rsidRDefault="00D4526F" w:rsidP="00153870">
            <w:pPr>
              <w:pStyle w:val="ab"/>
              <w:snapToGrid w:val="0"/>
              <w:rPr>
                <w:sz w:val="28"/>
                <w:szCs w:val="28"/>
              </w:rPr>
            </w:pPr>
            <w:r w:rsidRPr="008109D8">
              <w:rPr>
                <w:b/>
                <w:bCs/>
                <w:sz w:val="28"/>
                <w:szCs w:val="28"/>
              </w:rPr>
              <w:t>Текстовые материалы</w:t>
            </w:r>
          </w:p>
        </w:tc>
      </w:tr>
      <w:tr w:rsidR="00D4526F" w:rsidRPr="008109D8" w:rsidTr="00153870">
        <w:trPr>
          <w:trHeight w:val="276"/>
          <w:jc w:val="center"/>
        </w:trPr>
        <w:tc>
          <w:tcPr>
            <w:tcW w:w="1937" w:type="dxa"/>
            <w:vAlign w:val="center"/>
          </w:tcPr>
          <w:p w:rsidR="00D4526F" w:rsidRPr="008109D8" w:rsidRDefault="004618B0" w:rsidP="00153870">
            <w:pPr>
              <w:pStyle w:val="ab"/>
              <w:snapToGrid w:val="0"/>
              <w:jc w:val="center"/>
              <w:rPr>
                <w:sz w:val="28"/>
                <w:szCs w:val="28"/>
              </w:rPr>
            </w:pPr>
            <w:r w:rsidRPr="008109D8">
              <w:rPr>
                <w:bCs/>
                <w:sz w:val="28"/>
                <w:szCs w:val="28"/>
              </w:rPr>
              <w:t>Раздел</w:t>
            </w:r>
            <w:r w:rsidR="00D4526F" w:rsidRPr="008109D8">
              <w:rPr>
                <w:bCs/>
                <w:sz w:val="28"/>
                <w:szCs w:val="28"/>
              </w:rPr>
              <w:t xml:space="preserve"> </w:t>
            </w:r>
            <w:r w:rsidR="00D4526F" w:rsidRPr="008109D8">
              <w:rPr>
                <w:bCs/>
                <w:sz w:val="28"/>
                <w:szCs w:val="28"/>
                <w:lang w:val="en-US"/>
              </w:rPr>
              <w:t>II</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 xml:space="preserve">Материалы по обоснованию генерального плана муниципального образования </w:t>
            </w:r>
            <w:proofErr w:type="spellStart"/>
            <w:r w:rsidRPr="008109D8">
              <w:rPr>
                <w:sz w:val="28"/>
                <w:szCs w:val="28"/>
              </w:rPr>
              <w:t>Кусинское</w:t>
            </w:r>
            <w:proofErr w:type="spellEnd"/>
            <w:r w:rsidRPr="008109D8">
              <w:rPr>
                <w:sz w:val="28"/>
                <w:szCs w:val="28"/>
              </w:rPr>
              <w:t xml:space="preserve"> сельское поселение </w:t>
            </w:r>
            <w:proofErr w:type="spellStart"/>
            <w:r w:rsidRPr="008109D8">
              <w:rPr>
                <w:sz w:val="28"/>
                <w:szCs w:val="28"/>
              </w:rPr>
              <w:t>Киришского</w:t>
            </w:r>
            <w:proofErr w:type="spellEnd"/>
            <w:r w:rsidRPr="008109D8">
              <w:rPr>
                <w:sz w:val="28"/>
                <w:szCs w:val="28"/>
              </w:rPr>
              <w:t xml:space="preserve"> муниципального района Ленинградской области</w:t>
            </w:r>
          </w:p>
        </w:tc>
      </w:tr>
      <w:tr w:rsidR="00D4526F" w:rsidRPr="008109D8" w:rsidTr="00153870">
        <w:trPr>
          <w:trHeight w:val="276"/>
          <w:jc w:val="center"/>
        </w:trPr>
        <w:tc>
          <w:tcPr>
            <w:tcW w:w="1937" w:type="dxa"/>
            <w:vAlign w:val="center"/>
          </w:tcPr>
          <w:p w:rsidR="00D4526F" w:rsidRPr="008109D8" w:rsidRDefault="004618B0" w:rsidP="00153870">
            <w:pPr>
              <w:pStyle w:val="ab"/>
              <w:snapToGrid w:val="0"/>
              <w:jc w:val="center"/>
              <w:rPr>
                <w:bCs/>
                <w:sz w:val="28"/>
                <w:szCs w:val="28"/>
              </w:rPr>
            </w:pPr>
            <w:r w:rsidRPr="008109D8">
              <w:rPr>
                <w:bCs/>
                <w:sz w:val="28"/>
                <w:szCs w:val="28"/>
              </w:rPr>
              <w:t>Раздел</w:t>
            </w:r>
            <w:r w:rsidR="00D4526F" w:rsidRPr="008109D8">
              <w:rPr>
                <w:bCs/>
                <w:sz w:val="28"/>
                <w:szCs w:val="28"/>
              </w:rPr>
              <w:t xml:space="preserve"> </w:t>
            </w:r>
            <w:r w:rsidR="00D4526F" w:rsidRPr="008109D8">
              <w:rPr>
                <w:bCs/>
                <w:sz w:val="28"/>
                <w:szCs w:val="28"/>
                <w:lang w:val="en-US"/>
              </w:rPr>
              <w:t>III</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Инженерно-технические мероприятия гражданской обороны. Мероприятия по предупреждению чрезвычайных ситуаций (факторы риска возникновения чрезвычайных ситуаций природного и техногенного характера)</w:t>
            </w:r>
          </w:p>
        </w:tc>
      </w:tr>
      <w:tr w:rsidR="00D4526F" w:rsidRPr="008109D8" w:rsidTr="00153870">
        <w:trPr>
          <w:trHeight w:val="276"/>
          <w:jc w:val="center"/>
        </w:trPr>
        <w:tc>
          <w:tcPr>
            <w:tcW w:w="1937" w:type="dxa"/>
            <w:vAlign w:val="center"/>
          </w:tcPr>
          <w:p w:rsidR="00D4526F" w:rsidRPr="008109D8" w:rsidRDefault="004618B0" w:rsidP="00153870">
            <w:pPr>
              <w:pStyle w:val="ab"/>
              <w:snapToGrid w:val="0"/>
              <w:jc w:val="center"/>
              <w:rPr>
                <w:bCs/>
                <w:sz w:val="28"/>
                <w:szCs w:val="28"/>
              </w:rPr>
            </w:pPr>
            <w:r w:rsidRPr="008109D8">
              <w:rPr>
                <w:bCs/>
                <w:sz w:val="28"/>
                <w:szCs w:val="28"/>
              </w:rPr>
              <w:t>Раздел</w:t>
            </w:r>
            <w:r w:rsidR="00D4526F" w:rsidRPr="008109D8">
              <w:rPr>
                <w:bCs/>
                <w:sz w:val="28"/>
                <w:szCs w:val="28"/>
              </w:rPr>
              <w:t xml:space="preserve"> </w:t>
            </w:r>
            <w:r w:rsidR="00D4526F" w:rsidRPr="008109D8">
              <w:rPr>
                <w:bCs/>
                <w:sz w:val="28"/>
                <w:szCs w:val="28"/>
                <w:lang w:val="en-US"/>
              </w:rPr>
              <w:t>IV</w:t>
            </w:r>
          </w:p>
        </w:tc>
        <w:tc>
          <w:tcPr>
            <w:tcW w:w="7889" w:type="dxa"/>
            <w:vAlign w:val="center"/>
          </w:tcPr>
          <w:p w:rsidR="00D4526F" w:rsidRPr="008109D8" w:rsidRDefault="00D4526F" w:rsidP="00B650A7">
            <w:pPr>
              <w:pStyle w:val="ab"/>
              <w:snapToGrid w:val="0"/>
              <w:jc w:val="both"/>
              <w:rPr>
                <w:sz w:val="28"/>
                <w:szCs w:val="28"/>
              </w:rPr>
            </w:pPr>
            <w:r w:rsidRPr="008109D8">
              <w:rPr>
                <w:sz w:val="28"/>
                <w:szCs w:val="28"/>
              </w:rPr>
              <w:t>Исходно-разрешительная документация</w:t>
            </w:r>
          </w:p>
        </w:tc>
      </w:tr>
      <w:tr w:rsidR="00D4526F" w:rsidRPr="008109D8" w:rsidTr="00153870">
        <w:trPr>
          <w:trHeight w:val="276"/>
          <w:jc w:val="center"/>
        </w:trPr>
        <w:tc>
          <w:tcPr>
            <w:tcW w:w="9826" w:type="dxa"/>
            <w:gridSpan w:val="2"/>
            <w:vAlign w:val="center"/>
          </w:tcPr>
          <w:p w:rsidR="00D4526F" w:rsidRPr="008109D8" w:rsidRDefault="00D4526F" w:rsidP="00153870">
            <w:pPr>
              <w:pStyle w:val="ab"/>
              <w:snapToGrid w:val="0"/>
              <w:rPr>
                <w:b/>
                <w:bCs/>
                <w:sz w:val="28"/>
                <w:szCs w:val="28"/>
              </w:rPr>
            </w:pPr>
            <w:r w:rsidRPr="008109D8">
              <w:rPr>
                <w:b/>
                <w:bCs/>
                <w:sz w:val="28"/>
                <w:szCs w:val="28"/>
              </w:rPr>
              <w:t>Графические материалы</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2.1</w:t>
            </w:r>
          </w:p>
        </w:tc>
        <w:tc>
          <w:tcPr>
            <w:tcW w:w="7889" w:type="dxa"/>
            <w:vAlign w:val="center"/>
          </w:tcPr>
          <w:p w:rsidR="00D4526F" w:rsidRPr="008109D8" w:rsidRDefault="00D4526F" w:rsidP="00B650A7">
            <w:pPr>
              <w:jc w:val="both"/>
              <w:rPr>
                <w:rFonts w:eastAsia="Times New Roman"/>
                <w:sz w:val="28"/>
                <w:szCs w:val="28"/>
              </w:rPr>
            </w:pPr>
            <w:r w:rsidRPr="008109D8">
              <w:rPr>
                <w:rFonts w:eastAsia="Times New Roman"/>
                <w:sz w:val="28"/>
                <w:szCs w:val="28"/>
              </w:rPr>
              <w:t>Карта земель различных категорий, границ поселения и существующих населенных пунктов, входящих в состав поселения</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2.2</w:t>
            </w:r>
          </w:p>
        </w:tc>
        <w:tc>
          <w:tcPr>
            <w:tcW w:w="7889" w:type="dxa"/>
            <w:vAlign w:val="center"/>
          </w:tcPr>
          <w:p w:rsidR="00D4526F" w:rsidRPr="008109D8" w:rsidRDefault="00D4526F" w:rsidP="00885F9C">
            <w:pPr>
              <w:jc w:val="both"/>
              <w:rPr>
                <w:rFonts w:eastAsia="Times New Roman"/>
                <w:sz w:val="28"/>
                <w:szCs w:val="28"/>
              </w:rPr>
            </w:pPr>
            <w:r w:rsidRPr="008109D8">
              <w:rPr>
                <w:rFonts w:eastAsia="Times New Roman"/>
                <w:sz w:val="28"/>
                <w:szCs w:val="28"/>
              </w:rPr>
              <w:t xml:space="preserve">Карта местоположения существующих и строящихся объектов местного значения и пешеходная доступность объектов социального обслуживания </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2.3</w:t>
            </w:r>
          </w:p>
        </w:tc>
        <w:tc>
          <w:tcPr>
            <w:tcW w:w="7889" w:type="dxa"/>
            <w:vAlign w:val="center"/>
          </w:tcPr>
          <w:p w:rsidR="00D4526F" w:rsidRPr="008109D8" w:rsidRDefault="00D4526F" w:rsidP="00B650A7">
            <w:pPr>
              <w:pStyle w:val="ab"/>
              <w:snapToGrid w:val="0"/>
              <w:jc w:val="both"/>
              <w:rPr>
                <w:sz w:val="28"/>
                <w:szCs w:val="28"/>
              </w:rPr>
            </w:pPr>
            <w:r w:rsidRPr="008109D8">
              <w:rPr>
                <w:rFonts w:eastAsia="Times New Roman"/>
                <w:kern w:val="0"/>
                <w:sz w:val="28"/>
                <w:szCs w:val="28"/>
                <w:lang w:eastAsia="ru-RU"/>
              </w:rPr>
              <w:t>Карта расположения участковых лесничеств и участков лесного фонда, переданных в аренду в границах поселения</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2.4</w:t>
            </w:r>
          </w:p>
        </w:tc>
        <w:tc>
          <w:tcPr>
            <w:tcW w:w="7889" w:type="dxa"/>
            <w:vAlign w:val="center"/>
          </w:tcPr>
          <w:p w:rsidR="00D4526F" w:rsidRPr="008109D8" w:rsidRDefault="00D4526F" w:rsidP="00885F9C">
            <w:pPr>
              <w:jc w:val="both"/>
              <w:rPr>
                <w:rFonts w:eastAsia="Times New Roman"/>
                <w:sz w:val="28"/>
                <w:szCs w:val="28"/>
              </w:rPr>
            </w:pPr>
            <w:r w:rsidRPr="008109D8">
              <w:rPr>
                <w:rFonts w:eastAsia="Times New Roman"/>
                <w:sz w:val="28"/>
                <w:szCs w:val="28"/>
              </w:rPr>
              <w:t>Карта размещения объектов культурного наследия и особо охраняемых природных территорий федерального, регионального, местного значения</w:t>
            </w:r>
          </w:p>
        </w:tc>
      </w:tr>
      <w:tr w:rsidR="00D4526F" w:rsidRPr="008109D8" w:rsidTr="00153870">
        <w:trPr>
          <w:trHeight w:val="276"/>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2.5</w:t>
            </w:r>
          </w:p>
        </w:tc>
        <w:tc>
          <w:tcPr>
            <w:tcW w:w="7889" w:type="dxa"/>
            <w:vAlign w:val="center"/>
          </w:tcPr>
          <w:p w:rsidR="00D4526F" w:rsidRPr="008109D8" w:rsidRDefault="00D4526F" w:rsidP="00B650A7">
            <w:pPr>
              <w:jc w:val="both"/>
              <w:rPr>
                <w:rFonts w:eastAsia="Times New Roman"/>
                <w:sz w:val="28"/>
                <w:szCs w:val="28"/>
              </w:rPr>
            </w:pPr>
            <w:r w:rsidRPr="008109D8">
              <w:rPr>
                <w:sz w:val="28"/>
                <w:szCs w:val="28"/>
              </w:rPr>
              <w:t>Карта инженерно-транспортной инфраструктуры поселения</w:t>
            </w:r>
          </w:p>
        </w:tc>
      </w:tr>
      <w:tr w:rsidR="00D4526F" w:rsidRPr="008109D8" w:rsidTr="00153870">
        <w:trPr>
          <w:trHeight w:val="270"/>
          <w:jc w:val="center"/>
        </w:trPr>
        <w:tc>
          <w:tcPr>
            <w:tcW w:w="1937" w:type="dxa"/>
            <w:vAlign w:val="center"/>
          </w:tcPr>
          <w:p w:rsidR="00D4526F" w:rsidRPr="008109D8" w:rsidRDefault="00D4526F" w:rsidP="00153870">
            <w:pPr>
              <w:pStyle w:val="ab"/>
              <w:snapToGrid w:val="0"/>
              <w:jc w:val="center"/>
              <w:rPr>
                <w:b/>
                <w:bCs/>
                <w:sz w:val="28"/>
                <w:szCs w:val="28"/>
              </w:rPr>
            </w:pPr>
            <w:r w:rsidRPr="008109D8">
              <w:rPr>
                <w:b/>
                <w:bCs/>
                <w:sz w:val="28"/>
                <w:szCs w:val="28"/>
              </w:rPr>
              <w:t>2.6</w:t>
            </w:r>
          </w:p>
        </w:tc>
        <w:tc>
          <w:tcPr>
            <w:tcW w:w="7889" w:type="dxa"/>
            <w:vAlign w:val="center"/>
          </w:tcPr>
          <w:p w:rsidR="00D4526F" w:rsidRPr="008109D8" w:rsidRDefault="00D4526F" w:rsidP="00885F9C">
            <w:pPr>
              <w:jc w:val="both"/>
              <w:rPr>
                <w:rFonts w:eastAsia="Times New Roman"/>
                <w:sz w:val="28"/>
                <w:szCs w:val="28"/>
              </w:rPr>
            </w:pPr>
            <w:r w:rsidRPr="008109D8">
              <w:rPr>
                <w:rFonts w:eastAsia="Times New Roman"/>
                <w:sz w:val="28"/>
                <w:szCs w:val="28"/>
              </w:rPr>
              <w:t xml:space="preserve">Карта зон с особыми условиями использования территории </w:t>
            </w:r>
          </w:p>
        </w:tc>
      </w:tr>
      <w:tr w:rsidR="00D4526F" w:rsidRPr="008109D8" w:rsidTr="00153870">
        <w:trPr>
          <w:trHeight w:val="270"/>
          <w:jc w:val="center"/>
        </w:trPr>
        <w:tc>
          <w:tcPr>
            <w:tcW w:w="1937" w:type="dxa"/>
            <w:vAlign w:val="center"/>
          </w:tcPr>
          <w:p w:rsidR="00D4526F" w:rsidRPr="008109D8" w:rsidRDefault="00D4526F" w:rsidP="00153870">
            <w:pPr>
              <w:pStyle w:val="ab"/>
              <w:snapToGrid w:val="0"/>
              <w:jc w:val="center"/>
              <w:rPr>
                <w:b/>
                <w:bCs/>
                <w:sz w:val="28"/>
                <w:szCs w:val="28"/>
                <w:lang w:val="en-US"/>
              </w:rPr>
            </w:pPr>
            <w:r w:rsidRPr="008109D8">
              <w:rPr>
                <w:b/>
                <w:bCs/>
                <w:sz w:val="28"/>
                <w:szCs w:val="28"/>
              </w:rPr>
              <w:t>2.7</w:t>
            </w:r>
          </w:p>
        </w:tc>
        <w:tc>
          <w:tcPr>
            <w:tcW w:w="7889" w:type="dxa"/>
            <w:vAlign w:val="center"/>
          </w:tcPr>
          <w:p w:rsidR="00D4526F" w:rsidRPr="008109D8" w:rsidRDefault="00D4526F" w:rsidP="00885F9C">
            <w:pPr>
              <w:jc w:val="both"/>
              <w:rPr>
                <w:rFonts w:eastAsia="Times New Roman"/>
                <w:sz w:val="28"/>
                <w:szCs w:val="28"/>
              </w:rPr>
            </w:pPr>
            <w:r w:rsidRPr="008109D8">
              <w:rPr>
                <w:rFonts w:eastAsia="Times New Roman"/>
                <w:sz w:val="28"/>
                <w:szCs w:val="28"/>
              </w:rPr>
              <w:t xml:space="preserve">Карта территорий, подверженных риску возникновения чрезвычайных ситуаций природного и техногенного характера </w:t>
            </w:r>
          </w:p>
        </w:tc>
      </w:tr>
    </w:tbl>
    <w:p w:rsidR="00D4526F" w:rsidRPr="008D5CC7" w:rsidRDefault="00D4526F" w:rsidP="00D4526F">
      <w:pPr>
        <w:jc w:val="center"/>
        <w:rPr>
          <w:b/>
          <w:bCs/>
          <w:sz w:val="28"/>
          <w:szCs w:val="28"/>
        </w:rPr>
        <w:sectPr w:rsidR="00D4526F" w:rsidRPr="008D5CC7" w:rsidSect="00460E5E">
          <w:footnotePr>
            <w:pos w:val="beneathText"/>
          </w:footnotePr>
          <w:pgSz w:w="11906" w:h="16838"/>
          <w:pgMar w:top="1134" w:right="567" w:bottom="1134" w:left="1134" w:header="708" w:footer="708" w:gutter="0"/>
          <w:cols w:space="708"/>
          <w:docGrid w:linePitch="360"/>
        </w:sectPr>
      </w:pPr>
    </w:p>
    <w:p w:rsidR="00D4526F" w:rsidRPr="008D5CC7" w:rsidRDefault="00D4526F" w:rsidP="00D4526F">
      <w:pPr>
        <w:ind w:right="-1"/>
        <w:jc w:val="center"/>
        <w:rPr>
          <w:sz w:val="28"/>
          <w:szCs w:val="28"/>
        </w:rPr>
      </w:pPr>
      <w:r w:rsidRPr="008D5CC7">
        <w:rPr>
          <w:sz w:val="28"/>
          <w:szCs w:val="28"/>
        </w:rPr>
        <w:lastRenderedPageBreak/>
        <w:t>ОГЛАВЛЕНИЕ</w:t>
      </w:r>
    </w:p>
    <w:p w:rsidR="00153870" w:rsidRPr="00153870" w:rsidRDefault="00A2024E" w:rsidP="00794787">
      <w:pPr>
        <w:pStyle w:val="24"/>
        <w:tabs>
          <w:tab w:val="clear" w:pos="9923"/>
          <w:tab w:val="left" w:pos="10065"/>
        </w:tabs>
      </w:pPr>
      <w:r w:rsidRPr="00A2024E">
        <w:fldChar w:fldCharType="begin"/>
      </w:r>
      <w:r w:rsidR="00D4526F" w:rsidRPr="00153870">
        <w:instrText xml:space="preserve"> TOC \o "1-3" \h \z \u </w:instrText>
      </w:r>
      <w:r w:rsidRPr="00A2024E">
        <w:fldChar w:fldCharType="separate"/>
      </w:r>
      <w:hyperlink w:anchor="_Toc459890115" w:history="1">
        <w:r w:rsidR="00153870" w:rsidRPr="00153870">
          <w:rPr>
            <w:rStyle w:val="afc"/>
          </w:rPr>
          <w:t>ВВЕДЕНИЕ</w:t>
        </w:r>
        <w:r w:rsidR="00153870" w:rsidRPr="00153870">
          <w:rPr>
            <w:webHidden/>
          </w:rPr>
          <w:tab/>
        </w:r>
        <w:r w:rsidRPr="00153870">
          <w:rPr>
            <w:webHidden/>
          </w:rPr>
          <w:fldChar w:fldCharType="begin"/>
        </w:r>
        <w:r w:rsidR="00153870" w:rsidRPr="00153870">
          <w:rPr>
            <w:webHidden/>
          </w:rPr>
          <w:instrText xml:space="preserve"> PAGEREF _Toc459890115 \h </w:instrText>
        </w:r>
        <w:r w:rsidRPr="00153870">
          <w:rPr>
            <w:webHidden/>
          </w:rPr>
        </w:r>
        <w:r w:rsidRPr="00153870">
          <w:rPr>
            <w:webHidden/>
          </w:rPr>
          <w:fldChar w:fldCharType="separate"/>
        </w:r>
        <w:r w:rsidR="005332CE">
          <w:rPr>
            <w:webHidden/>
          </w:rPr>
          <w:t>6</w:t>
        </w:r>
        <w:r w:rsidRPr="00153870">
          <w:rPr>
            <w:webHidden/>
          </w:rPr>
          <w:fldChar w:fldCharType="end"/>
        </w:r>
      </w:hyperlink>
    </w:p>
    <w:p w:rsidR="00153870" w:rsidRPr="00153870" w:rsidRDefault="00A2024E" w:rsidP="00794787">
      <w:pPr>
        <w:pStyle w:val="14"/>
        <w:rPr>
          <w:rFonts w:eastAsia="Times New Roman"/>
        </w:rPr>
      </w:pPr>
      <w:hyperlink w:anchor="_Toc459890116" w:history="1">
        <w:r w:rsidR="00153870" w:rsidRPr="00153870">
          <w:rPr>
            <w:rStyle w:val="afc"/>
          </w:rPr>
          <w:t>1. АНАЛИЗ СОВРЕМЕННОГО СОСТОЯНИЯ И КОМПЛЕКСНАЯ ОЦЕНКА ТЕРРИТОРИИ МУНИЦИПАЛЬНОГО ОБРАЗОВАНИЯ</w:t>
        </w:r>
        <w:r w:rsidR="00153870" w:rsidRPr="00153870">
          <w:rPr>
            <w:webHidden/>
          </w:rPr>
          <w:tab/>
        </w:r>
        <w:r w:rsidR="00794787">
          <w:rPr>
            <w:webHidden/>
          </w:rPr>
          <w:t xml:space="preserve">  </w:t>
        </w:r>
        <w:r w:rsidRPr="00153870">
          <w:rPr>
            <w:webHidden/>
          </w:rPr>
          <w:fldChar w:fldCharType="begin"/>
        </w:r>
        <w:r w:rsidR="00153870" w:rsidRPr="00153870">
          <w:rPr>
            <w:webHidden/>
          </w:rPr>
          <w:instrText xml:space="preserve"> PAGEREF _Toc459890116 \h </w:instrText>
        </w:r>
        <w:r w:rsidRPr="00153870">
          <w:rPr>
            <w:webHidden/>
          </w:rPr>
        </w:r>
        <w:r w:rsidRPr="00153870">
          <w:rPr>
            <w:webHidden/>
          </w:rPr>
          <w:fldChar w:fldCharType="separate"/>
        </w:r>
        <w:r w:rsidR="005332CE">
          <w:rPr>
            <w:webHidden/>
          </w:rPr>
          <w:t>12</w:t>
        </w:r>
        <w:r w:rsidRPr="00153870">
          <w:rPr>
            <w:webHidden/>
          </w:rPr>
          <w:fldChar w:fldCharType="end"/>
        </w:r>
      </w:hyperlink>
    </w:p>
    <w:p w:rsidR="00153870" w:rsidRPr="00153870" w:rsidRDefault="00A2024E" w:rsidP="00153870">
      <w:pPr>
        <w:pStyle w:val="24"/>
      </w:pPr>
      <w:hyperlink w:anchor="_Toc459890117" w:history="1">
        <w:r w:rsidR="00153870" w:rsidRPr="00153870">
          <w:rPr>
            <w:rStyle w:val="afc"/>
          </w:rPr>
          <w:t>1.1. Экономико-географическое положение</w:t>
        </w:r>
        <w:r w:rsidR="00153870" w:rsidRPr="00153870">
          <w:rPr>
            <w:webHidden/>
          </w:rPr>
          <w:tab/>
        </w:r>
        <w:r w:rsidRPr="00153870">
          <w:rPr>
            <w:webHidden/>
          </w:rPr>
          <w:fldChar w:fldCharType="begin"/>
        </w:r>
        <w:r w:rsidR="00153870" w:rsidRPr="00153870">
          <w:rPr>
            <w:webHidden/>
          </w:rPr>
          <w:instrText xml:space="preserve"> PAGEREF _Toc459890117 \h </w:instrText>
        </w:r>
        <w:r w:rsidRPr="00153870">
          <w:rPr>
            <w:webHidden/>
          </w:rPr>
        </w:r>
        <w:r w:rsidRPr="00153870">
          <w:rPr>
            <w:webHidden/>
          </w:rPr>
          <w:fldChar w:fldCharType="separate"/>
        </w:r>
        <w:r w:rsidR="005332CE">
          <w:rPr>
            <w:webHidden/>
          </w:rPr>
          <w:t>12</w:t>
        </w:r>
        <w:r w:rsidRPr="00153870">
          <w:rPr>
            <w:webHidden/>
          </w:rPr>
          <w:fldChar w:fldCharType="end"/>
        </w:r>
      </w:hyperlink>
    </w:p>
    <w:p w:rsidR="00153870" w:rsidRPr="00153870" w:rsidRDefault="00A2024E" w:rsidP="00153870">
      <w:pPr>
        <w:pStyle w:val="24"/>
      </w:pPr>
      <w:hyperlink w:anchor="_Toc459890119" w:history="1">
        <w:r w:rsidR="00153870" w:rsidRPr="00153870">
          <w:rPr>
            <w:rStyle w:val="afc"/>
          </w:rPr>
          <w:t xml:space="preserve">1.2. </w:t>
        </w:r>
        <w:r w:rsidR="00F43411">
          <w:rPr>
            <w:rStyle w:val="afc"/>
          </w:rPr>
          <w:t>Организация Кусинского сельского поселниея в сфере а</w:t>
        </w:r>
        <w:r w:rsidR="00153870" w:rsidRPr="00153870">
          <w:rPr>
            <w:rStyle w:val="afc"/>
          </w:rPr>
          <w:t>дминистративно-территориально</w:t>
        </w:r>
        <w:r w:rsidR="00F43411">
          <w:rPr>
            <w:rStyle w:val="afc"/>
          </w:rPr>
          <w:t>го</w:t>
        </w:r>
        <w:r w:rsidR="00153870" w:rsidRPr="00153870">
          <w:rPr>
            <w:rStyle w:val="afc"/>
          </w:rPr>
          <w:t xml:space="preserve"> устройств</w:t>
        </w:r>
        <w:r w:rsidR="00F43411">
          <w:rPr>
            <w:rStyle w:val="afc"/>
          </w:rPr>
          <w:t>а</w:t>
        </w:r>
        <w:r w:rsidR="00153870" w:rsidRPr="00153870">
          <w:rPr>
            <w:webHidden/>
          </w:rPr>
          <w:tab/>
        </w:r>
        <w:r w:rsidRPr="00153870">
          <w:rPr>
            <w:webHidden/>
          </w:rPr>
          <w:fldChar w:fldCharType="begin"/>
        </w:r>
        <w:r w:rsidR="00153870" w:rsidRPr="00153870">
          <w:rPr>
            <w:webHidden/>
          </w:rPr>
          <w:instrText xml:space="preserve"> PAGEREF _Toc459890119 \h </w:instrText>
        </w:r>
        <w:r w:rsidRPr="00153870">
          <w:rPr>
            <w:webHidden/>
          </w:rPr>
        </w:r>
        <w:r w:rsidRPr="00153870">
          <w:rPr>
            <w:webHidden/>
          </w:rPr>
          <w:fldChar w:fldCharType="separate"/>
        </w:r>
        <w:r w:rsidR="005332CE">
          <w:rPr>
            <w:webHidden/>
          </w:rPr>
          <w:t>13</w:t>
        </w:r>
        <w:r w:rsidRPr="00153870">
          <w:rPr>
            <w:webHidden/>
          </w:rPr>
          <w:fldChar w:fldCharType="end"/>
        </w:r>
      </w:hyperlink>
    </w:p>
    <w:p w:rsidR="00153870" w:rsidRPr="00153870" w:rsidRDefault="00A2024E" w:rsidP="00153870">
      <w:pPr>
        <w:pStyle w:val="24"/>
      </w:pPr>
      <w:hyperlink w:anchor="_Toc459890120" w:history="1">
        <w:r w:rsidR="00153870" w:rsidRPr="00153870">
          <w:rPr>
            <w:rStyle w:val="afc"/>
          </w:rPr>
          <w:t>1.3. Природные условия и ресурсы</w:t>
        </w:r>
        <w:r w:rsidR="00153870" w:rsidRPr="00153870">
          <w:rPr>
            <w:webHidden/>
          </w:rPr>
          <w:tab/>
        </w:r>
        <w:r w:rsidRPr="00153870">
          <w:rPr>
            <w:webHidden/>
          </w:rPr>
          <w:fldChar w:fldCharType="begin"/>
        </w:r>
        <w:r w:rsidR="00153870" w:rsidRPr="00153870">
          <w:rPr>
            <w:webHidden/>
          </w:rPr>
          <w:instrText xml:space="preserve"> PAGEREF _Toc459890120 \h </w:instrText>
        </w:r>
        <w:r w:rsidRPr="00153870">
          <w:rPr>
            <w:webHidden/>
          </w:rPr>
        </w:r>
        <w:r w:rsidRPr="00153870">
          <w:rPr>
            <w:webHidden/>
          </w:rPr>
          <w:fldChar w:fldCharType="separate"/>
        </w:r>
        <w:r w:rsidR="005332CE">
          <w:rPr>
            <w:webHidden/>
          </w:rPr>
          <w:t>14</w:t>
        </w:r>
        <w:r w:rsidRPr="00153870">
          <w:rPr>
            <w:webHidden/>
          </w:rPr>
          <w:fldChar w:fldCharType="end"/>
        </w:r>
      </w:hyperlink>
    </w:p>
    <w:p w:rsidR="00153870" w:rsidRPr="00153870" w:rsidRDefault="00A2024E" w:rsidP="00153870">
      <w:pPr>
        <w:pStyle w:val="24"/>
      </w:pPr>
      <w:hyperlink w:anchor="_Toc459890130" w:history="1">
        <w:r w:rsidR="00153870" w:rsidRPr="00153870">
          <w:rPr>
            <w:rStyle w:val="afc"/>
          </w:rPr>
          <w:t>1.4. Земельные ресурсы</w:t>
        </w:r>
        <w:r w:rsidR="00153870" w:rsidRPr="00153870">
          <w:rPr>
            <w:webHidden/>
          </w:rPr>
          <w:tab/>
        </w:r>
        <w:r w:rsidRPr="00153870">
          <w:rPr>
            <w:webHidden/>
          </w:rPr>
          <w:fldChar w:fldCharType="begin"/>
        </w:r>
        <w:r w:rsidR="00153870" w:rsidRPr="00153870">
          <w:rPr>
            <w:webHidden/>
          </w:rPr>
          <w:instrText xml:space="preserve"> PAGEREF _Toc459890130 \h </w:instrText>
        </w:r>
        <w:r w:rsidRPr="00153870">
          <w:rPr>
            <w:webHidden/>
          </w:rPr>
        </w:r>
        <w:r w:rsidRPr="00153870">
          <w:rPr>
            <w:webHidden/>
          </w:rPr>
          <w:fldChar w:fldCharType="separate"/>
        </w:r>
        <w:r w:rsidR="005332CE">
          <w:rPr>
            <w:webHidden/>
          </w:rPr>
          <w:t>25</w:t>
        </w:r>
        <w:r w:rsidRPr="00153870">
          <w:rPr>
            <w:webHidden/>
          </w:rPr>
          <w:fldChar w:fldCharType="end"/>
        </w:r>
      </w:hyperlink>
    </w:p>
    <w:p w:rsidR="00153870" w:rsidRPr="00153870" w:rsidRDefault="00A2024E" w:rsidP="00153870">
      <w:pPr>
        <w:pStyle w:val="24"/>
      </w:pPr>
      <w:hyperlink w:anchor="_Toc459890133" w:history="1">
        <w:r w:rsidR="00153870" w:rsidRPr="00153870">
          <w:rPr>
            <w:rStyle w:val="afc"/>
          </w:rPr>
          <w:t>1.5. Система особо охраняемых природных территорий</w:t>
        </w:r>
        <w:r w:rsidR="00153870" w:rsidRPr="00153870">
          <w:rPr>
            <w:webHidden/>
          </w:rPr>
          <w:tab/>
        </w:r>
        <w:r w:rsidRPr="00153870">
          <w:rPr>
            <w:webHidden/>
          </w:rPr>
          <w:fldChar w:fldCharType="begin"/>
        </w:r>
        <w:r w:rsidR="00153870" w:rsidRPr="00153870">
          <w:rPr>
            <w:webHidden/>
          </w:rPr>
          <w:instrText xml:space="preserve"> PAGEREF _Toc459890133 \h </w:instrText>
        </w:r>
        <w:r w:rsidRPr="00153870">
          <w:rPr>
            <w:webHidden/>
          </w:rPr>
        </w:r>
        <w:r w:rsidRPr="00153870">
          <w:rPr>
            <w:webHidden/>
          </w:rPr>
          <w:fldChar w:fldCharType="separate"/>
        </w:r>
        <w:r w:rsidR="005332CE">
          <w:rPr>
            <w:webHidden/>
          </w:rPr>
          <w:t>26</w:t>
        </w:r>
        <w:r w:rsidRPr="00153870">
          <w:rPr>
            <w:webHidden/>
          </w:rPr>
          <w:fldChar w:fldCharType="end"/>
        </w:r>
      </w:hyperlink>
    </w:p>
    <w:p w:rsidR="00153870" w:rsidRPr="00153870" w:rsidRDefault="00A2024E" w:rsidP="00153870">
      <w:pPr>
        <w:pStyle w:val="24"/>
      </w:pPr>
      <w:hyperlink w:anchor="_Toc459890134" w:history="1">
        <w:r w:rsidR="00153870" w:rsidRPr="00153870">
          <w:rPr>
            <w:rStyle w:val="afc"/>
          </w:rPr>
          <w:t>1.6. Объекты культурного наследия</w:t>
        </w:r>
        <w:r w:rsidR="00153870" w:rsidRPr="00153870">
          <w:rPr>
            <w:webHidden/>
          </w:rPr>
          <w:tab/>
        </w:r>
        <w:r w:rsidRPr="00153870">
          <w:rPr>
            <w:webHidden/>
          </w:rPr>
          <w:fldChar w:fldCharType="begin"/>
        </w:r>
        <w:r w:rsidR="00153870" w:rsidRPr="00153870">
          <w:rPr>
            <w:webHidden/>
          </w:rPr>
          <w:instrText xml:space="preserve"> PAGEREF _Toc459890134 \h </w:instrText>
        </w:r>
        <w:r w:rsidRPr="00153870">
          <w:rPr>
            <w:webHidden/>
          </w:rPr>
        </w:r>
        <w:r w:rsidRPr="00153870">
          <w:rPr>
            <w:webHidden/>
          </w:rPr>
          <w:fldChar w:fldCharType="separate"/>
        </w:r>
        <w:r w:rsidR="005332CE">
          <w:rPr>
            <w:webHidden/>
          </w:rPr>
          <w:t>26</w:t>
        </w:r>
        <w:r w:rsidRPr="00153870">
          <w:rPr>
            <w:webHidden/>
          </w:rPr>
          <w:fldChar w:fldCharType="end"/>
        </w:r>
      </w:hyperlink>
    </w:p>
    <w:p w:rsidR="00153870" w:rsidRPr="00153870" w:rsidRDefault="00A2024E" w:rsidP="00153870">
      <w:pPr>
        <w:pStyle w:val="24"/>
      </w:pPr>
      <w:hyperlink w:anchor="_Toc459890139" w:history="1">
        <w:r w:rsidR="00153870" w:rsidRPr="00153870">
          <w:rPr>
            <w:rStyle w:val="afc"/>
          </w:rPr>
          <w:t>1.7. Население и демография сельского поселения</w:t>
        </w:r>
        <w:r w:rsidR="00153870" w:rsidRPr="00153870">
          <w:rPr>
            <w:webHidden/>
          </w:rPr>
          <w:tab/>
        </w:r>
        <w:r w:rsidRPr="00153870">
          <w:rPr>
            <w:webHidden/>
          </w:rPr>
          <w:fldChar w:fldCharType="begin"/>
        </w:r>
        <w:r w:rsidR="00153870" w:rsidRPr="00153870">
          <w:rPr>
            <w:webHidden/>
          </w:rPr>
          <w:instrText xml:space="preserve"> PAGEREF _Toc459890139 \h </w:instrText>
        </w:r>
        <w:r w:rsidRPr="00153870">
          <w:rPr>
            <w:webHidden/>
          </w:rPr>
        </w:r>
        <w:r w:rsidRPr="00153870">
          <w:rPr>
            <w:webHidden/>
          </w:rPr>
          <w:fldChar w:fldCharType="separate"/>
        </w:r>
        <w:r w:rsidR="005332CE">
          <w:rPr>
            <w:webHidden/>
          </w:rPr>
          <w:t>31</w:t>
        </w:r>
        <w:r w:rsidRPr="00153870">
          <w:rPr>
            <w:webHidden/>
          </w:rPr>
          <w:fldChar w:fldCharType="end"/>
        </w:r>
      </w:hyperlink>
    </w:p>
    <w:p w:rsidR="00153870" w:rsidRPr="00153870" w:rsidRDefault="00A2024E" w:rsidP="00153870">
      <w:pPr>
        <w:pStyle w:val="24"/>
      </w:pPr>
      <w:hyperlink w:anchor="_Toc459890142" w:history="1">
        <w:r w:rsidR="00153870" w:rsidRPr="00153870">
          <w:rPr>
            <w:rStyle w:val="afc"/>
            <w:bCs/>
          </w:rPr>
          <w:t>1.8. Экономическая база</w:t>
        </w:r>
        <w:r w:rsidR="00153870" w:rsidRPr="00153870">
          <w:rPr>
            <w:webHidden/>
          </w:rPr>
          <w:tab/>
        </w:r>
        <w:r w:rsidRPr="00153870">
          <w:rPr>
            <w:webHidden/>
          </w:rPr>
          <w:fldChar w:fldCharType="begin"/>
        </w:r>
        <w:r w:rsidR="00153870" w:rsidRPr="00153870">
          <w:rPr>
            <w:webHidden/>
          </w:rPr>
          <w:instrText xml:space="preserve"> PAGEREF _Toc459890142 \h </w:instrText>
        </w:r>
        <w:r w:rsidRPr="00153870">
          <w:rPr>
            <w:webHidden/>
          </w:rPr>
        </w:r>
        <w:r w:rsidRPr="00153870">
          <w:rPr>
            <w:webHidden/>
          </w:rPr>
          <w:fldChar w:fldCharType="separate"/>
        </w:r>
        <w:r w:rsidR="005332CE">
          <w:rPr>
            <w:webHidden/>
          </w:rPr>
          <w:t>33</w:t>
        </w:r>
        <w:r w:rsidRPr="00153870">
          <w:rPr>
            <w:webHidden/>
          </w:rPr>
          <w:fldChar w:fldCharType="end"/>
        </w:r>
      </w:hyperlink>
    </w:p>
    <w:p w:rsidR="00153870" w:rsidRPr="00153870" w:rsidRDefault="00A2024E" w:rsidP="00153870">
      <w:pPr>
        <w:pStyle w:val="24"/>
      </w:pPr>
      <w:hyperlink w:anchor="_Toc459890143" w:history="1">
        <w:r w:rsidR="00153870" w:rsidRPr="00153870">
          <w:rPr>
            <w:rStyle w:val="afc"/>
          </w:rPr>
          <w:t>1.9. Объекты жилищного строительства</w:t>
        </w:r>
        <w:r w:rsidR="00153870" w:rsidRPr="00153870">
          <w:rPr>
            <w:webHidden/>
          </w:rPr>
          <w:tab/>
        </w:r>
        <w:r w:rsidRPr="00153870">
          <w:rPr>
            <w:webHidden/>
          </w:rPr>
          <w:fldChar w:fldCharType="begin"/>
        </w:r>
        <w:r w:rsidR="00153870" w:rsidRPr="00153870">
          <w:rPr>
            <w:webHidden/>
          </w:rPr>
          <w:instrText xml:space="preserve"> PAGEREF _Toc459890143 \h </w:instrText>
        </w:r>
        <w:r w:rsidRPr="00153870">
          <w:rPr>
            <w:webHidden/>
          </w:rPr>
        </w:r>
        <w:r w:rsidRPr="00153870">
          <w:rPr>
            <w:webHidden/>
          </w:rPr>
          <w:fldChar w:fldCharType="separate"/>
        </w:r>
        <w:r w:rsidR="005332CE">
          <w:rPr>
            <w:webHidden/>
          </w:rPr>
          <w:t>34</w:t>
        </w:r>
        <w:r w:rsidRPr="00153870">
          <w:rPr>
            <w:webHidden/>
          </w:rPr>
          <w:fldChar w:fldCharType="end"/>
        </w:r>
      </w:hyperlink>
    </w:p>
    <w:p w:rsidR="00153870" w:rsidRPr="00153870" w:rsidRDefault="00A2024E" w:rsidP="00153870">
      <w:pPr>
        <w:pStyle w:val="24"/>
      </w:pPr>
      <w:hyperlink w:anchor="_Toc459890148" w:history="1">
        <w:r w:rsidR="00153870" w:rsidRPr="00153870">
          <w:rPr>
            <w:rStyle w:val="afc"/>
          </w:rPr>
          <w:t>1.10. Объекты социальной инфраструктуры сельского поселения</w:t>
        </w:r>
        <w:r w:rsidR="00153870" w:rsidRPr="00153870">
          <w:rPr>
            <w:webHidden/>
          </w:rPr>
          <w:tab/>
        </w:r>
        <w:r w:rsidRPr="00153870">
          <w:rPr>
            <w:webHidden/>
          </w:rPr>
          <w:fldChar w:fldCharType="begin"/>
        </w:r>
        <w:r w:rsidR="00153870" w:rsidRPr="00153870">
          <w:rPr>
            <w:webHidden/>
          </w:rPr>
          <w:instrText xml:space="preserve"> PAGEREF _Toc459890148 \h </w:instrText>
        </w:r>
        <w:r w:rsidRPr="00153870">
          <w:rPr>
            <w:webHidden/>
          </w:rPr>
        </w:r>
        <w:r w:rsidRPr="00153870">
          <w:rPr>
            <w:webHidden/>
          </w:rPr>
          <w:fldChar w:fldCharType="separate"/>
        </w:r>
        <w:r w:rsidR="005332CE">
          <w:rPr>
            <w:webHidden/>
          </w:rPr>
          <w:t>35</w:t>
        </w:r>
        <w:r w:rsidRPr="00153870">
          <w:rPr>
            <w:webHidden/>
          </w:rPr>
          <w:fldChar w:fldCharType="end"/>
        </w:r>
      </w:hyperlink>
    </w:p>
    <w:p w:rsidR="00153870" w:rsidRPr="00153870" w:rsidRDefault="00A2024E" w:rsidP="00153870">
      <w:pPr>
        <w:pStyle w:val="24"/>
      </w:pPr>
      <w:hyperlink w:anchor="_Toc459890153" w:history="1">
        <w:r w:rsidR="00153870" w:rsidRPr="00153870">
          <w:rPr>
            <w:rStyle w:val="afc"/>
          </w:rPr>
          <w:t>1.11. Объекты массового отдыха жителей поселения. Благоустройство и озеленение территории поселения</w:t>
        </w:r>
        <w:r w:rsidR="00153870" w:rsidRPr="00153870">
          <w:rPr>
            <w:webHidden/>
          </w:rPr>
          <w:tab/>
        </w:r>
        <w:r w:rsidRPr="00153870">
          <w:rPr>
            <w:webHidden/>
          </w:rPr>
          <w:fldChar w:fldCharType="begin"/>
        </w:r>
        <w:r w:rsidR="00153870" w:rsidRPr="00153870">
          <w:rPr>
            <w:webHidden/>
          </w:rPr>
          <w:instrText xml:space="preserve"> PAGEREF _Toc459890153 \h </w:instrText>
        </w:r>
        <w:r w:rsidRPr="00153870">
          <w:rPr>
            <w:webHidden/>
          </w:rPr>
        </w:r>
        <w:r w:rsidRPr="00153870">
          <w:rPr>
            <w:webHidden/>
          </w:rPr>
          <w:fldChar w:fldCharType="separate"/>
        </w:r>
        <w:r w:rsidR="005332CE">
          <w:rPr>
            <w:webHidden/>
          </w:rPr>
          <w:t>43</w:t>
        </w:r>
        <w:r w:rsidRPr="00153870">
          <w:rPr>
            <w:webHidden/>
          </w:rPr>
          <w:fldChar w:fldCharType="end"/>
        </w:r>
      </w:hyperlink>
    </w:p>
    <w:p w:rsidR="00153870" w:rsidRPr="00153870" w:rsidRDefault="00A2024E" w:rsidP="00153870">
      <w:pPr>
        <w:pStyle w:val="24"/>
      </w:pPr>
      <w:hyperlink w:anchor="_Toc459890154" w:history="1">
        <w:r w:rsidR="00153870" w:rsidRPr="00153870">
          <w:rPr>
            <w:rStyle w:val="afc"/>
          </w:rPr>
          <w:t>1.12. Объекты специального назначения. Обеспечение территории сельского поселения местами сбора бытовых отходов и местами захоронения</w:t>
        </w:r>
        <w:r w:rsidR="00153870" w:rsidRPr="00153870">
          <w:rPr>
            <w:webHidden/>
          </w:rPr>
          <w:tab/>
        </w:r>
        <w:r w:rsidRPr="00153870">
          <w:rPr>
            <w:webHidden/>
          </w:rPr>
          <w:fldChar w:fldCharType="begin"/>
        </w:r>
        <w:r w:rsidR="00153870" w:rsidRPr="00153870">
          <w:rPr>
            <w:webHidden/>
          </w:rPr>
          <w:instrText xml:space="preserve"> PAGEREF _Toc459890154 \h </w:instrText>
        </w:r>
        <w:r w:rsidRPr="00153870">
          <w:rPr>
            <w:webHidden/>
          </w:rPr>
        </w:r>
        <w:r w:rsidRPr="00153870">
          <w:rPr>
            <w:webHidden/>
          </w:rPr>
          <w:fldChar w:fldCharType="separate"/>
        </w:r>
        <w:r w:rsidR="005332CE">
          <w:rPr>
            <w:webHidden/>
          </w:rPr>
          <w:t>45</w:t>
        </w:r>
        <w:r w:rsidRPr="00153870">
          <w:rPr>
            <w:webHidden/>
          </w:rPr>
          <w:fldChar w:fldCharType="end"/>
        </w:r>
      </w:hyperlink>
    </w:p>
    <w:p w:rsidR="00153870" w:rsidRPr="00153870" w:rsidRDefault="00A2024E" w:rsidP="00153870">
      <w:pPr>
        <w:pStyle w:val="24"/>
      </w:pPr>
      <w:hyperlink w:anchor="_Toc459890159" w:history="1">
        <w:r w:rsidR="00153870" w:rsidRPr="00153870">
          <w:rPr>
            <w:rStyle w:val="afc"/>
          </w:rPr>
          <w:t>1.13. Транспортная инфраструктура</w:t>
        </w:r>
        <w:r w:rsidR="00153870" w:rsidRPr="00153870">
          <w:rPr>
            <w:webHidden/>
          </w:rPr>
          <w:tab/>
        </w:r>
        <w:r w:rsidRPr="00153870">
          <w:rPr>
            <w:webHidden/>
          </w:rPr>
          <w:fldChar w:fldCharType="begin"/>
        </w:r>
        <w:r w:rsidR="00153870" w:rsidRPr="00153870">
          <w:rPr>
            <w:webHidden/>
          </w:rPr>
          <w:instrText xml:space="preserve"> PAGEREF _Toc459890159 \h </w:instrText>
        </w:r>
        <w:r w:rsidRPr="00153870">
          <w:rPr>
            <w:webHidden/>
          </w:rPr>
        </w:r>
        <w:r w:rsidRPr="00153870">
          <w:rPr>
            <w:webHidden/>
          </w:rPr>
          <w:fldChar w:fldCharType="separate"/>
        </w:r>
        <w:r w:rsidR="005332CE">
          <w:rPr>
            <w:webHidden/>
          </w:rPr>
          <w:t>45</w:t>
        </w:r>
        <w:r w:rsidRPr="00153870">
          <w:rPr>
            <w:webHidden/>
          </w:rPr>
          <w:fldChar w:fldCharType="end"/>
        </w:r>
      </w:hyperlink>
    </w:p>
    <w:p w:rsidR="00153870" w:rsidRPr="00153870" w:rsidRDefault="00A2024E" w:rsidP="00153870">
      <w:pPr>
        <w:pStyle w:val="24"/>
      </w:pPr>
      <w:hyperlink w:anchor="_Toc459890172" w:history="1">
        <w:r w:rsidR="00153870" w:rsidRPr="00153870">
          <w:rPr>
            <w:rStyle w:val="afc"/>
            <w:shd w:val="clear" w:color="auto" w:fill="FFFFFF"/>
          </w:rPr>
          <w:t>1.14. Инженерная инфраструктура</w:t>
        </w:r>
        <w:r w:rsidR="00153870" w:rsidRPr="00153870">
          <w:rPr>
            <w:webHidden/>
          </w:rPr>
          <w:tab/>
        </w:r>
        <w:r w:rsidRPr="00153870">
          <w:rPr>
            <w:webHidden/>
          </w:rPr>
          <w:fldChar w:fldCharType="begin"/>
        </w:r>
        <w:r w:rsidR="00153870" w:rsidRPr="00153870">
          <w:rPr>
            <w:webHidden/>
          </w:rPr>
          <w:instrText xml:space="preserve"> PAGEREF _Toc459890172 \h </w:instrText>
        </w:r>
        <w:r w:rsidRPr="00153870">
          <w:rPr>
            <w:webHidden/>
          </w:rPr>
        </w:r>
        <w:r w:rsidRPr="00153870">
          <w:rPr>
            <w:webHidden/>
          </w:rPr>
          <w:fldChar w:fldCharType="separate"/>
        </w:r>
        <w:r w:rsidR="005332CE">
          <w:rPr>
            <w:webHidden/>
          </w:rPr>
          <w:t>55</w:t>
        </w:r>
        <w:r w:rsidRPr="00153870">
          <w:rPr>
            <w:webHidden/>
          </w:rPr>
          <w:fldChar w:fldCharType="end"/>
        </w:r>
      </w:hyperlink>
    </w:p>
    <w:p w:rsidR="00153870" w:rsidRPr="00153870" w:rsidRDefault="00A2024E" w:rsidP="00153870">
      <w:pPr>
        <w:pStyle w:val="34"/>
        <w:tabs>
          <w:tab w:val="left" w:pos="709"/>
        </w:tabs>
        <w:rPr>
          <w:noProof/>
          <w:sz w:val="28"/>
          <w:szCs w:val="28"/>
        </w:rPr>
      </w:pPr>
      <w:hyperlink w:anchor="_Toc459890173" w:history="1">
        <w:r w:rsidR="00153870" w:rsidRPr="00153870">
          <w:rPr>
            <w:rStyle w:val="afc"/>
            <w:noProof/>
            <w:sz w:val="28"/>
            <w:szCs w:val="28"/>
            <w:shd w:val="clear" w:color="auto" w:fill="FFFFFF"/>
          </w:rPr>
          <w:t>1.14.1. Водоснабжение.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_Toc459890173 \h </w:instrText>
        </w:r>
        <w:r w:rsidRPr="00153870">
          <w:rPr>
            <w:noProof/>
            <w:webHidden/>
            <w:sz w:val="28"/>
            <w:szCs w:val="28"/>
          </w:rPr>
        </w:r>
        <w:r w:rsidRPr="00153870">
          <w:rPr>
            <w:noProof/>
            <w:webHidden/>
            <w:sz w:val="28"/>
            <w:szCs w:val="28"/>
          </w:rPr>
          <w:fldChar w:fldCharType="separate"/>
        </w:r>
        <w:r w:rsidR="005332CE">
          <w:rPr>
            <w:noProof/>
            <w:webHidden/>
            <w:sz w:val="28"/>
            <w:szCs w:val="28"/>
          </w:rPr>
          <w:t>55</w:t>
        </w:r>
        <w:r w:rsidRPr="00153870">
          <w:rPr>
            <w:noProof/>
            <w:webHidden/>
            <w:sz w:val="28"/>
            <w:szCs w:val="28"/>
          </w:rPr>
          <w:fldChar w:fldCharType="end"/>
        </w:r>
      </w:hyperlink>
    </w:p>
    <w:p w:rsidR="00153870" w:rsidRPr="00153870" w:rsidRDefault="00A2024E" w:rsidP="00153870">
      <w:pPr>
        <w:pStyle w:val="34"/>
        <w:tabs>
          <w:tab w:val="left" w:pos="709"/>
        </w:tabs>
        <w:rPr>
          <w:noProof/>
          <w:sz w:val="28"/>
          <w:szCs w:val="28"/>
        </w:rPr>
      </w:pPr>
      <w:hyperlink w:anchor="_Toc459890178" w:history="1">
        <w:r w:rsidR="00153870" w:rsidRPr="00153870">
          <w:rPr>
            <w:rStyle w:val="afc"/>
            <w:noProof/>
            <w:sz w:val="28"/>
            <w:szCs w:val="28"/>
            <w:shd w:val="clear" w:color="auto" w:fill="FFFFFF"/>
          </w:rPr>
          <w:t>1.14.2. Водоотведение.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_Toc459890178 \h </w:instrText>
        </w:r>
        <w:r w:rsidRPr="00153870">
          <w:rPr>
            <w:noProof/>
            <w:webHidden/>
            <w:sz w:val="28"/>
            <w:szCs w:val="28"/>
          </w:rPr>
        </w:r>
        <w:r w:rsidRPr="00153870">
          <w:rPr>
            <w:noProof/>
            <w:webHidden/>
            <w:sz w:val="28"/>
            <w:szCs w:val="28"/>
          </w:rPr>
          <w:fldChar w:fldCharType="separate"/>
        </w:r>
        <w:r w:rsidR="005332CE">
          <w:rPr>
            <w:noProof/>
            <w:webHidden/>
            <w:sz w:val="28"/>
            <w:szCs w:val="28"/>
          </w:rPr>
          <w:t>60</w:t>
        </w:r>
        <w:r w:rsidRPr="00153870">
          <w:rPr>
            <w:noProof/>
            <w:webHidden/>
            <w:sz w:val="28"/>
            <w:szCs w:val="28"/>
          </w:rPr>
          <w:fldChar w:fldCharType="end"/>
        </w:r>
      </w:hyperlink>
    </w:p>
    <w:p w:rsidR="00153870" w:rsidRPr="00153870" w:rsidRDefault="00A2024E" w:rsidP="00153870">
      <w:pPr>
        <w:pStyle w:val="34"/>
        <w:tabs>
          <w:tab w:val="left" w:pos="709"/>
        </w:tabs>
        <w:rPr>
          <w:noProof/>
          <w:sz w:val="28"/>
          <w:szCs w:val="28"/>
        </w:rPr>
      </w:pPr>
      <w:hyperlink w:anchor="_Toc459890183" w:history="1">
        <w:r w:rsidR="00153870" w:rsidRPr="00153870">
          <w:rPr>
            <w:rStyle w:val="afc"/>
            <w:noProof/>
            <w:sz w:val="28"/>
            <w:szCs w:val="28"/>
            <w:shd w:val="clear" w:color="auto" w:fill="FFFFFF"/>
          </w:rPr>
          <w:t>1.14.3. Электроснабжение.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_Toc459890183 \h </w:instrText>
        </w:r>
        <w:r w:rsidRPr="00153870">
          <w:rPr>
            <w:noProof/>
            <w:webHidden/>
            <w:sz w:val="28"/>
            <w:szCs w:val="28"/>
          </w:rPr>
        </w:r>
        <w:r w:rsidRPr="00153870">
          <w:rPr>
            <w:noProof/>
            <w:webHidden/>
            <w:sz w:val="28"/>
            <w:szCs w:val="28"/>
          </w:rPr>
          <w:fldChar w:fldCharType="separate"/>
        </w:r>
        <w:r w:rsidR="005332CE">
          <w:rPr>
            <w:noProof/>
            <w:webHidden/>
            <w:sz w:val="28"/>
            <w:szCs w:val="28"/>
          </w:rPr>
          <w:t>62</w:t>
        </w:r>
        <w:r w:rsidRPr="00153870">
          <w:rPr>
            <w:noProof/>
            <w:webHidden/>
            <w:sz w:val="28"/>
            <w:szCs w:val="28"/>
          </w:rPr>
          <w:fldChar w:fldCharType="end"/>
        </w:r>
      </w:hyperlink>
    </w:p>
    <w:p w:rsidR="00153870" w:rsidRPr="00153870" w:rsidRDefault="00A2024E" w:rsidP="00153870">
      <w:pPr>
        <w:pStyle w:val="34"/>
        <w:tabs>
          <w:tab w:val="left" w:pos="709"/>
        </w:tabs>
        <w:rPr>
          <w:noProof/>
          <w:sz w:val="28"/>
          <w:szCs w:val="28"/>
        </w:rPr>
      </w:pPr>
      <w:hyperlink w:anchor="_Toc459890188" w:history="1">
        <w:r w:rsidR="00153870" w:rsidRPr="00153870">
          <w:rPr>
            <w:rStyle w:val="afc"/>
            <w:noProof/>
            <w:sz w:val="28"/>
            <w:szCs w:val="28"/>
            <w:shd w:val="clear" w:color="auto" w:fill="FFFFFF"/>
          </w:rPr>
          <w:t>1.14.4. Теплоснабжение.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_Toc459890188 \h </w:instrText>
        </w:r>
        <w:r w:rsidRPr="00153870">
          <w:rPr>
            <w:noProof/>
            <w:webHidden/>
            <w:sz w:val="28"/>
            <w:szCs w:val="28"/>
          </w:rPr>
        </w:r>
        <w:r w:rsidRPr="00153870">
          <w:rPr>
            <w:noProof/>
            <w:webHidden/>
            <w:sz w:val="28"/>
            <w:szCs w:val="28"/>
          </w:rPr>
          <w:fldChar w:fldCharType="separate"/>
        </w:r>
        <w:r w:rsidR="005332CE">
          <w:rPr>
            <w:noProof/>
            <w:webHidden/>
            <w:sz w:val="28"/>
            <w:szCs w:val="28"/>
          </w:rPr>
          <w:t>63</w:t>
        </w:r>
        <w:r w:rsidRPr="00153870">
          <w:rPr>
            <w:noProof/>
            <w:webHidden/>
            <w:sz w:val="28"/>
            <w:szCs w:val="28"/>
          </w:rPr>
          <w:fldChar w:fldCharType="end"/>
        </w:r>
      </w:hyperlink>
    </w:p>
    <w:p w:rsidR="00153870" w:rsidRPr="00153870" w:rsidRDefault="00A2024E" w:rsidP="00153870">
      <w:pPr>
        <w:pStyle w:val="34"/>
        <w:tabs>
          <w:tab w:val="left" w:pos="709"/>
        </w:tabs>
        <w:rPr>
          <w:noProof/>
          <w:sz w:val="28"/>
          <w:szCs w:val="28"/>
        </w:rPr>
      </w:pPr>
      <w:hyperlink w:anchor="_Toc459890191" w:history="1">
        <w:r w:rsidR="00153870" w:rsidRPr="00153870">
          <w:rPr>
            <w:rStyle w:val="afc"/>
            <w:noProof/>
            <w:sz w:val="28"/>
            <w:szCs w:val="28"/>
            <w:shd w:val="clear" w:color="auto" w:fill="FFFFFF"/>
          </w:rPr>
          <w:t>1.14.5. Газоснабжение.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_Toc459890191 \h </w:instrText>
        </w:r>
        <w:r w:rsidRPr="00153870">
          <w:rPr>
            <w:noProof/>
            <w:webHidden/>
            <w:sz w:val="28"/>
            <w:szCs w:val="28"/>
          </w:rPr>
        </w:r>
        <w:r w:rsidRPr="00153870">
          <w:rPr>
            <w:noProof/>
            <w:webHidden/>
            <w:sz w:val="28"/>
            <w:szCs w:val="28"/>
          </w:rPr>
          <w:fldChar w:fldCharType="separate"/>
        </w:r>
        <w:r w:rsidR="005332CE">
          <w:rPr>
            <w:noProof/>
            <w:webHidden/>
            <w:sz w:val="28"/>
            <w:szCs w:val="28"/>
          </w:rPr>
          <w:t>65</w:t>
        </w:r>
        <w:r w:rsidRPr="00153870">
          <w:rPr>
            <w:noProof/>
            <w:webHidden/>
            <w:sz w:val="28"/>
            <w:szCs w:val="28"/>
          </w:rPr>
          <w:fldChar w:fldCharType="end"/>
        </w:r>
      </w:hyperlink>
    </w:p>
    <w:p w:rsidR="00153870" w:rsidRPr="00153870" w:rsidRDefault="00A2024E" w:rsidP="00153870">
      <w:pPr>
        <w:pStyle w:val="34"/>
        <w:tabs>
          <w:tab w:val="left" w:pos="709"/>
        </w:tabs>
        <w:rPr>
          <w:noProof/>
          <w:sz w:val="28"/>
          <w:szCs w:val="28"/>
        </w:rPr>
      </w:pPr>
      <w:hyperlink w:anchor="_Toc459890192" w:history="1">
        <w:r w:rsidR="00153870" w:rsidRPr="00153870">
          <w:rPr>
            <w:rStyle w:val="afc"/>
            <w:noProof/>
            <w:sz w:val="28"/>
            <w:szCs w:val="28"/>
            <w:shd w:val="clear" w:color="auto" w:fill="FFFFFF"/>
          </w:rPr>
          <w:t>1.14.6. Системы связи. Существующее положение</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_Toc459890192 \h </w:instrText>
        </w:r>
        <w:r w:rsidRPr="00153870">
          <w:rPr>
            <w:noProof/>
            <w:webHidden/>
            <w:sz w:val="28"/>
            <w:szCs w:val="28"/>
          </w:rPr>
        </w:r>
        <w:r w:rsidRPr="00153870">
          <w:rPr>
            <w:noProof/>
            <w:webHidden/>
            <w:sz w:val="28"/>
            <w:szCs w:val="28"/>
          </w:rPr>
          <w:fldChar w:fldCharType="separate"/>
        </w:r>
        <w:r w:rsidR="005332CE">
          <w:rPr>
            <w:noProof/>
            <w:webHidden/>
            <w:sz w:val="28"/>
            <w:szCs w:val="28"/>
          </w:rPr>
          <w:t>65</w:t>
        </w:r>
        <w:r w:rsidRPr="00153870">
          <w:rPr>
            <w:noProof/>
            <w:webHidden/>
            <w:sz w:val="28"/>
            <w:szCs w:val="28"/>
          </w:rPr>
          <w:fldChar w:fldCharType="end"/>
        </w:r>
      </w:hyperlink>
    </w:p>
    <w:p w:rsidR="00153870" w:rsidRPr="00153870" w:rsidRDefault="00A2024E" w:rsidP="00153870">
      <w:pPr>
        <w:pStyle w:val="24"/>
      </w:pPr>
      <w:hyperlink w:anchor="_Toc459890193" w:history="1">
        <w:r w:rsidR="00153870" w:rsidRPr="00153870">
          <w:rPr>
            <w:rStyle w:val="afc"/>
            <w:shd w:val="clear" w:color="auto" w:fill="FFFFFF"/>
          </w:rPr>
          <w:t>1.15. Зоны ограничений и зоны с особыми условиями использования территории</w:t>
        </w:r>
        <w:r w:rsidR="00153870" w:rsidRPr="00153870">
          <w:rPr>
            <w:webHidden/>
          </w:rPr>
          <w:tab/>
        </w:r>
        <w:r w:rsidRPr="00153870">
          <w:rPr>
            <w:webHidden/>
          </w:rPr>
          <w:fldChar w:fldCharType="begin"/>
        </w:r>
        <w:r w:rsidR="00153870" w:rsidRPr="00153870">
          <w:rPr>
            <w:webHidden/>
          </w:rPr>
          <w:instrText xml:space="preserve"> PAGEREF _Toc459890193 \h </w:instrText>
        </w:r>
        <w:r w:rsidRPr="00153870">
          <w:rPr>
            <w:webHidden/>
          </w:rPr>
        </w:r>
        <w:r w:rsidRPr="00153870">
          <w:rPr>
            <w:webHidden/>
          </w:rPr>
          <w:fldChar w:fldCharType="separate"/>
        </w:r>
        <w:r w:rsidR="005332CE">
          <w:rPr>
            <w:webHidden/>
          </w:rPr>
          <w:t>66</w:t>
        </w:r>
        <w:r w:rsidRPr="00153870">
          <w:rPr>
            <w:webHidden/>
          </w:rPr>
          <w:fldChar w:fldCharType="end"/>
        </w:r>
      </w:hyperlink>
    </w:p>
    <w:p w:rsidR="00153870" w:rsidRPr="00153870" w:rsidRDefault="00A2024E" w:rsidP="00794787">
      <w:pPr>
        <w:pStyle w:val="14"/>
        <w:rPr>
          <w:rFonts w:eastAsia="Times New Roman"/>
        </w:rPr>
      </w:pPr>
      <w:hyperlink w:anchor="_Toc459890194" w:history="1">
        <w:r w:rsidR="00153870" w:rsidRPr="00153870">
          <w:rPr>
            <w:rStyle w:val="afc"/>
          </w:rPr>
          <w:t>2. ОБОСНОВАНИЕ ВАРИАНТОВ РЕШЕНИЯ ЗАДАЧ ТЕРРИТОРИАЛЬНОГО ПЛАНИРОВАНИЯ И ПРЕДЛОЖЕНИЙ ПО ТЕРРИТОРИАЛЬНОМУ ПЛАНИРОВАНИЮ</w:t>
        </w:r>
        <w:r w:rsidR="00153870" w:rsidRPr="00153870">
          <w:rPr>
            <w:webHidden/>
          </w:rPr>
          <w:tab/>
        </w:r>
        <w:r w:rsidR="00794787">
          <w:rPr>
            <w:webHidden/>
          </w:rPr>
          <w:t xml:space="preserve">  </w:t>
        </w:r>
        <w:r w:rsidRPr="00153870">
          <w:rPr>
            <w:webHidden/>
          </w:rPr>
          <w:fldChar w:fldCharType="begin"/>
        </w:r>
        <w:r w:rsidR="00153870" w:rsidRPr="00153870">
          <w:rPr>
            <w:webHidden/>
          </w:rPr>
          <w:instrText xml:space="preserve"> PAGEREF _Toc459890194 \h </w:instrText>
        </w:r>
        <w:r w:rsidRPr="00153870">
          <w:rPr>
            <w:webHidden/>
          </w:rPr>
        </w:r>
        <w:r w:rsidRPr="00153870">
          <w:rPr>
            <w:webHidden/>
          </w:rPr>
          <w:fldChar w:fldCharType="separate"/>
        </w:r>
        <w:r w:rsidR="005332CE">
          <w:rPr>
            <w:webHidden/>
          </w:rPr>
          <w:t>76</w:t>
        </w:r>
        <w:r w:rsidRPr="00153870">
          <w:rPr>
            <w:webHidden/>
          </w:rPr>
          <w:fldChar w:fldCharType="end"/>
        </w:r>
      </w:hyperlink>
    </w:p>
    <w:p w:rsidR="00153870" w:rsidRPr="00153870" w:rsidRDefault="00A2024E" w:rsidP="00153870">
      <w:pPr>
        <w:pStyle w:val="24"/>
      </w:pPr>
      <w:hyperlink w:anchor="_Toc459890195" w:history="1">
        <w:r w:rsidR="00153870" w:rsidRPr="00153870">
          <w:rPr>
            <w:rStyle w:val="afc"/>
          </w:rPr>
          <w:t>2.1. Перераспределение земель</w:t>
        </w:r>
        <w:r w:rsidR="00153870" w:rsidRPr="00153870">
          <w:rPr>
            <w:webHidden/>
          </w:rPr>
          <w:tab/>
        </w:r>
        <w:r w:rsidRPr="00153870">
          <w:rPr>
            <w:webHidden/>
          </w:rPr>
          <w:fldChar w:fldCharType="begin"/>
        </w:r>
        <w:r w:rsidR="00153870" w:rsidRPr="00153870">
          <w:rPr>
            <w:webHidden/>
          </w:rPr>
          <w:instrText xml:space="preserve"> PAGEREF _Toc459890195 \h </w:instrText>
        </w:r>
        <w:r w:rsidRPr="00153870">
          <w:rPr>
            <w:webHidden/>
          </w:rPr>
        </w:r>
        <w:r w:rsidRPr="00153870">
          <w:rPr>
            <w:webHidden/>
          </w:rPr>
          <w:fldChar w:fldCharType="separate"/>
        </w:r>
        <w:r w:rsidR="005332CE">
          <w:rPr>
            <w:webHidden/>
          </w:rPr>
          <w:t>78</w:t>
        </w:r>
        <w:r w:rsidRPr="00153870">
          <w:rPr>
            <w:webHidden/>
          </w:rPr>
          <w:fldChar w:fldCharType="end"/>
        </w:r>
      </w:hyperlink>
    </w:p>
    <w:p w:rsidR="00153870" w:rsidRPr="00153870" w:rsidRDefault="00A2024E" w:rsidP="00153870">
      <w:pPr>
        <w:pStyle w:val="24"/>
      </w:pPr>
      <w:hyperlink w:anchor="_Toc459890198" w:history="1">
        <w:r w:rsidR="00153870" w:rsidRPr="00153870">
          <w:rPr>
            <w:rStyle w:val="afc"/>
          </w:rPr>
          <w:t>2.2. Базовый прогноз численности населения муниципального образования Кусинское сельское поселение</w:t>
        </w:r>
        <w:r w:rsidR="00153870" w:rsidRPr="00153870">
          <w:rPr>
            <w:webHidden/>
          </w:rPr>
          <w:tab/>
        </w:r>
        <w:r w:rsidRPr="00153870">
          <w:rPr>
            <w:webHidden/>
          </w:rPr>
          <w:fldChar w:fldCharType="begin"/>
        </w:r>
        <w:r w:rsidR="00153870" w:rsidRPr="00153870">
          <w:rPr>
            <w:webHidden/>
          </w:rPr>
          <w:instrText xml:space="preserve"> PAGEREF _Toc459890198 \h </w:instrText>
        </w:r>
        <w:r w:rsidRPr="00153870">
          <w:rPr>
            <w:webHidden/>
          </w:rPr>
        </w:r>
        <w:r w:rsidRPr="00153870">
          <w:rPr>
            <w:webHidden/>
          </w:rPr>
          <w:fldChar w:fldCharType="separate"/>
        </w:r>
        <w:r w:rsidR="005332CE">
          <w:rPr>
            <w:webHidden/>
          </w:rPr>
          <w:t>78</w:t>
        </w:r>
        <w:r w:rsidRPr="00153870">
          <w:rPr>
            <w:webHidden/>
          </w:rPr>
          <w:fldChar w:fldCharType="end"/>
        </w:r>
      </w:hyperlink>
    </w:p>
    <w:p w:rsidR="00153870" w:rsidRPr="00153870" w:rsidRDefault="00A2024E" w:rsidP="00153870">
      <w:pPr>
        <w:pStyle w:val="24"/>
      </w:pPr>
      <w:hyperlink w:anchor="_Toc459890201" w:history="1">
        <w:r w:rsidR="00153870" w:rsidRPr="00153870">
          <w:rPr>
            <w:rStyle w:val="afc"/>
          </w:rPr>
          <w:t>2.3. Предложения по усовершенствованию и развитию планировочной структуры сельского поселения, функциональное зонирование</w:t>
        </w:r>
        <w:r w:rsidR="00153870" w:rsidRPr="00153870">
          <w:rPr>
            <w:webHidden/>
          </w:rPr>
          <w:tab/>
        </w:r>
        <w:r w:rsidRPr="00153870">
          <w:rPr>
            <w:webHidden/>
          </w:rPr>
          <w:fldChar w:fldCharType="begin"/>
        </w:r>
        <w:r w:rsidR="00153870" w:rsidRPr="00153870">
          <w:rPr>
            <w:webHidden/>
          </w:rPr>
          <w:instrText xml:space="preserve"> PAGEREF _Toc459890201 \h </w:instrText>
        </w:r>
        <w:r w:rsidRPr="00153870">
          <w:rPr>
            <w:webHidden/>
          </w:rPr>
        </w:r>
        <w:r w:rsidRPr="00153870">
          <w:rPr>
            <w:webHidden/>
          </w:rPr>
          <w:fldChar w:fldCharType="separate"/>
        </w:r>
        <w:r w:rsidR="005332CE">
          <w:rPr>
            <w:webHidden/>
          </w:rPr>
          <w:t>79</w:t>
        </w:r>
        <w:r w:rsidRPr="00153870">
          <w:rPr>
            <w:webHidden/>
          </w:rPr>
          <w:fldChar w:fldCharType="end"/>
        </w:r>
      </w:hyperlink>
    </w:p>
    <w:p w:rsidR="00153870" w:rsidRPr="00153870" w:rsidRDefault="00A2024E" w:rsidP="00153870">
      <w:pPr>
        <w:pStyle w:val="24"/>
      </w:pPr>
      <w:hyperlink w:anchor="_Toc459890202" w:history="1">
        <w:r w:rsidR="00153870" w:rsidRPr="00153870">
          <w:rPr>
            <w:rStyle w:val="afc"/>
          </w:rPr>
          <w:t>2.4. Предложения по сохранению, использованию и развитию сети особо охраняемых природных территорий сельского поселения</w:t>
        </w:r>
        <w:r w:rsidR="00153870" w:rsidRPr="00153870">
          <w:rPr>
            <w:webHidden/>
          </w:rPr>
          <w:tab/>
        </w:r>
        <w:r w:rsidRPr="00153870">
          <w:rPr>
            <w:webHidden/>
          </w:rPr>
          <w:fldChar w:fldCharType="begin"/>
        </w:r>
        <w:r w:rsidR="00153870" w:rsidRPr="00153870">
          <w:rPr>
            <w:webHidden/>
          </w:rPr>
          <w:instrText xml:space="preserve"> PAGEREF _Toc459890202 \h </w:instrText>
        </w:r>
        <w:r w:rsidRPr="00153870">
          <w:rPr>
            <w:webHidden/>
          </w:rPr>
        </w:r>
        <w:r w:rsidRPr="00153870">
          <w:rPr>
            <w:webHidden/>
          </w:rPr>
          <w:fldChar w:fldCharType="separate"/>
        </w:r>
        <w:r w:rsidR="005332CE">
          <w:rPr>
            <w:webHidden/>
          </w:rPr>
          <w:t>85</w:t>
        </w:r>
        <w:r w:rsidRPr="00153870">
          <w:rPr>
            <w:webHidden/>
          </w:rPr>
          <w:fldChar w:fldCharType="end"/>
        </w:r>
      </w:hyperlink>
    </w:p>
    <w:p w:rsidR="00153870" w:rsidRPr="00153870" w:rsidRDefault="00A2024E" w:rsidP="00153870">
      <w:pPr>
        <w:pStyle w:val="24"/>
      </w:pPr>
      <w:hyperlink w:anchor="_Toc459890203" w:history="1">
        <w:r w:rsidR="00153870" w:rsidRPr="00153870">
          <w:rPr>
            <w:rStyle w:val="afc"/>
          </w:rPr>
          <w:t>2.5. Предложения по сохранению, использованию и популяризации объектов культурного наследия на территории Кусинское сельское поселение</w:t>
        </w:r>
        <w:r w:rsidR="00153870" w:rsidRPr="00153870">
          <w:rPr>
            <w:webHidden/>
          </w:rPr>
          <w:tab/>
        </w:r>
        <w:r w:rsidRPr="00153870">
          <w:rPr>
            <w:webHidden/>
          </w:rPr>
          <w:fldChar w:fldCharType="begin"/>
        </w:r>
        <w:r w:rsidR="00153870" w:rsidRPr="00153870">
          <w:rPr>
            <w:webHidden/>
          </w:rPr>
          <w:instrText xml:space="preserve"> PAGEREF _Toc459890203 \h </w:instrText>
        </w:r>
        <w:r w:rsidRPr="00153870">
          <w:rPr>
            <w:webHidden/>
          </w:rPr>
        </w:r>
        <w:r w:rsidRPr="00153870">
          <w:rPr>
            <w:webHidden/>
          </w:rPr>
          <w:fldChar w:fldCharType="separate"/>
        </w:r>
        <w:r w:rsidR="005332CE">
          <w:rPr>
            <w:webHidden/>
          </w:rPr>
          <w:t>86</w:t>
        </w:r>
        <w:r w:rsidRPr="00153870">
          <w:rPr>
            <w:webHidden/>
          </w:rPr>
          <w:fldChar w:fldCharType="end"/>
        </w:r>
      </w:hyperlink>
    </w:p>
    <w:p w:rsidR="00153870" w:rsidRPr="00153870" w:rsidRDefault="00A2024E" w:rsidP="00153870">
      <w:pPr>
        <w:pStyle w:val="24"/>
      </w:pPr>
      <w:hyperlink w:anchor="_Toc459890206" w:history="1">
        <w:r w:rsidR="00153870" w:rsidRPr="00153870">
          <w:rPr>
            <w:rStyle w:val="afc"/>
          </w:rPr>
          <w:t>2.6. Предложения по обеспечению территории сельского поселения объектами инженерной инфраструктуры</w:t>
        </w:r>
        <w:r w:rsidR="00153870" w:rsidRPr="00153870">
          <w:rPr>
            <w:webHidden/>
          </w:rPr>
          <w:tab/>
        </w:r>
        <w:r w:rsidRPr="00153870">
          <w:rPr>
            <w:webHidden/>
          </w:rPr>
          <w:fldChar w:fldCharType="begin"/>
        </w:r>
        <w:r w:rsidR="00153870" w:rsidRPr="00153870">
          <w:rPr>
            <w:webHidden/>
          </w:rPr>
          <w:instrText xml:space="preserve"> PAGEREF _Toc459890206 \h </w:instrText>
        </w:r>
        <w:r w:rsidRPr="00153870">
          <w:rPr>
            <w:webHidden/>
          </w:rPr>
        </w:r>
        <w:r w:rsidRPr="00153870">
          <w:rPr>
            <w:webHidden/>
          </w:rPr>
          <w:fldChar w:fldCharType="separate"/>
        </w:r>
        <w:r w:rsidR="005332CE">
          <w:rPr>
            <w:webHidden/>
          </w:rPr>
          <w:t>90</w:t>
        </w:r>
        <w:r w:rsidRPr="00153870">
          <w:rPr>
            <w:webHidden/>
          </w:rPr>
          <w:fldChar w:fldCharType="end"/>
        </w:r>
      </w:hyperlink>
    </w:p>
    <w:p w:rsidR="00153870" w:rsidRPr="00153870" w:rsidRDefault="00A2024E" w:rsidP="00794787">
      <w:pPr>
        <w:pStyle w:val="34"/>
        <w:tabs>
          <w:tab w:val="left" w:pos="709"/>
          <w:tab w:val="left" w:pos="1134"/>
          <w:tab w:val="left" w:pos="1540"/>
          <w:tab w:val="left" w:pos="10206"/>
        </w:tabs>
        <w:rPr>
          <w:noProof/>
          <w:sz w:val="28"/>
          <w:szCs w:val="28"/>
        </w:rPr>
      </w:pPr>
      <w:hyperlink w:anchor="_Toc459890207" w:history="1">
        <w:r w:rsidR="00153870" w:rsidRPr="00153870">
          <w:rPr>
            <w:rStyle w:val="afc"/>
            <w:noProof/>
            <w:sz w:val="28"/>
            <w:szCs w:val="28"/>
          </w:rPr>
          <w:t>2.6.1.</w:t>
        </w:r>
        <w:r w:rsidR="00153870" w:rsidRPr="00153870">
          <w:rPr>
            <w:noProof/>
            <w:sz w:val="28"/>
            <w:szCs w:val="28"/>
          </w:rPr>
          <w:tab/>
        </w:r>
        <w:r w:rsidR="00153870" w:rsidRPr="00153870">
          <w:rPr>
            <w:rStyle w:val="afc"/>
            <w:noProof/>
            <w:sz w:val="28"/>
            <w:szCs w:val="28"/>
            <w:shd w:val="clear" w:color="auto" w:fill="FFFFFF"/>
          </w:rPr>
          <w:t>Водоснабжение. Проектные решения</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_Toc459890207 \h </w:instrText>
        </w:r>
        <w:r w:rsidRPr="00153870">
          <w:rPr>
            <w:noProof/>
            <w:webHidden/>
            <w:sz w:val="28"/>
            <w:szCs w:val="28"/>
          </w:rPr>
        </w:r>
        <w:r w:rsidRPr="00153870">
          <w:rPr>
            <w:noProof/>
            <w:webHidden/>
            <w:sz w:val="28"/>
            <w:szCs w:val="28"/>
          </w:rPr>
          <w:fldChar w:fldCharType="separate"/>
        </w:r>
        <w:r w:rsidR="005332CE">
          <w:rPr>
            <w:noProof/>
            <w:webHidden/>
            <w:sz w:val="28"/>
            <w:szCs w:val="28"/>
          </w:rPr>
          <w:t>91</w:t>
        </w:r>
        <w:r w:rsidRPr="00153870">
          <w:rPr>
            <w:noProof/>
            <w:webHidden/>
            <w:sz w:val="28"/>
            <w:szCs w:val="28"/>
          </w:rPr>
          <w:fldChar w:fldCharType="end"/>
        </w:r>
      </w:hyperlink>
    </w:p>
    <w:p w:rsidR="00153870" w:rsidRPr="00153870" w:rsidRDefault="00A2024E" w:rsidP="00794787">
      <w:pPr>
        <w:pStyle w:val="34"/>
        <w:tabs>
          <w:tab w:val="left" w:pos="709"/>
          <w:tab w:val="left" w:pos="1134"/>
          <w:tab w:val="left" w:pos="1540"/>
          <w:tab w:val="left" w:pos="10206"/>
        </w:tabs>
        <w:rPr>
          <w:noProof/>
          <w:sz w:val="28"/>
          <w:szCs w:val="28"/>
        </w:rPr>
      </w:pPr>
      <w:hyperlink w:anchor="_Toc459890214" w:history="1">
        <w:r w:rsidR="00153870" w:rsidRPr="00153870">
          <w:rPr>
            <w:rStyle w:val="afc"/>
            <w:rFonts w:eastAsia="Arial"/>
            <w:noProof/>
            <w:sz w:val="28"/>
            <w:szCs w:val="28"/>
          </w:rPr>
          <w:t>2.6.2.</w:t>
        </w:r>
        <w:r w:rsidR="00153870" w:rsidRPr="00153870">
          <w:rPr>
            <w:noProof/>
            <w:sz w:val="28"/>
            <w:szCs w:val="28"/>
          </w:rPr>
          <w:tab/>
        </w:r>
        <w:r w:rsidR="00153870" w:rsidRPr="00153870">
          <w:rPr>
            <w:rStyle w:val="afc"/>
            <w:rFonts w:eastAsia="Arial"/>
            <w:noProof/>
            <w:sz w:val="28"/>
            <w:szCs w:val="28"/>
            <w:shd w:val="clear" w:color="auto" w:fill="FFFFFF"/>
          </w:rPr>
          <w:t>Водоотведение. Проектные решения</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_Toc459890214 \h </w:instrText>
        </w:r>
        <w:r w:rsidRPr="00153870">
          <w:rPr>
            <w:noProof/>
            <w:webHidden/>
            <w:sz w:val="28"/>
            <w:szCs w:val="28"/>
          </w:rPr>
        </w:r>
        <w:r w:rsidRPr="00153870">
          <w:rPr>
            <w:noProof/>
            <w:webHidden/>
            <w:sz w:val="28"/>
            <w:szCs w:val="28"/>
          </w:rPr>
          <w:fldChar w:fldCharType="separate"/>
        </w:r>
        <w:r w:rsidR="005332CE">
          <w:rPr>
            <w:noProof/>
            <w:webHidden/>
            <w:sz w:val="28"/>
            <w:szCs w:val="28"/>
          </w:rPr>
          <w:t>95</w:t>
        </w:r>
        <w:r w:rsidRPr="00153870">
          <w:rPr>
            <w:noProof/>
            <w:webHidden/>
            <w:sz w:val="28"/>
            <w:szCs w:val="28"/>
          </w:rPr>
          <w:fldChar w:fldCharType="end"/>
        </w:r>
      </w:hyperlink>
    </w:p>
    <w:p w:rsidR="00153870" w:rsidRPr="00153870" w:rsidRDefault="00A2024E" w:rsidP="00794787">
      <w:pPr>
        <w:pStyle w:val="34"/>
        <w:tabs>
          <w:tab w:val="left" w:pos="1134"/>
          <w:tab w:val="left" w:pos="1418"/>
        </w:tabs>
        <w:rPr>
          <w:noProof/>
          <w:sz w:val="28"/>
          <w:szCs w:val="28"/>
        </w:rPr>
      </w:pPr>
      <w:hyperlink w:anchor="_Toc459890218" w:history="1">
        <w:r w:rsidR="00153870" w:rsidRPr="00153870">
          <w:rPr>
            <w:rStyle w:val="afc"/>
            <w:rFonts w:eastAsia="Arial"/>
            <w:noProof/>
            <w:sz w:val="28"/>
            <w:szCs w:val="28"/>
          </w:rPr>
          <w:t>2.6.3.</w:t>
        </w:r>
        <w:r w:rsidR="00153870" w:rsidRPr="00153870">
          <w:rPr>
            <w:noProof/>
            <w:sz w:val="28"/>
            <w:szCs w:val="28"/>
          </w:rPr>
          <w:tab/>
        </w:r>
        <w:r w:rsidR="00153870" w:rsidRPr="00153870">
          <w:rPr>
            <w:rStyle w:val="afc"/>
            <w:rFonts w:eastAsia="Arial"/>
            <w:noProof/>
            <w:sz w:val="28"/>
            <w:szCs w:val="28"/>
            <w:shd w:val="clear" w:color="auto" w:fill="FFFFFF"/>
          </w:rPr>
          <w:t>Электроснабжение. Проектные решения</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_Toc459890218 \h </w:instrText>
        </w:r>
        <w:r w:rsidRPr="00153870">
          <w:rPr>
            <w:noProof/>
            <w:webHidden/>
            <w:sz w:val="28"/>
            <w:szCs w:val="28"/>
          </w:rPr>
        </w:r>
        <w:r w:rsidRPr="00153870">
          <w:rPr>
            <w:noProof/>
            <w:webHidden/>
            <w:sz w:val="28"/>
            <w:szCs w:val="28"/>
          </w:rPr>
          <w:fldChar w:fldCharType="separate"/>
        </w:r>
        <w:r w:rsidR="005332CE">
          <w:rPr>
            <w:noProof/>
            <w:webHidden/>
            <w:sz w:val="28"/>
            <w:szCs w:val="28"/>
          </w:rPr>
          <w:t>97</w:t>
        </w:r>
        <w:r w:rsidRPr="00153870">
          <w:rPr>
            <w:noProof/>
            <w:webHidden/>
            <w:sz w:val="28"/>
            <w:szCs w:val="28"/>
          </w:rPr>
          <w:fldChar w:fldCharType="end"/>
        </w:r>
      </w:hyperlink>
    </w:p>
    <w:p w:rsidR="00153870" w:rsidRPr="00153870" w:rsidRDefault="00A2024E" w:rsidP="00794787">
      <w:pPr>
        <w:pStyle w:val="34"/>
        <w:tabs>
          <w:tab w:val="left" w:pos="1134"/>
          <w:tab w:val="left" w:pos="1418"/>
        </w:tabs>
        <w:rPr>
          <w:noProof/>
          <w:sz w:val="28"/>
          <w:szCs w:val="28"/>
        </w:rPr>
      </w:pPr>
      <w:hyperlink w:anchor="_Toc459890223" w:history="1">
        <w:r w:rsidR="00153870" w:rsidRPr="00153870">
          <w:rPr>
            <w:rStyle w:val="afc"/>
            <w:rFonts w:eastAsia="Arial"/>
            <w:noProof/>
            <w:sz w:val="28"/>
            <w:szCs w:val="28"/>
          </w:rPr>
          <w:t>2.6.4.</w:t>
        </w:r>
        <w:r w:rsidR="00153870" w:rsidRPr="00153870">
          <w:rPr>
            <w:noProof/>
            <w:sz w:val="28"/>
            <w:szCs w:val="28"/>
          </w:rPr>
          <w:tab/>
        </w:r>
        <w:r w:rsidR="00153870" w:rsidRPr="00153870">
          <w:rPr>
            <w:rStyle w:val="afc"/>
            <w:rFonts w:eastAsia="Arial"/>
            <w:noProof/>
            <w:sz w:val="28"/>
            <w:szCs w:val="28"/>
            <w:shd w:val="clear" w:color="auto" w:fill="FFFFFF"/>
          </w:rPr>
          <w:t>Газоснабжение. Проектные решения</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_Toc459890223 \h </w:instrText>
        </w:r>
        <w:r w:rsidRPr="00153870">
          <w:rPr>
            <w:noProof/>
            <w:webHidden/>
            <w:sz w:val="28"/>
            <w:szCs w:val="28"/>
          </w:rPr>
        </w:r>
        <w:r w:rsidRPr="00153870">
          <w:rPr>
            <w:noProof/>
            <w:webHidden/>
            <w:sz w:val="28"/>
            <w:szCs w:val="28"/>
          </w:rPr>
          <w:fldChar w:fldCharType="separate"/>
        </w:r>
        <w:r w:rsidR="005332CE">
          <w:rPr>
            <w:noProof/>
            <w:webHidden/>
            <w:sz w:val="28"/>
            <w:szCs w:val="28"/>
          </w:rPr>
          <w:t>99</w:t>
        </w:r>
        <w:r w:rsidRPr="00153870">
          <w:rPr>
            <w:noProof/>
            <w:webHidden/>
            <w:sz w:val="28"/>
            <w:szCs w:val="28"/>
          </w:rPr>
          <w:fldChar w:fldCharType="end"/>
        </w:r>
      </w:hyperlink>
    </w:p>
    <w:p w:rsidR="00153870" w:rsidRPr="00153870" w:rsidRDefault="00A2024E" w:rsidP="00794787">
      <w:pPr>
        <w:pStyle w:val="34"/>
        <w:tabs>
          <w:tab w:val="clear" w:pos="9923"/>
          <w:tab w:val="left" w:pos="1134"/>
          <w:tab w:val="left" w:pos="1418"/>
          <w:tab w:val="left" w:pos="9781"/>
        </w:tabs>
        <w:rPr>
          <w:noProof/>
          <w:sz w:val="28"/>
          <w:szCs w:val="28"/>
        </w:rPr>
      </w:pPr>
      <w:hyperlink w:anchor="_Toc459890230" w:history="1">
        <w:r w:rsidR="00153870" w:rsidRPr="00153870">
          <w:rPr>
            <w:rStyle w:val="afc"/>
            <w:noProof/>
            <w:sz w:val="28"/>
            <w:szCs w:val="28"/>
          </w:rPr>
          <w:t>2.6.5.</w:t>
        </w:r>
        <w:r w:rsidR="00153870" w:rsidRPr="00153870">
          <w:rPr>
            <w:noProof/>
            <w:sz w:val="28"/>
            <w:szCs w:val="28"/>
          </w:rPr>
          <w:tab/>
        </w:r>
        <w:r w:rsidR="00153870" w:rsidRPr="00153870">
          <w:rPr>
            <w:rStyle w:val="afc"/>
            <w:noProof/>
            <w:sz w:val="28"/>
            <w:szCs w:val="28"/>
            <w:shd w:val="clear" w:color="auto" w:fill="FFFFFF"/>
          </w:rPr>
          <w:t>Теплоснабжение. Проектные решения</w:t>
        </w:r>
        <w:r w:rsidR="00153870" w:rsidRPr="00153870">
          <w:rPr>
            <w:noProof/>
            <w:webHidden/>
            <w:sz w:val="28"/>
            <w:szCs w:val="28"/>
          </w:rPr>
          <w:tab/>
        </w:r>
        <w:r w:rsidRPr="00153870">
          <w:rPr>
            <w:noProof/>
            <w:webHidden/>
            <w:sz w:val="28"/>
            <w:szCs w:val="28"/>
          </w:rPr>
          <w:fldChar w:fldCharType="begin"/>
        </w:r>
        <w:r w:rsidR="00153870" w:rsidRPr="00153870">
          <w:rPr>
            <w:noProof/>
            <w:webHidden/>
            <w:sz w:val="28"/>
            <w:szCs w:val="28"/>
          </w:rPr>
          <w:instrText xml:space="preserve"> PAGEREF _Toc459890230 \h </w:instrText>
        </w:r>
        <w:r w:rsidRPr="00153870">
          <w:rPr>
            <w:noProof/>
            <w:webHidden/>
            <w:sz w:val="28"/>
            <w:szCs w:val="28"/>
          </w:rPr>
        </w:r>
        <w:r w:rsidRPr="00153870">
          <w:rPr>
            <w:noProof/>
            <w:webHidden/>
            <w:sz w:val="28"/>
            <w:szCs w:val="28"/>
          </w:rPr>
          <w:fldChar w:fldCharType="separate"/>
        </w:r>
        <w:r w:rsidR="005332CE">
          <w:rPr>
            <w:noProof/>
            <w:webHidden/>
            <w:sz w:val="28"/>
            <w:szCs w:val="28"/>
          </w:rPr>
          <w:t>102</w:t>
        </w:r>
        <w:r w:rsidRPr="00153870">
          <w:rPr>
            <w:noProof/>
            <w:webHidden/>
            <w:sz w:val="28"/>
            <w:szCs w:val="28"/>
          </w:rPr>
          <w:fldChar w:fldCharType="end"/>
        </w:r>
      </w:hyperlink>
    </w:p>
    <w:p w:rsidR="00153870" w:rsidRPr="00153870" w:rsidRDefault="00A2024E" w:rsidP="00153870">
      <w:pPr>
        <w:pStyle w:val="24"/>
        <w:tabs>
          <w:tab w:val="clear" w:pos="9923"/>
          <w:tab w:val="left" w:pos="9781"/>
        </w:tabs>
      </w:pPr>
      <w:hyperlink w:anchor="_Toc459890231" w:history="1">
        <w:r w:rsidR="00153870" w:rsidRPr="00153870">
          <w:rPr>
            <w:rStyle w:val="afc"/>
          </w:rPr>
          <w:t>2.7. Предложения по обеспечению территории сельского поселения объектами транспортной инфраструктуры</w:t>
        </w:r>
        <w:r w:rsidR="00153870" w:rsidRPr="00153870">
          <w:rPr>
            <w:webHidden/>
          </w:rPr>
          <w:tab/>
        </w:r>
        <w:r w:rsidRPr="00153870">
          <w:rPr>
            <w:webHidden/>
          </w:rPr>
          <w:fldChar w:fldCharType="begin"/>
        </w:r>
        <w:r w:rsidR="00153870" w:rsidRPr="00153870">
          <w:rPr>
            <w:webHidden/>
          </w:rPr>
          <w:instrText xml:space="preserve"> PAGEREF _Toc459890231 \h </w:instrText>
        </w:r>
        <w:r w:rsidRPr="00153870">
          <w:rPr>
            <w:webHidden/>
          </w:rPr>
        </w:r>
        <w:r w:rsidRPr="00153870">
          <w:rPr>
            <w:webHidden/>
          </w:rPr>
          <w:fldChar w:fldCharType="separate"/>
        </w:r>
        <w:r w:rsidR="005332CE">
          <w:rPr>
            <w:webHidden/>
          </w:rPr>
          <w:t>103</w:t>
        </w:r>
        <w:r w:rsidRPr="00153870">
          <w:rPr>
            <w:webHidden/>
          </w:rPr>
          <w:fldChar w:fldCharType="end"/>
        </w:r>
      </w:hyperlink>
    </w:p>
    <w:p w:rsidR="00153870" w:rsidRPr="00153870" w:rsidRDefault="00A2024E" w:rsidP="00153870">
      <w:pPr>
        <w:pStyle w:val="24"/>
        <w:tabs>
          <w:tab w:val="clear" w:pos="9923"/>
          <w:tab w:val="left" w:pos="9781"/>
        </w:tabs>
      </w:pPr>
      <w:hyperlink w:anchor="_Toc459890232" w:history="1">
        <w:r w:rsidR="00153870" w:rsidRPr="00153870">
          <w:rPr>
            <w:rStyle w:val="afc"/>
          </w:rPr>
          <w:t>2.8. Строительство и модернизация жилищного фонда, создание условий для жилищного строительства</w:t>
        </w:r>
        <w:r w:rsidR="00153870" w:rsidRPr="00153870">
          <w:rPr>
            <w:webHidden/>
          </w:rPr>
          <w:tab/>
        </w:r>
        <w:r w:rsidRPr="00153870">
          <w:rPr>
            <w:webHidden/>
          </w:rPr>
          <w:fldChar w:fldCharType="begin"/>
        </w:r>
        <w:r w:rsidR="00153870" w:rsidRPr="00153870">
          <w:rPr>
            <w:webHidden/>
          </w:rPr>
          <w:instrText xml:space="preserve"> PAGEREF _Toc459890232 \h </w:instrText>
        </w:r>
        <w:r w:rsidRPr="00153870">
          <w:rPr>
            <w:webHidden/>
          </w:rPr>
        </w:r>
        <w:r w:rsidRPr="00153870">
          <w:rPr>
            <w:webHidden/>
          </w:rPr>
          <w:fldChar w:fldCharType="separate"/>
        </w:r>
        <w:r w:rsidR="005332CE">
          <w:rPr>
            <w:webHidden/>
          </w:rPr>
          <w:t>106</w:t>
        </w:r>
        <w:r w:rsidRPr="00153870">
          <w:rPr>
            <w:webHidden/>
          </w:rPr>
          <w:fldChar w:fldCharType="end"/>
        </w:r>
      </w:hyperlink>
    </w:p>
    <w:p w:rsidR="00153870" w:rsidRPr="00153870" w:rsidRDefault="00A2024E" w:rsidP="00153870">
      <w:pPr>
        <w:pStyle w:val="24"/>
        <w:tabs>
          <w:tab w:val="clear" w:pos="9923"/>
          <w:tab w:val="left" w:pos="9781"/>
        </w:tabs>
      </w:pPr>
      <w:hyperlink w:anchor="_Toc459890233" w:history="1">
        <w:r w:rsidR="00153870" w:rsidRPr="00153870">
          <w:rPr>
            <w:rStyle w:val="afc"/>
          </w:rPr>
          <w:t>2.9. Предложения по обеспечению территории сельского поселения объектами социальной инфраструктуры</w:t>
        </w:r>
        <w:r w:rsidR="00153870" w:rsidRPr="00153870">
          <w:rPr>
            <w:webHidden/>
          </w:rPr>
          <w:tab/>
        </w:r>
        <w:r w:rsidRPr="00153870">
          <w:rPr>
            <w:webHidden/>
          </w:rPr>
          <w:fldChar w:fldCharType="begin"/>
        </w:r>
        <w:r w:rsidR="00153870" w:rsidRPr="00153870">
          <w:rPr>
            <w:webHidden/>
          </w:rPr>
          <w:instrText xml:space="preserve"> PAGEREF _Toc459890233 \h </w:instrText>
        </w:r>
        <w:r w:rsidRPr="00153870">
          <w:rPr>
            <w:webHidden/>
          </w:rPr>
        </w:r>
        <w:r w:rsidRPr="00153870">
          <w:rPr>
            <w:webHidden/>
          </w:rPr>
          <w:fldChar w:fldCharType="separate"/>
        </w:r>
        <w:r w:rsidR="005332CE">
          <w:rPr>
            <w:webHidden/>
          </w:rPr>
          <w:t>108</w:t>
        </w:r>
        <w:r w:rsidRPr="00153870">
          <w:rPr>
            <w:webHidden/>
          </w:rPr>
          <w:fldChar w:fldCharType="end"/>
        </w:r>
      </w:hyperlink>
    </w:p>
    <w:p w:rsidR="00153870" w:rsidRPr="00153870" w:rsidRDefault="00A2024E" w:rsidP="00153870">
      <w:pPr>
        <w:pStyle w:val="24"/>
        <w:tabs>
          <w:tab w:val="clear" w:pos="9923"/>
          <w:tab w:val="left" w:pos="9781"/>
        </w:tabs>
      </w:pPr>
      <w:hyperlink w:anchor="_Toc459890240" w:history="1">
        <w:r w:rsidR="00153870" w:rsidRPr="00153870">
          <w:rPr>
            <w:rStyle w:val="afc"/>
          </w:rPr>
          <w:t>2.10. Предложения по обеспечению территории сельского поселения объектами массового отдыха жителей поселения, благоустройства и озеленения</w:t>
        </w:r>
        <w:r w:rsidR="00153870" w:rsidRPr="00153870">
          <w:rPr>
            <w:webHidden/>
          </w:rPr>
          <w:tab/>
        </w:r>
        <w:r w:rsidRPr="00153870">
          <w:rPr>
            <w:webHidden/>
          </w:rPr>
          <w:fldChar w:fldCharType="begin"/>
        </w:r>
        <w:r w:rsidR="00153870" w:rsidRPr="00153870">
          <w:rPr>
            <w:webHidden/>
          </w:rPr>
          <w:instrText xml:space="preserve"> PAGEREF _Toc459890240 \h </w:instrText>
        </w:r>
        <w:r w:rsidRPr="00153870">
          <w:rPr>
            <w:webHidden/>
          </w:rPr>
        </w:r>
        <w:r w:rsidRPr="00153870">
          <w:rPr>
            <w:webHidden/>
          </w:rPr>
          <w:fldChar w:fldCharType="separate"/>
        </w:r>
        <w:r w:rsidR="005332CE">
          <w:rPr>
            <w:webHidden/>
          </w:rPr>
          <w:t>111</w:t>
        </w:r>
        <w:r w:rsidRPr="00153870">
          <w:rPr>
            <w:webHidden/>
          </w:rPr>
          <w:fldChar w:fldCharType="end"/>
        </w:r>
      </w:hyperlink>
    </w:p>
    <w:p w:rsidR="00153870" w:rsidRPr="00153870" w:rsidRDefault="00A2024E" w:rsidP="00153870">
      <w:pPr>
        <w:pStyle w:val="24"/>
        <w:tabs>
          <w:tab w:val="clear" w:pos="9923"/>
          <w:tab w:val="left" w:pos="9781"/>
        </w:tabs>
      </w:pPr>
      <w:hyperlink w:anchor="_Toc459890241" w:history="1">
        <w:r w:rsidR="00153870" w:rsidRPr="00153870">
          <w:rPr>
            <w:rStyle w:val="afc"/>
          </w:rPr>
          <w:t>2.11. Мероприятия по созданию среды жизнедеятельности инвалидов и маломобильных групп населения</w:t>
        </w:r>
        <w:r w:rsidR="00153870" w:rsidRPr="00153870">
          <w:rPr>
            <w:webHidden/>
          </w:rPr>
          <w:tab/>
        </w:r>
        <w:r w:rsidRPr="00153870">
          <w:rPr>
            <w:webHidden/>
          </w:rPr>
          <w:fldChar w:fldCharType="begin"/>
        </w:r>
        <w:r w:rsidR="00153870" w:rsidRPr="00153870">
          <w:rPr>
            <w:webHidden/>
          </w:rPr>
          <w:instrText xml:space="preserve"> PAGEREF _Toc459890241 \h </w:instrText>
        </w:r>
        <w:r w:rsidRPr="00153870">
          <w:rPr>
            <w:webHidden/>
          </w:rPr>
        </w:r>
        <w:r w:rsidRPr="00153870">
          <w:rPr>
            <w:webHidden/>
          </w:rPr>
          <w:fldChar w:fldCharType="separate"/>
        </w:r>
        <w:r w:rsidR="005332CE">
          <w:rPr>
            <w:webHidden/>
          </w:rPr>
          <w:t>112</w:t>
        </w:r>
        <w:r w:rsidRPr="00153870">
          <w:rPr>
            <w:webHidden/>
          </w:rPr>
          <w:fldChar w:fldCharType="end"/>
        </w:r>
      </w:hyperlink>
    </w:p>
    <w:p w:rsidR="00153870" w:rsidRPr="00153870" w:rsidRDefault="00A2024E" w:rsidP="00153870">
      <w:pPr>
        <w:pStyle w:val="24"/>
        <w:tabs>
          <w:tab w:val="clear" w:pos="9923"/>
          <w:tab w:val="left" w:pos="9781"/>
        </w:tabs>
      </w:pPr>
      <w:hyperlink w:anchor="_Toc459890242" w:history="1">
        <w:r w:rsidR="00153870" w:rsidRPr="00153870">
          <w:rPr>
            <w:rStyle w:val="afc"/>
          </w:rPr>
          <w:t>2.12. Мероприятия по обеспечению территории сельского поселения коммунально-складскими объектами и объектами промышленного и сельскохозяйственного производства, создание условий для развития малого и среднего предпринимательства</w:t>
        </w:r>
        <w:r w:rsidR="00153870" w:rsidRPr="00153870">
          <w:rPr>
            <w:webHidden/>
          </w:rPr>
          <w:tab/>
        </w:r>
        <w:r w:rsidRPr="00153870">
          <w:rPr>
            <w:webHidden/>
          </w:rPr>
          <w:fldChar w:fldCharType="begin"/>
        </w:r>
        <w:r w:rsidR="00153870" w:rsidRPr="00153870">
          <w:rPr>
            <w:webHidden/>
          </w:rPr>
          <w:instrText xml:space="preserve"> PAGEREF _Toc459890242 \h </w:instrText>
        </w:r>
        <w:r w:rsidRPr="00153870">
          <w:rPr>
            <w:webHidden/>
          </w:rPr>
        </w:r>
        <w:r w:rsidRPr="00153870">
          <w:rPr>
            <w:webHidden/>
          </w:rPr>
          <w:fldChar w:fldCharType="separate"/>
        </w:r>
        <w:r w:rsidR="005332CE">
          <w:rPr>
            <w:webHidden/>
          </w:rPr>
          <w:t>112</w:t>
        </w:r>
        <w:r w:rsidRPr="00153870">
          <w:rPr>
            <w:webHidden/>
          </w:rPr>
          <w:fldChar w:fldCharType="end"/>
        </w:r>
      </w:hyperlink>
    </w:p>
    <w:p w:rsidR="00153870" w:rsidRPr="00153870" w:rsidRDefault="00A2024E" w:rsidP="00153870">
      <w:pPr>
        <w:pStyle w:val="24"/>
        <w:tabs>
          <w:tab w:val="clear" w:pos="9923"/>
          <w:tab w:val="left" w:pos="9781"/>
        </w:tabs>
      </w:pPr>
      <w:hyperlink w:anchor="_Toc459890243" w:history="1">
        <w:r w:rsidR="00153870" w:rsidRPr="00153870">
          <w:rPr>
            <w:rStyle w:val="afc"/>
          </w:rPr>
          <w:t>2.13.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153870" w:rsidRPr="00153870">
          <w:rPr>
            <w:webHidden/>
          </w:rPr>
          <w:tab/>
        </w:r>
        <w:r w:rsidRPr="00153870">
          <w:rPr>
            <w:webHidden/>
          </w:rPr>
          <w:fldChar w:fldCharType="begin"/>
        </w:r>
        <w:r w:rsidR="00153870" w:rsidRPr="00153870">
          <w:rPr>
            <w:webHidden/>
          </w:rPr>
          <w:instrText xml:space="preserve"> PAGEREF _Toc459890243 \h </w:instrText>
        </w:r>
        <w:r w:rsidRPr="00153870">
          <w:rPr>
            <w:webHidden/>
          </w:rPr>
        </w:r>
        <w:r w:rsidRPr="00153870">
          <w:rPr>
            <w:webHidden/>
          </w:rPr>
          <w:fldChar w:fldCharType="separate"/>
        </w:r>
        <w:r w:rsidR="005332CE">
          <w:rPr>
            <w:webHidden/>
          </w:rPr>
          <w:t>114</w:t>
        </w:r>
        <w:r w:rsidRPr="00153870">
          <w:rPr>
            <w:webHidden/>
          </w:rPr>
          <w:fldChar w:fldCharType="end"/>
        </w:r>
      </w:hyperlink>
    </w:p>
    <w:p w:rsidR="00153870" w:rsidRPr="00153870" w:rsidRDefault="00A2024E" w:rsidP="00153870">
      <w:pPr>
        <w:pStyle w:val="24"/>
        <w:tabs>
          <w:tab w:val="clear" w:pos="9923"/>
          <w:tab w:val="left" w:pos="9781"/>
        </w:tabs>
      </w:pPr>
      <w:hyperlink w:anchor="_Toc459890248" w:history="1">
        <w:r w:rsidR="00153870" w:rsidRPr="00153870">
          <w:rPr>
            <w:rStyle w:val="afc"/>
          </w:rPr>
          <w:t>2.14. Экологические проблемы и пути их решения. Природоохранные мероприятия</w:t>
        </w:r>
        <w:r w:rsidR="00153870" w:rsidRPr="00153870">
          <w:rPr>
            <w:webHidden/>
          </w:rPr>
          <w:tab/>
        </w:r>
        <w:r w:rsidRPr="00153870">
          <w:rPr>
            <w:webHidden/>
          </w:rPr>
          <w:fldChar w:fldCharType="begin"/>
        </w:r>
        <w:r w:rsidR="00153870" w:rsidRPr="00153870">
          <w:rPr>
            <w:webHidden/>
          </w:rPr>
          <w:instrText xml:space="preserve"> PAGEREF _Toc459890248 \h </w:instrText>
        </w:r>
        <w:r w:rsidRPr="00153870">
          <w:rPr>
            <w:webHidden/>
          </w:rPr>
        </w:r>
        <w:r w:rsidRPr="00153870">
          <w:rPr>
            <w:webHidden/>
          </w:rPr>
          <w:fldChar w:fldCharType="separate"/>
        </w:r>
        <w:r w:rsidR="005332CE">
          <w:rPr>
            <w:webHidden/>
          </w:rPr>
          <w:t>117</w:t>
        </w:r>
        <w:r w:rsidRPr="00153870">
          <w:rPr>
            <w:webHidden/>
          </w:rPr>
          <w:fldChar w:fldCharType="end"/>
        </w:r>
      </w:hyperlink>
    </w:p>
    <w:p w:rsidR="00153870" w:rsidRPr="00153870" w:rsidRDefault="00A2024E" w:rsidP="00794787">
      <w:pPr>
        <w:pStyle w:val="14"/>
        <w:rPr>
          <w:rFonts w:eastAsia="Times New Roman"/>
        </w:rPr>
      </w:pPr>
      <w:hyperlink w:anchor="_Toc459890249" w:history="1">
        <w:r w:rsidR="00153870" w:rsidRPr="00153870">
          <w:rPr>
            <w:rStyle w:val="afc"/>
          </w:rPr>
          <w:t>3. ТЕХНИКО-ЭКОНОМИЧЕСКИЕ ПОКАЗАТЕЛИ</w:t>
        </w:r>
        <w:r w:rsidR="00153870" w:rsidRPr="00153870">
          <w:rPr>
            <w:webHidden/>
          </w:rPr>
          <w:tab/>
        </w:r>
        <w:r w:rsidRPr="00153870">
          <w:rPr>
            <w:webHidden/>
          </w:rPr>
          <w:fldChar w:fldCharType="begin"/>
        </w:r>
        <w:r w:rsidR="00153870" w:rsidRPr="00153870">
          <w:rPr>
            <w:webHidden/>
          </w:rPr>
          <w:instrText xml:space="preserve"> PAGEREF _Toc459890249 \h </w:instrText>
        </w:r>
        <w:r w:rsidRPr="00153870">
          <w:rPr>
            <w:webHidden/>
          </w:rPr>
        </w:r>
        <w:r w:rsidRPr="00153870">
          <w:rPr>
            <w:webHidden/>
          </w:rPr>
          <w:fldChar w:fldCharType="separate"/>
        </w:r>
        <w:r w:rsidR="005332CE">
          <w:rPr>
            <w:webHidden/>
          </w:rPr>
          <w:t>121</w:t>
        </w:r>
        <w:r w:rsidRPr="00153870">
          <w:rPr>
            <w:webHidden/>
          </w:rPr>
          <w:fldChar w:fldCharType="end"/>
        </w:r>
      </w:hyperlink>
    </w:p>
    <w:p w:rsidR="00D4526F" w:rsidRPr="00153870" w:rsidRDefault="00A2024E" w:rsidP="00153870">
      <w:pPr>
        <w:tabs>
          <w:tab w:val="left" w:pos="709"/>
          <w:tab w:val="left" w:pos="10206"/>
        </w:tabs>
        <w:ind w:right="-1"/>
        <w:jc w:val="both"/>
        <w:rPr>
          <w:sz w:val="28"/>
          <w:szCs w:val="28"/>
        </w:rPr>
        <w:sectPr w:rsidR="00D4526F" w:rsidRPr="00153870" w:rsidSect="00460E5E">
          <w:footnotePr>
            <w:pos w:val="beneathText"/>
          </w:footnotePr>
          <w:pgSz w:w="11906" w:h="16838"/>
          <w:pgMar w:top="1134" w:right="567" w:bottom="1134" w:left="1134" w:header="709" w:footer="709" w:gutter="0"/>
          <w:cols w:space="708"/>
          <w:docGrid w:linePitch="360"/>
        </w:sectPr>
      </w:pPr>
      <w:r w:rsidRPr="00153870">
        <w:rPr>
          <w:sz w:val="28"/>
          <w:szCs w:val="28"/>
        </w:rPr>
        <w:fldChar w:fldCharType="end"/>
      </w:r>
    </w:p>
    <w:p w:rsidR="00D4526F" w:rsidRDefault="00D4526F" w:rsidP="00120670">
      <w:pPr>
        <w:pStyle w:val="2"/>
        <w:spacing w:before="0" w:after="0"/>
        <w:jc w:val="center"/>
        <w:rPr>
          <w:rFonts w:ascii="Times New Roman" w:hAnsi="Times New Roman"/>
          <w:bCs w:val="0"/>
          <w:i w:val="0"/>
        </w:rPr>
      </w:pPr>
      <w:bookmarkStart w:id="0" w:name="_Toc448304461"/>
      <w:bookmarkStart w:id="1" w:name="_Toc448319360"/>
      <w:bookmarkStart w:id="2" w:name="_Toc448323304"/>
      <w:bookmarkStart w:id="3" w:name="_Toc448323895"/>
      <w:bookmarkStart w:id="4" w:name="_Toc448350077"/>
      <w:bookmarkStart w:id="5" w:name="_Toc448350385"/>
      <w:bookmarkStart w:id="6" w:name="_Toc453049113"/>
      <w:bookmarkStart w:id="7" w:name="_Toc453050561"/>
      <w:bookmarkStart w:id="8" w:name="_Toc459890115"/>
      <w:r w:rsidRPr="008D5CC7">
        <w:rPr>
          <w:rFonts w:ascii="Times New Roman" w:hAnsi="Times New Roman"/>
          <w:bCs w:val="0"/>
          <w:i w:val="0"/>
        </w:rPr>
        <w:lastRenderedPageBreak/>
        <w:t>ВВЕДЕНИЕ</w:t>
      </w:r>
      <w:bookmarkEnd w:id="0"/>
      <w:bookmarkEnd w:id="1"/>
      <w:bookmarkEnd w:id="2"/>
      <w:bookmarkEnd w:id="3"/>
      <w:bookmarkEnd w:id="4"/>
      <w:bookmarkEnd w:id="5"/>
      <w:bookmarkEnd w:id="6"/>
      <w:bookmarkEnd w:id="7"/>
      <w:bookmarkEnd w:id="8"/>
    </w:p>
    <w:p w:rsidR="000C7E54" w:rsidRPr="000C7E54" w:rsidRDefault="000C7E54" w:rsidP="00120670"/>
    <w:p w:rsidR="00D4526F" w:rsidRPr="00B66353" w:rsidRDefault="00D4526F" w:rsidP="00120670">
      <w:pPr>
        <w:ind w:firstLine="709"/>
        <w:jc w:val="both"/>
        <w:rPr>
          <w:iCs/>
          <w:sz w:val="28"/>
          <w:szCs w:val="28"/>
        </w:rPr>
      </w:pPr>
      <w:proofErr w:type="gramStart"/>
      <w:r>
        <w:rPr>
          <w:iCs/>
          <w:sz w:val="28"/>
          <w:szCs w:val="28"/>
        </w:rPr>
        <w:t>Проект г</w:t>
      </w:r>
      <w:r w:rsidRPr="00B66353">
        <w:rPr>
          <w:iCs/>
          <w:sz w:val="28"/>
          <w:szCs w:val="28"/>
        </w:rPr>
        <w:t xml:space="preserve">енерального плана муниципального образования </w:t>
      </w:r>
      <w:proofErr w:type="spellStart"/>
      <w:r w:rsidRPr="00B66353">
        <w:rPr>
          <w:iCs/>
          <w:sz w:val="28"/>
          <w:szCs w:val="28"/>
        </w:rPr>
        <w:t>Кусинское</w:t>
      </w:r>
      <w:proofErr w:type="spellEnd"/>
      <w:r w:rsidRPr="00B66353">
        <w:rPr>
          <w:iCs/>
          <w:sz w:val="28"/>
          <w:szCs w:val="28"/>
        </w:rPr>
        <w:t xml:space="preserve"> сельское поселение разработан ООО </w:t>
      </w:r>
      <w:r w:rsidR="00393CF0">
        <w:rPr>
          <w:iCs/>
          <w:sz w:val="28"/>
          <w:szCs w:val="28"/>
        </w:rPr>
        <w:t>«</w:t>
      </w:r>
      <w:r w:rsidRPr="00B66353">
        <w:rPr>
          <w:iCs/>
          <w:sz w:val="28"/>
          <w:szCs w:val="28"/>
        </w:rPr>
        <w:t>ГЕОЗЕМСТРОЙ</w:t>
      </w:r>
      <w:r w:rsidR="00393CF0">
        <w:rPr>
          <w:iCs/>
          <w:sz w:val="28"/>
          <w:szCs w:val="28"/>
        </w:rPr>
        <w:t>»</w:t>
      </w:r>
      <w:r w:rsidRPr="00B66353">
        <w:rPr>
          <w:iCs/>
          <w:sz w:val="28"/>
          <w:szCs w:val="28"/>
        </w:rPr>
        <w:t xml:space="preserve">, на основании муниципального контракта от 13.11.2014 № 8 (приложение № 1 исходно-разрешительной документации (ИРД)) на выполнение работ по разработке проекта генерального плана муниципального образования </w:t>
      </w:r>
      <w:proofErr w:type="spellStart"/>
      <w:r w:rsidRPr="00B66353">
        <w:rPr>
          <w:iCs/>
          <w:sz w:val="28"/>
          <w:szCs w:val="28"/>
        </w:rPr>
        <w:t>Кусинское</w:t>
      </w:r>
      <w:proofErr w:type="spellEnd"/>
      <w:r w:rsidRPr="00B66353">
        <w:rPr>
          <w:iCs/>
          <w:sz w:val="28"/>
          <w:szCs w:val="28"/>
        </w:rPr>
        <w:t xml:space="preserve"> сельское поселение </w:t>
      </w:r>
      <w:proofErr w:type="spellStart"/>
      <w:r w:rsidRPr="00B66353">
        <w:rPr>
          <w:iCs/>
          <w:sz w:val="28"/>
          <w:szCs w:val="28"/>
        </w:rPr>
        <w:t>Киришского</w:t>
      </w:r>
      <w:proofErr w:type="spellEnd"/>
      <w:r w:rsidRPr="00B66353">
        <w:rPr>
          <w:iCs/>
          <w:sz w:val="28"/>
          <w:szCs w:val="28"/>
        </w:rPr>
        <w:t xml:space="preserve"> муниципального района Ленинградской области и в соответствии с Градостроительным кодексом Российской Федерации от 29.12.2004 № 190-ФЗ (с изменениями, внесенными Федеральным законом от 30.12.2015 № 459-ФЗ</w:t>
      </w:r>
      <w:proofErr w:type="gramEnd"/>
      <w:r w:rsidRPr="00B66353">
        <w:rPr>
          <w:iCs/>
          <w:sz w:val="28"/>
          <w:szCs w:val="28"/>
        </w:rPr>
        <w:t xml:space="preserve">), инструкцией, утвержденной </w:t>
      </w:r>
      <w:r>
        <w:rPr>
          <w:iCs/>
          <w:sz w:val="28"/>
          <w:szCs w:val="28"/>
        </w:rPr>
        <w:t>п</w:t>
      </w:r>
      <w:r w:rsidRPr="00B66353">
        <w:rPr>
          <w:iCs/>
          <w:sz w:val="28"/>
          <w:szCs w:val="28"/>
        </w:rPr>
        <w:t xml:space="preserve">остановлением Госстроя России от </w:t>
      </w:r>
      <w:smartTag w:uri="urn:schemas-microsoft-com:office:smarttags" w:element="date">
        <w:smartTagPr>
          <w:attr w:name="Year" w:val="2002"/>
          <w:attr w:name="Day" w:val="29"/>
          <w:attr w:name="Month" w:val="10"/>
          <w:attr w:name="ls" w:val="trans"/>
        </w:smartTagPr>
        <w:r w:rsidRPr="00B66353">
          <w:rPr>
            <w:iCs/>
            <w:sz w:val="28"/>
            <w:szCs w:val="28"/>
          </w:rPr>
          <w:t>29.10.2002</w:t>
        </w:r>
      </w:smartTag>
      <w:r w:rsidRPr="00B66353">
        <w:rPr>
          <w:iCs/>
          <w:sz w:val="28"/>
          <w:szCs w:val="28"/>
        </w:rPr>
        <w:t xml:space="preserve"> № 150 </w:t>
      </w:r>
      <w:r w:rsidR="00393CF0">
        <w:rPr>
          <w:iCs/>
          <w:sz w:val="28"/>
          <w:szCs w:val="28"/>
        </w:rPr>
        <w:t>«</w:t>
      </w:r>
      <w:r w:rsidRPr="00B66353">
        <w:rPr>
          <w:iCs/>
          <w:sz w:val="28"/>
          <w:szCs w:val="28"/>
        </w:rPr>
        <w:t>О порядке разработки, согласования, экспертизы и утверждения градостроительной документации</w:t>
      </w:r>
      <w:r w:rsidR="00393CF0">
        <w:rPr>
          <w:iCs/>
          <w:sz w:val="28"/>
          <w:szCs w:val="28"/>
        </w:rPr>
        <w:t>»</w:t>
      </w:r>
      <w:r w:rsidRPr="00B66353">
        <w:rPr>
          <w:iCs/>
          <w:sz w:val="28"/>
          <w:szCs w:val="28"/>
        </w:rPr>
        <w:t xml:space="preserve"> (СНиП </w:t>
      </w:r>
      <w:smartTag w:uri="urn:schemas-microsoft-com:office:smarttags" w:element="date">
        <w:smartTagPr>
          <w:attr w:name="Year" w:val="2003"/>
          <w:attr w:name="Day" w:val="11"/>
          <w:attr w:name="Month" w:val="04"/>
          <w:attr w:name="ls" w:val="trans"/>
        </w:smartTagPr>
        <w:r w:rsidRPr="00B66353">
          <w:rPr>
            <w:iCs/>
            <w:sz w:val="28"/>
            <w:szCs w:val="28"/>
          </w:rPr>
          <w:t>11-04-2003</w:t>
        </w:r>
      </w:smartTag>
      <w:r w:rsidRPr="00B66353">
        <w:rPr>
          <w:iCs/>
          <w:sz w:val="28"/>
          <w:szCs w:val="28"/>
        </w:rPr>
        <w:t>), а также с соблюдением технических условий и требований государственных стандартов, соответствующих норм и прави</w:t>
      </w:r>
      <w:r>
        <w:rPr>
          <w:iCs/>
          <w:sz w:val="28"/>
          <w:szCs w:val="28"/>
        </w:rPr>
        <w:t>л в области градостроительства.</w:t>
      </w:r>
    </w:p>
    <w:p w:rsidR="00D4526F" w:rsidRPr="00B66353" w:rsidRDefault="00D4526F" w:rsidP="00D4526F">
      <w:pPr>
        <w:spacing w:line="25" w:lineRule="atLeast"/>
        <w:ind w:firstLine="709"/>
        <w:jc w:val="both"/>
        <w:rPr>
          <w:spacing w:val="2"/>
          <w:sz w:val="28"/>
          <w:szCs w:val="28"/>
          <w:shd w:val="clear" w:color="auto" w:fill="FFFFFF"/>
        </w:rPr>
      </w:pPr>
      <w:proofErr w:type="gramStart"/>
      <w:r w:rsidRPr="00B66353">
        <w:rPr>
          <w:spacing w:val="2"/>
          <w:sz w:val="28"/>
          <w:szCs w:val="28"/>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w:t>
      </w:r>
      <w:proofErr w:type="gramEnd"/>
      <w:r w:rsidRPr="00B66353">
        <w:rPr>
          <w:spacing w:val="2"/>
          <w:sz w:val="28"/>
          <w:szCs w:val="28"/>
          <w:shd w:val="clear" w:color="auto" w:fill="FFFFFF"/>
        </w:rPr>
        <w:t xml:space="preserve"> развития инженерно-транспортной инфраструктуры (автомобильные дороги,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w:t>
      </w:r>
      <w:r>
        <w:rPr>
          <w:spacing w:val="2"/>
          <w:sz w:val="28"/>
          <w:szCs w:val="28"/>
          <w:shd w:val="clear" w:color="auto" w:fill="FFFFFF"/>
        </w:rPr>
        <w:t>о обслуживания и отдыха и др.).</w:t>
      </w:r>
    </w:p>
    <w:p w:rsidR="00D4526F" w:rsidRPr="00B66353" w:rsidRDefault="00D4526F" w:rsidP="00D4526F">
      <w:pPr>
        <w:ind w:firstLine="709"/>
        <w:jc w:val="both"/>
        <w:rPr>
          <w:spacing w:val="2"/>
          <w:sz w:val="28"/>
          <w:szCs w:val="28"/>
          <w:shd w:val="clear" w:color="auto" w:fill="FFFFFF"/>
        </w:rPr>
      </w:pPr>
      <w:r w:rsidRPr="00B66353">
        <w:rPr>
          <w:spacing w:val="2"/>
          <w:sz w:val="28"/>
          <w:szCs w:val="28"/>
          <w:shd w:val="clear" w:color="auto" w:fill="FFFFFF"/>
        </w:rPr>
        <w:t xml:space="preserve">Согласно статье 24 Градостроительного кодекса Российской Федерации подготовка проекта генерального плана осуществляется в соответствии с требованиями </w:t>
      </w:r>
      <w:hyperlink r:id="rId10" w:history="1">
        <w:r w:rsidRPr="00B66353">
          <w:rPr>
            <w:spacing w:val="2"/>
            <w:sz w:val="28"/>
            <w:szCs w:val="28"/>
            <w:shd w:val="clear" w:color="auto" w:fill="FFFFFF"/>
          </w:rPr>
          <w:t>статьи 9</w:t>
        </w:r>
      </w:hyperlink>
      <w:r w:rsidRPr="00B66353">
        <w:rPr>
          <w:spacing w:val="2"/>
          <w:sz w:val="28"/>
          <w:szCs w:val="28"/>
          <w:shd w:val="clear" w:color="auto" w:fill="FFFFFF"/>
        </w:rPr>
        <w:t xml:space="preserve">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w:t>
      </w:r>
      <w:r>
        <w:rPr>
          <w:spacing w:val="2"/>
          <w:sz w:val="28"/>
          <w:szCs w:val="28"/>
          <w:shd w:val="clear" w:color="auto" w:fill="FFFFFF"/>
        </w:rPr>
        <w:t>едложений заинтересованных лиц.</w:t>
      </w:r>
    </w:p>
    <w:p w:rsidR="00D4526F" w:rsidRPr="00B66353" w:rsidRDefault="00D4526F" w:rsidP="00D4526F">
      <w:pPr>
        <w:ind w:firstLine="709"/>
        <w:jc w:val="both"/>
        <w:rPr>
          <w:spacing w:val="2"/>
          <w:sz w:val="28"/>
          <w:szCs w:val="28"/>
          <w:shd w:val="clear" w:color="auto" w:fill="FFFFFF"/>
        </w:rPr>
      </w:pPr>
      <w:r w:rsidRPr="00B66353">
        <w:rPr>
          <w:spacing w:val="2"/>
          <w:sz w:val="28"/>
          <w:szCs w:val="28"/>
          <w:shd w:val="clear" w:color="auto" w:fill="FFFFFF"/>
        </w:rPr>
        <w:t>Целью данного проекта является определение назначения территории исходя из комплекса природных, социальных, экономических, экологических и других факторов в целях ее устойчивого развития, формирования транспортной, инженерной и социальной инфраструктур, увязки интересов по использованию территории: граждан, муниципальных образований, субъектов Российской Ф</w:t>
      </w:r>
      <w:r>
        <w:rPr>
          <w:spacing w:val="2"/>
          <w:sz w:val="28"/>
          <w:szCs w:val="28"/>
          <w:shd w:val="clear" w:color="auto" w:fill="FFFFFF"/>
        </w:rPr>
        <w:t>едерации, Российской Федерации.</w:t>
      </w:r>
    </w:p>
    <w:p w:rsidR="00D4526F" w:rsidRPr="00B66353" w:rsidRDefault="00D4526F" w:rsidP="00D4526F">
      <w:pPr>
        <w:ind w:firstLine="709"/>
        <w:jc w:val="both"/>
        <w:rPr>
          <w:spacing w:val="2"/>
          <w:sz w:val="28"/>
          <w:szCs w:val="28"/>
          <w:shd w:val="clear" w:color="auto" w:fill="FFFFFF"/>
        </w:rPr>
      </w:pPr>
      <w:r w:rsidRPr="00B66353">
        <w:rPr>
          <w:spacing w:val="2"/>
          <w:sz w:val="28"/>
          <w:szCs w:val="28"/>
          <w:shd w:val="clear" w:color="auto" w:fill="FFFFFF"/>
        </w:rPr>
        <w:t>Основной задачей проекта было определение состава и содержания первостепенных градостро</w:t>
      </w:r>
      <w:r>
        <w:rPr>
          <w:spacing w:val="2"/>
          <w:sz w:val="28"/>
          <w:szCs w:val="28"/>
          <w:shd w:val="clear" w:color="auto" w:fill="FFFFFF"/>
        </w:rPr>
        <w:t>ительных мероприятий, а именно:</w:t>
      </w:r>
    </w:p>
    <w:p w:rsidR="00D4526F" w:rsidRPr="00B66353" w:rsidRDefault="00D4526F" w:rsidP="005332CE">
      <w:pPr>
        <w:numPr>
          <w:ilvl w:val="0"/>
          <w:numId w:val="111"/>
        </w:numPr>
        <w:tabs>
          <w:tab w:val="clear" w:pos="720"/>
          <w:tab w:val="left" w:pos="-21616"/>
          <w:tab w:val="left" w:pos="-20896"/>
          <w:tab w:val="left" w:pos="-20176"/>
        </w:tabs>
        <w:ind w:firstLine="709"/>
        <w:jc w:val="both"/>
        <w:rPr>
          <w:spacing w:val="2"/>
          <w:sz w:val="28"/>
          <w:szCs w:val="28"/>
          <w:shd w:val="clear" w:color="auto" w:fill="FFFFFF"/>
        </w:rPr>
      </w:pPr>
      <w:r w:rsidRPr="00B66353">
        <w:rPr>
          <w:spacing w:val="2"/>
          <w:sz w:val="28"/>
          <w:szCs w:val="28"/>
          <w:shd w:val="clear" w:color="auto" w:fill="FFFFFF"/>
        </w:rPr>
        <w:t>комплексная оценка природных, социально-экономических и других ресурсов и ограничений;</w:t>
      </w:r>
    </w:p>
    <w:p w:rsidR="00D4526F" w:rsidRPr="00B66353" w:rsidRDefault="00D4526F" w:rsidP="005332CE">
      <w:pPr>
        <w:numPr>
          <w:ilvl w:val="0"/>
          <w:numId w:val="111"/>
        </w:numPr>
        <w:tabs>
          <w:tab w:val="clear" w:pos="720"/>
          <w:tab w:val="left" w:pos="-21616"/>
          <w:tab w:val="left" w:pos="-20896"/>
          <w:tab w:val="left" w:pos="-20176"/>
        </w:tabs>
        <w:ind w:firstLine="709"/>
        <w:jc w:val="both"/>
        <w:rPr>
          <w:spacing w:val="2"/>
          <w:sz w:val="28"/>
          <w:szCs w:val="28"/>
          <w:shd w:val="clear" w:color="auto" w:fill="FFFFFF"/>
        </w:rPr>
      </w:pPr>
      <w:r w:rsidRPr="00B66353">
        <w:rPr>
          <w:spacing w:val="2"/>
          <w:sz w:val="28"/>
          <w:szCs w:val="28"/>
          <w:shd w:val="clear" w:color="auto" w:fill="FFFFFF"/>
        </w:rPr>
        <w:lastRenderedPageBreak/>
        <w:t>определение стратегии и этапов развития поселения и населенных пунктов, входящих в состав поселения, с учетом ресурсного потенциала и специфических особенностей территории.</w:t>
      </w:r>
    </w:p>
    <w:p w:rsidR="00D4526F" w:rsidRPr="00B66353" w:rsidRDefault="00D4526F" w:rsidP="00D4526F">
      <w:pPr>
        <w:tabs>
          <w:tab w:val="left" w:pos="-21616"/>
          <w:tab w:val="left" w:pos="-20896"/>
          <w:tab w:val="left" w:pos="-20176"/>
        </w:tabs>
        <w:ind w:firstLine="709"/>
        <w:jc w:val="both"/>
        <w:rPr>
          <w:spacing w:val="2"/>
          <w:sz w:val="28"/>
          <w:szCs w:val="28"/>
          <w:shd w:val="clear" w:color="auto" w:fill="FFFFFF"/>
        </w:rPr>
      </w:pPr>
      <w:r w:rsidRPr="00B66353">
        <w:rPr>
          <w:spacing w:val="2"/>
          <w:sz w:val="28"/>
          <w:szCs w:val="28"/>
          <w:shd w:val="clear" w:color="auto" w:fill="FFFFFF"/>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w:t>
      </w:r>
      <w:r>
        <w:rPr>
          <w:spacing w:val="2"/>
          <w:sz w:val="28"/>
          <w:szCs w:val="28"/>
          <w:shd w:val="clear" w:color="auto" w:fill="FFFFFF"/>
        </w:rPr>
        <w:t>–</w:t>
      </w:r>
      <w:r w:rsidRPr="00B66353">
        <w:rPr>
          <w:spacing w:val="2"/>
          <w:sz w:val="28"/>
          <w:szCs w:val="28"/>
          <w:shd w:val="clear" w:color="auto" w:fill="FFFFFF"/>
        </w:rPr>
        <w:t xml:space="preserve">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так далее. Кроме того, градостроительная документация позволит решить проблемы наполняемости местного бюджета, определить земли арендаторов и собственников, а</w:t>
      </w:r>
      <w:r>
        <w:rPr>
          <w:spacing w:val="2"/>
          <w:sz w:val="28"/>
          <w:szCs w:val="28"/>
          <w:shd w:val="clear" w:color="auto" w:fill="FFFFFF"/>
        </w:rPr>
        <w:t xml:space="preserve"> также перераспределить налоги.</w:t>
      </w:r>
    </w:p>
    <w:p w:rsidR="00D4526F" w:rsidRPr="008D5CC7" w:rsidRDefault="00D4526F" w:rsidP="00D4526F">
      <w:pPr>
        <w:spacing w:line="25" w:lineRule="atLeast"/>
        <w:ind w:firstLine="709"/>
        <w:jc w:val="both"/>
        <w:rPr>
          <w:spacing w:val="2"/>
          <w:sz w:val="28"/>
          <w:szCs w:val="28"/>
          <w:shd w:val="clear" w:color="auto" w:fill="FFFFFF"/>
        </w:rPr>
      </w:pPr>
      <w:r w:rsidRPr="008D5CC7">
        <w:rPr>
          <w:spacing w:val="2"/>
          <w:sz w:val="28"/>
          <w:szCs w:val="28"/>
          <w:shd w:val="clear" w:color="auto" w:fill="FFFFFF"/>
        </w:rPr>
        <w:t xml:space="preserve">Генеральный план муниципального образования </w:t>
      </w:r>
      <w:proofErr w:type="spellStart"/>
      <w:r>
        <w:rPr>
          <w:spacing w:val="2"/>
          <w:sz w:val="28"/>
          <w:szCs w:val="28"/>
          <w:shd w:val="clear" w:color="auto" w:fill="FFFFFF"/>
        </w:rPr>
        <w:t>Кусинское</w:t>
      </w:r>
      <w:proofErr w:type="spellEnd"/>
      <w:r w:rsidRPr="008D5CC7">
        <w:rPr>
          <w:spacing w:val="2"/>
          <w:sz w:val="28"/>
          <w:szCs w:val="28"/>
          <w:shd w:val="clear" w:color="auto" w:fill="FFFFFF"/>
        </w:rPr>
        <w:t xml:space="preserve"> сельское поселение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w:t>
      </w:r>
      <w:r>
        <w:rPr>
          <w:spacing w:val="2"/>
          <w:sz w:val="28"/>
          <w:szCs w:val="28"/>
          <w:shd w:val="clear" w:color="auto" w:fill="FFFFFF"/>
        </w:rPr>
        <w:t>одного характера.</w:t>
      </w:r>
    </w:p>
    <w:p w:rsidR="00D4526F" w:rsidRPr="008D5CC7" w:rsidRDefault="00D4526F" w:rsidP="00D4526F">
      <w:pPr>
        <w:spacing w:line="25" w:lineRule="atLeast"/>
        <w:ind w:firstLine="709"/>
        <w:jc w:val="both"/>
        <w:rPr>
          <w:bCs/>
          <w:sz w:val="28"/>
          <w:szCs w:val="28"/>
        </w:rPr>
      </w:pPr>
      <w:r w:rsidRPr="008D5CC7">
        <w:rPr>
          <w:bCs/>
          <w:sz w:val="28"/>
          <w:szCs w:val="28"/>
        </w:rPr>
        <w:t>Разработка проекта велась на основе следующих материалов инженерных изысканий</w:t>
      </w:r>
      <w:r>
        <w:rPr>
          <w:bCs/>
          <w:sz w:val="28"/>
          <w:szCs w:val="28"/>
        </w:rPr>
        <w:t>:</w:t>
      </w:r>
    </w:p>
    <w:p w:rsidR="00D4526F" w:rsidRPr="008D5CC7" w:rsidRDefault="00D4526F" w:rsidP="005332CE">
      <w:pPr>
        <w:numPr>
          <w:ilvl w:val="0"/>
          <w:numId w:val="112"/>
        </w:numPr>
        <w:tabs>
          <w:tab w:val="clear" w:pos="720"/>
          <w:tab w:val="num" w:pos="0"/>
        </w:tabs>
        <w:spacing w:line="25" w:lineRule="atLeast"/>
        <w:ind w:firstLine="709"/>
        <w:jc w:val="both"/>
        <w:rPr>
          <w:sz w:val="28"/>
          <w:szCs w:val="28"/>
        </w:rPr>
      </w:pPr>
      <w:r w:rsidRPr="008D5CC7">
        <w:rPr>
          <w:sz w:val="28"/>
          <w:szCs w:val="28"/>
        </w:rPr>
        <w:t>картографическая основа масштаба 1:10000</w:t>
      </w:r>
      <w:r>
        <w:rPr>
          <w:sz w:val="28"/>
          <w:szCs w:val="28"/>
        </w:rPr>
        <w:t xml:space="preserve"> </w:t>
      </w:r>
      <w:r w:rsidRPr="008D5CC7">
        <w:rPr>
          <w:sz w:val="28"/>
          <w:szCs w:val="28"/>
        </w:rPr>
        <w:t xml:space="preserve">для разработки генерального плана на территорию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proofErr w:type="spellStart"/>
      <w:r w:rsidRPr="008D5CC7">
        <w:rPr>
          <w:sz w:val="28"/>
          <w:szCs w:val="28"/>
        </w:rPr>
        <w:t>Киришского</w:t>
      </w:r>
      <w:proofErr w:type="spellEnd"/>
      <w:r w:rsidRPr="008D5CC7">
        <w:rPr>
          <w:sz w:val="28"/>
          <w:szCs w:val="28"/>
        </w:rPr>
        <w:t xml:space="preserve"> муниципального района Ленинградской области, </w:t>
      </w:r>
      <w:r>
        <w:rPr>
          <w:sz w:val="28"/>
          <w:szCs w:val="28"/>
        </w:rPr>
        <w:t xml:space="preserve">разработанная </w:t>
      </w:r>
      <w:r w:rsidRPr="008D5CC7">
        <w:rPr>
          <w:sz w:val="28"/>
          <w:szCs w:val="28"/>
        </w:rPr>
        <w:t xml:space="preserve"> ООО </w:t>
      </w:r>
      <w:r w:rsidR="00393CF0">
        <w:rPr>
          <w:sz w:val="28"/>
          <w:szCs w:val="28"/>
        </w:rPr>
        <w:t>«</w:t>
      </w:r>
      <w:r>
        <w:rPr>
          <w:sz w:val="28"/>
          <w:szCs w:val="28"/>
        </w:rPr>
        <w:t>ГЕОЗЕМСТРОЙ</w:t>
      </w:r>
      <w:r w:rsidR="00393CF0">
        <w:rPr>
          <w:sz w:val="28"/>
          <w:szCs w:val="28"/>
        </w:rPr>
        <w:t>»</w:t>
      </w:r>
      <w:r>
        <w:rPr>
          <w:sz w:val="28"/>
          <w:szCs w:val="28"/>
        </w:rPr>
        <w:t xml:space="preserve"> </w:t>
      </w:r>
      <w:r w:rsidRPr="008D5CC7">
        <w:rPr>
          <w:sz w:val="28"/>
          <w:szCs w:val="28"/>
        </w:rPr>
        <w:t xml:space="preserve">в ноябре </w:t>
      </w:r>
      <w:smartTag w:uri="urn:schemas-microsoft-com:office:smarttags" w:element="metricconverter">
        <w:smartTagPr>
          <w:attr w:name="ProductID" w:val="2014 г"/>
        </w:smartTagPr>
        <w:r w:rsidRPr="008D5CC7">
          <w:rPr>
            <w:sz w:val="28"/>
            <w:szCs w:val="28"/>
          </w:rPr>
          <w:t>2014 г</w:t>
        </w:r>
      </w:smartTag>
      <w:r w:rsidRPr="008D5CC7">
        <w:rPr>
          <w:sz w:val="28"/>
          <w:szCs w:val="28"/>
        </w:rPr>
        <w:t>.</w:t>
      </w:r>
      <w:r>
        <w:rPr>
          <w:sz w:val="28"/>
          <w:szCs w:val="28"/>
        </w:rPr>
        <w:t>;</w:t>
      </w:r>
    </w:p>
    <w:p w:rsidR="00D4526F" w:rsidRPr="008D5CC7" w:rsidRDefault="00D4526F" w:rsidP="005332CE">
      <w:pPr>
        <w:numPr>
          <w:ilvl w:val="0"/>
          <w:numId w:val="112"/>
        </w:numPr>
        <w:tabs>
          <w:tab w:val="clear" w:pos="720"/>
          <w:tab w:val="num" w:pos="0"/>
        </w:tabs>
        <w:spacing w:line="25" w:lineRule="atLeast"/>
        <w:ind w:firstLine="709"/>
        <w:jc w:val="both"/>
        <w:rPr>
          <w:sz w:val="28"/>
          <w:szCs w:val="28"/>
        </w:rPr>
      </w:pPr>
      <w:proofErr w:type="spellStart"/>
      <w:r w:rsidRPr="008D5CC7">
        <w:rPr>
          <w:sz w:val="28"/>
          <w:szCs w:val="28"/>
        </w:rPr>
        <w:t>ортофотопланы</w:t>
      </w:r>
      <w:proofErr w:type="spellEnd"/>
      <w:r w:rsidRPr="008D5CC7">
        <w:rPr>
          <w:sz w:val="28"/>
          <w:szCs w:val="28"/>
        </w:rPr>
        <w:t xml:space="preserve"> масштаба 1:25000 на территорию </w:t>
      </w:r>
      <w:proofErr w:type="spellStart"/>
      <w:r w:rsidRPr="008D5CC7">
        <w:rPr>
          <w:sz w:val="28"/>
          <w:szCs w:val="28"/>
        </w:rPr>
        <w:t>Киришского</w:t>
      </w:r>
      <w:proofErr w:type="spellEnd"/>
      <w:r w:rsidRPr="008D5CC7">
        <w:rPr>
          <w:sz w:val="28"/>
          <w:szCs w:val="28"/>
        </w:rPr>
        <w:t xml:space="preserve"> района, состояние местности </w:t>
      </w:r>
      <w:smartTag w:uri="urn:schemas-microsoft-com:office:smarttags" w:element="metricconverter">
        <w:smartTagPr>
          <w:attr w:name="ProductID" w:val="2008 г"/>
        </w:smartTagPr>
        <w:r w:rsidRPr="008D5CC7">
          <w:rPr>
            <w:sz w:val="28"/>
            <w:szCs w:val="28"/>
          </w:rPr>
          <w:t>2008 г</w:t>
        </w:r>
      </w:smartTag>
      <w:r w:rsidRPr="008D5CC7">
        <w:rPr>
          <w:sz w:val="28"/>
          <w:szCs w:val="28"/>
        </w:rPr>
        <w:t>.</w:t>
      </w:r>
      <w:r>
        <w:rPr>
          <w:sz w:val="28"/>
          <w:szCs w:val="28"/>
        </w:rPr>
        <w:t>;</w:t>
      </w:r>
    </w:p>
    <w:p w:rsidR="00D4526F" w:rsidRPr="008D5CC7" w:rsidRDefault="00D4526F" w:rsidP="005332CE">
      <w:pPr>
        <w:numPr>
          <w:ilvl w:val="0"/>
          <w:numId w:val="112"/>
        </w:numPr>
        <w:tabs>
          <w:tab w:val="clear" w:pos="720"/>
          <w:tab w:val="num" w:pos="0"/>
        </w:tabs>
        <w:spacing w:line="25" w:lineRule="atLeast"/>
        <w:ind w:firstLine="709"/>
        <w:jc w:val="both"/>
        <w:rPr>
          <w:sz w:val="28"/>
          <w:szCs w:val="28"/>
        </w:rPr>
      </w:pPr>
      <w:r w:rsidRPr="008D5CC7">
        <w:rPr>
          <w:sz w:val="28"/>
          <w:szCs w:val="28"/>
        </w:rPr>
        <w:t xml:space="preserve">топографическая карта масштаба 1:100000 на территорию Ленинградской области, состояние местности </w:t>
      </w:r>
      <w:r>
        <w:rPr>
          <w:sz w:val="28"/>
          <w:szCs w:val="28"/>
        </w:rPr>
        <w:t xml:space="preserve">на </w:t>
      </w:r>
      <w:smartTag w:uri="urn:schemas-microsoft-com:office:smarttags" w:element="metricconverter">
        <w:smartTagPr>
          <w:attr w:name="ProductID" w:val="2007 г"/>
        </w:smartTagPr>
        <w:r w:rsidRPr="008D5CC7">
          <w:rPr>
            <w:sz w:val="28"/>
            <w:szCs w:val="28"/>
          </w:rPr>
          <w:t>2007 г</w:t>
        </w:r>
      </w:smartTag>
      <w:r w:rsidRPr="008D5CC7">
        <w:rPr>
          <w:sz w:val="28"/>
          <w:szCs w:val="28"/>
        </w:rPr>
        <w:t>.</w:t>
      </w:r>
      <w:r>
        <w:rPr>
          <w:sz w:val="28"/>
          <w:szCs w:val="28"/>
        </w:rPr>
        <w:t>;</w:t>
      </w:r>
    </w:p>
    <w:p w:rsidR="00D4526F" w:rsidRPr="008D5CC7" w:rsidRDefault="00D4526F" w:rsidP="005332CE">
      <w:pPr>
        <w:numPr>
          <w:ilvl w:val="0"/>
          <w:numId w:val="112"/>
        </w:numPr>
        <w:tabs>
          <w:tab w:val="clear" w:pos="720"/>
          <w:tab w:val="num" w:pos="0"/>
        </w:tabs>
        <w:spacing w:line="25" w:lineRule="atLeast"/>
        <w:ind w:firstLine="709"/>
        <w:jc w:val="both"/>
        <w:rPr>
          <w:rFonts w:eastAsia="Times New Roman"/>
          <w:iCs/>
          <w:sz w:val="28"/>
          <w:szCs w:val="28"/>
        </w:rPr>
      </w:pPr>
      <w:r w:rsidRPr="008D5CC7">
        <w:rPr>
          <w:sz w:val="28"/>
          <w:szCs w:val="28"/>
        </w:rPr>
        <w:t>сельскохозяйственные планшеты масштаба 1:</w:t>
      </w:r>
      <w:r>
        <w:rPr>
          <w:sz w:val="28"/>
          <w:szCs w:val="28"/>
        </w:rPr>
        <w:t>10</w:t>
      </w:r>
      <w:r w:rsidRPr="008D5CC7">
        <w:rPr>
          <w:sz w:val="28"/>
          <w:szCs w:val="28"/>
        </w:rPr>
        <w:t xml:space="preserve">000 на территорию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proofErr w:type="spellStart"/>
      <w:r w:rsidRPr="008D5CC7">
        <w:rPr>
          <w:sz w:val="28"/>
          <w:szCs w:val="28"/>
        </w:rPr>
        <w:t>Киришского</w:t>
      </w:r>
      <w:proofErr w:type="spellEnd"/>
      <w:r w:rsidRPr="008D5CC7">
        <w:rPr>
          <w:sz w:val="28"/>
          <w:szCs w:val="28"/>
        </w:rPr>
        <w:t xml:space="preserve"> муниципального района Ленинградской области</w:t>
      </w:r>
      <w:r>
        <w:rPr>
          <w:sz w:val="28"/>
          <w:szCs w:val="28"/>
        </w:rPr>
        <w:t>.</w:t>
      </w:r>
    </w:p>
    <w:p w:rsidR="00D4526F" w:rsidRPr="008D5CC7" w:rsidRDefault="00D4526F" w:rsidP="00D4526F">
      <w:pPr>
        <w:tabs>
          <w:tab w:val="num" w:pos="993"/>
        </w:tabs>
        <w:ind w:firstLine="709"/>
        <w:jc w:val="both"/>
        <w:rPr>
          <w:bCs/>
          <w:sz w:val="28"/>
          <w:szCs w:val="28"/>
        </w:rPr>
      </w:pPr>
      <w:r w:rsidRPr="008D5CC7">
        <w:rPr>
          <w:bCs/>
          <w:sz w:val="28"/>
          <w:szCs w:val="28"/>
        </w:rPr>
        <w:t xml:space="preserve">В основу настоящего проекта положены данные, предоставленные службами и администрацией </w:t>
      </w:r>
      <w:r w:rsidRPr="008D5CC7">
        <w:rPr>
          <w:sz w:val="28"/>
          <w:szCs w:val="28"/>
        </w:rPr>
        <w:t xml:space="preserve">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r w:rsidRPr="008D5CC7">
        <w:rPr>
          <w:bCs/>
          <w:sz w:val="28"/>
          <w:szCs w:val="28"/>
        </w:rPr>
        <w:t>в 2014-2015 гг</w:t>
      </w:r>
      <w:r>
        <w:rPr>
          <w:bCs/>
          <w:sz w:val="28"/>
          <w:szCs w:val="28"/>
        </w:rPr>
        <w:t>.:</w:t>
      </w:r>
    </w:p>
    <w:p w:rsidR="00D4526F" w:rsidRPr="008D5CC7" w:rsidRDefault="00D4526F" w:rsidP="005332CE">
      <w:pPr>
        <w:numPr>
          <w:ilvl w:val="0"/>
          <w:numId w:val="113"/>
        </w:numPr>
        <w:tabs>
          <w:tab w:val="clear" w:pos="720"/>
          <w:tab w:val="num" w:pos="0"/>
        </w:tabs>
        <w:ind w:firstLine="709"/>
        <w:jc w:val="both"/>
        <w:rPr>
          <w:sz w:val="28"/>
          <w:szCs w:val="28"/>
        </w:rPr>
      </w:pPr>
      <w:r>
        <w:rPr>
          <w:rFonts w:eastAsia="Calibri"/>
          <w:kern w:val="0"/>
          <w:sz w:val="28"/>
          <w:szCs w:val="28"/>
          <w:lang w:eastAsia="ru-RU"/>
        </w:rPr>
        <w:t>у</w:t>
      </w:r>
      <w:r w:rsidRPr="008D5CC7">
        <w:rPr>
          <w:rFonts w:eastAsia="Calibri"/>
          <w:kern w:val="0"/>
          <w:sz w:val="28"/>
          <w:szCs w:val="28"/>
          <w:lang w:eastAsia="ru-RU"/>
        </w:rPr>
        <w:t xml:space="preserve">став муниципального образования </w:t>
      </w:r>
      <w:proofErr w:type="spellStart"/>
      <w:r w:rsidRPr="008D5CC7">
        <w:rPr>
          <w:rFonts w:eastAsia="Calibri"/>
          <w:kern w:val="0"/>
          <w:sz w:val="28"/>
          <w:szCs w:val="28"/>
          <w:lang w:eastAsia="ru-RU"/>
        </w:rPr>
        <w:t>Кусинское</w:t>
      </w:r>
      <w:proofErr w:type="spellEnd"/>
      <w:r w:rsidRPr="008D5CC7">
        <w:rPr>
          <w:rFonts w:eastAsia="Calibri"/>
          <w:kern w:val="0"/>
          <w:sz w:val="28"/>
          <w:szCs w:val="28"/>
          <w:lang w:eastAsia="ru-RU"/>
        </w:rPr>
        <w:t xml:space="preserve"> сельское поселение </w:t>
      </w:r>
      <w:proofErr w:type="spellStart"/>
      <w:r w:rsidRPr="008D5CC7">
        <w:rPr>
          <w:rFonts w:eastAsia="Calibri"/>
          <w:kern w:val="0"/>
          <w:sz w:val="28"/>
          <w:szCs w:val="28"/>
          <w:lang w:eastAsia="ru-RU"/>
        </w:rPr>
        <w:t>Киришского</w:t>
      </w:r>
      <w:proofErr w:type="spellEnd"/>
      <w:r w:rsidRPr="008D5CC7">
        <w:rPr>
          <w:rFonts w:eastAsia="Calibri"/>
          <w:kern w:val="0"/>
          <w:sz w:val="28"/>
          <w:szCs w:val="28"/>
          <w:lang w:eastAsia="ru-RU"/>
        </w:rPr>
        <w:t xml:space="preserve"> муниципального района Ленинградской области;</w:t>
      </w:r>
    </w:p>
    <w:p w:rsidR="00D4526F" w:rsidRPr="008D5CC7" w:rsidRDefault="00D4526F" w:rsidP="005332CE">
      <w:pPr>
        <w:numPr>
          <w:ilvl w:val="0"/>
          <w:numId w:val="113"/>
        </w:numPr>
        <w:tabs>
          <w:tab w:val="clear" w:pos="720"/>
          <w:tab w:val="num" w:pos="0"/>
        </w:tabs>
        <w:ind w:firstLine="709"/>
        <w:jc w:val="both"/>
        <w:rPr>
          <w:sz w:val="28"/>
          <w:szCs w:val="28"/>
        </w:rPr>
      </w:pPr>
      <w:r w:rsidRPr="008D5CC7">
        <w:rPr>
          <w:sz w:val="28"/>
          <w:szCs w:val="28"/>
        </w:rPr>
        <w:t>данные анкетного обследования</w:t>
      </w:r>
      <w:r>
        <w:rPr>
          <w:sz w:val="28"/>
          <w:szCs w:val="28"/>
        </w:rPr>
        <w:t>;</w:t>
      </w:r>
    </w:p>
    <w:p w:rsidR="00D4526F" w:rsidRPr="001120E1" w:rsidRDefault="00D4526F" w:rsidP="005332CE">
      <w:pPr>
        <w:numPr>
          <w:ilvl w:val="0"/>
          <w:numId w:val="113"/>
        </w:numPr>
        <w:tabs>
          <w:tab w:val="clear" w:pos="720"/>
          <w:tab w:val="num" w:pos="0"/>
        </w:tabs>
        <w:ind w:firstLine="709"/>
        <w:jc w:val="both"/>
        <w:rPr>
          <w:sz w:val="28"/>
          <w:szCs w:val="28"/>
        </w:rPr>
      </w:pPr>
      <w:r w:rsidRPr="008D5CC7">
        <w:rPr>
          <w:sz w:val="28"/>
          <w:szCs w:val="28"/>
        </w:rPr>
        <w:t xml:space="preserve">ответы на представленные запросы от соответствующих служб и организаций, ведущих хозяйственную деятельность на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proofErr w:type="spellStart"/>
      <w:r w:rsidRPr="008D5CC7">
        <w:rPr>
          <w:sz w:val="28"/>
          <w:szCs w:val="28"/>
        </w:rPr>
        <w:t>Киришского</w:t>
      </w:r>
      <w:proofErr w:type="spellEnd"/>
      <w:r w:rsidRPr="008D5CC7">
        <w:rPr>
          <w:sz w:val="28"/>
          <w:szCs w:val="28"/>
        </w:rPr>
        <w:t xml:space="preserve"> муниципального района</w:t>
      </w:r>
      <w:r>
        <w:rPr>
          <w:sz w:val="28"/>
          <w:szCs w:val="28"/>
        </w:rPr>
        <w:t>.</w:t>
      </w:r>
    </w:p>
    <w:p w:rsidR="00120670" w:rsidRDefault="00120670" w:rsidP="00D4526F">
      <w:pPr>
        <w:jc w:val="center"/>
        <w:rPr>
          <w:b/>
          <w:sz w:val="28"/>
          <w:szCs w:val="28"/>
        </w:rPr>
      </w:pPr>
    </w:p>
    <w:p w:rsidR="00D4526F" w:rsidRDefault="00D4526F" w:rsidP="00D4526F">
      <w:pPr>
        <w:jc w:val="center"/>
        <w:rPr>
          <w:b/>
          <w:sz w:val="28"/>
          <w:szCs w:val="28"/>
        </w:rPr>
      </w:pPr>
      <w:r w:rsidRPr="008D5CC7">
        <w:rPr>
          <w:b/>
          <w:sz w:val="28"/>
          <w:szCs w:val="28"/>
        </w:rPr>
        <w:lastRenderedPageBreak/>
        <w:t>Нормативная база</w:t>
      </w:r>
      <w:r>
        <w:rPr>
          <w:b/>
          <w:sz w:val="28"/>
          <w:szCs w:val="28"/>
        </w:rPr>
        <w:t>:</w:t>
      </w:r>
    </w:p>
    <w:p w:rsidR="000C7E54" w:rsidRPr="008D5CC7" w:rsidRDefault="000C7E54" w:rsidP="00D4526F">
      <w:pPr>
        <w:jc w:val="center"/>
        <w:rPr>
          <w:b/>
          <w:sz w:val="28"/>
          <w:szCs w:val="28"/>
        </w:rPr>
      </w:pPr>
    </w:p>
    <w:p w:rsidR="00D4526F" w:rsidRPr="003C3864" w:rsidRDefault="00D4526F" w:rsidP="00D4526F">
      <w:pPr>
        <w:pStyle w:val="21"/>
        <w:ind w:firstLine="709"/>
        <w:rPr>
          <w:rFonts w:ascii="Times New Roman" w:eastAsia="Times New Roman" w:hAnsi="Times New Roman" w:cs="Times New Roman"/>
          <w:sz w:val="28"/>
          <w:szCs w:val="28"/>
        </w:rPr>
      </w:pPr>
      <w:r w:rsidRPr="003C3864">
        <w:rPr>
          <w:rFonts w:ascii="Times New Roman" w:eastAsia="Times New Roman" w:hAnsi="Times New Roman" w:cs="Times New Roman"/>
          <w:sz w:val="28"/>
          <w:szCs w:val="28"/>
        </w:rPr>
        <w:t>В результате системного анализа требований действующего законодательства и нормативных документов установлено</w:t>
      </w:r>
      <w:r>
        <w:rPr>
          <w:rFonts w:ascii="Times New Roman" w:eastAsia="Times New Roman" w:hAnsi="Times New Roman" w:cs="Times New Roman"/>
          <w:sz w:val="28"/>
          <w:szCs w:val="28"/>
        </w:rPr>
        <w:t xml:space="preserve">, </w:t>
      </w:r>
      <w:r w:rsidRPr="003C3864">
        <w:rPr>
          <w:rFonts w:ascii="Times New Roman" w:eastAsia="Times New Roman" w:hAnsi="Times New Roman" w:cs="Times New Roman"/>
          <w:sz w:val="28"/>
          <w:szCs w:val="28"/>
        </w:rPr>
        <w:t>что разработка генерального плана должна осуществляться с соблюдением требований следующих документов</w:t>
      </w:r>
      <w:r>
        <w:rPr>
          <w:rFonts w:ascii="Times New Roman" w:eastAsia="Times New Roman" w:hAnsi="Times New Roman" w:cs="Times New Roman"/>
          <w:sz w:val="28"/>
          <w:szCs w:val="28"/>
        </w:rPr>
        <w:t>:</w:t>
      </w:r>
    </w:p>
    <w:p w:rsidR="00D4526F" w:rsidRPr="00644E3F" w:rsidRDefault="00D4526F" w:rsidP="0030524F">
      <w:pPr>
        <w:pStyle w:val="11"/>
        <w:numPr>
          <w:ilvl w:val="0"/>
          <w:numId w:val="49"/>
        </w:numPr>
        <w:shd w:val="clear" w:color="auto" w:fill="FFFFFF"/>
        <w:tabs>
          <w:tab w:val="left" w:pos="0"/>
        </w:tabs>
        <w:ind w:left="0" w:firstLine="709"/>
        <w:jc w:val="both"/>
        <w:rPr>
          <w:rFonts w:ascii="Times New Roman" w:eastAsia="Times New Roman" w:hAnsi="Times New Roman" w:cs="Times New Roman"/>
          <w:i/>
          <w:sz w:val="28"/>
          <w:szCs w:val="28"/>
        </w:rPr>
      </w:pPr>
      <w:r w:rsidRPr="00644E3F">
        <w:rPr>
          <w:rFonts w:ascii="Times New Roman" w:eastAsia="Times New Roman" w:hAnsi="Times New Roman" w:cs="Times New Roman"/>
          <w:i/>
          <w:sz w:val="28"/>
          <w:szCs w:val="28"/>
        </w:rPr>
        <w:t>Законы Российской Федерации и Ленинградской области:</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Градостроительный кодекс Российской Федерации;</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Земельн</w:t>
      </w:r>
      <w:r>
        <w:rPr>
          <w:rFonts w:eastAsia="Times New Roman"/>
          <w:iCs/>
          <w:sz w:val="28"/>
          <w:szCs w:val="28"/>
        </w:rPr>
        <w:t>ый кодекс Российской Федерации;</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Водный кодекс Российской Федерации; </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Лесной кодекс Российской Федерации; </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4"/>
          <w:attr w:name="Day" w:val="21"/>
          <w:attr w:name="Month" w:val="12"/>
          <w:attr w:name="ls" w:val="trans"/>
        </w:smartTagPr>
        <w:r w:rsidRPr="00644E3F">
          <w:rPr>
            <w:rFonts w:eastAsia="Times New Roman"/>
            <w:iCs/>
            <w:sz w:val="28"/>
            <w:szCs w:val="28"/>
          </w:rPr>
          <w:t>21.12.1994</w:t>
        </w:r>
      </w:smartTag>
      <w:r w:rsidRPr="00644E3F">
        <w:rPr>
          <w:rFonts w:eastAsia="Times New Roman"/>
          <w:iCs/>
          <w:sz w:val="28"/>
          <w:szCs w:val="28"/>
        </w:rPr>
        <w:t xml:space="preserve"> № 68-ФЗ </w:t>
      </w:r>
      <w:r w:rsidR="00393CF0">
        <w:rPr>
          <w:rFonts w:eastAsia="Times New Roman"/>
          <w:iCs/>
          <w:sz w:val="28"/>
          <w:szCs w:val="28"/>
        </w:rPr>
        <w:t>«</w:t>
      </w:r>
      <w:r w:rsidRPr="00644E3F">
        <w:rPr>
          <w:rFonts w:eastAsia="Times New Roman"/>
          <w:iCs/>
          <w:sz w:val="28"/>
          <w:szCs w:val="28"/>
        </w:rPr>
        <w:t>О защите населения и территорий от чрезвычайных ситуаций природного и техногенного характера</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5"/>
          <w:attr w:name="Day" w:val="24"/>
          <w:attr w:name="Month" w:val="11"/>
          <w:attr w:name="ls" w:val="trans"/>
        </w:smartTagPr>
        <w:r w:rsidRPr="00644E3F">
          <w:rPr>
            <w:rFonts w:eastAsia="Times New Roman"/>
            <w:iCs/>
            <w:sz w:val="28"/>
            <w:szCs w:val="28"/>
          </w:rPr>
          <w:t>24.11.1995</w:t>
        </w:r>
      </w:smartTag>
      <w:r w:rsidRPr="00644E3F">
        <w:rPr>
          <w:rFonts w:eastAsia="Times New Roman"/>
          <w:iCs/>
          <w:sz w:val="28"/>
          <w:szCs w:val="28"/>
        </w:rPr>
        <w:t xml:space="preserve"> № 181-ФЗ </w:t>
      </w:r>
      <w:r w:rsidR="00393CF0">
        <w:rPr>
          <w:rFonts w:eastAsia="Times New Roman"/>
          <w:iCs/>
          <w:sz w:val="28"/>
          <w:szCs w:val="28"/>
        </w:rPr>
        <w:t>«</w:t>
      </w:r>
      <w:r w:rsidRPr="00644E3F">
        <w:rPr>
          <w:rFonts w:eastAsia="Times New Roman"/>
          <w:iCs/>
          <w:sz w:val="28"/>
          <w:szCs w:val="28"/>
        </w:rPr>
        <w:t>О социальной защите инвалидов в Российской Федерации</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5"/>
          <w:attr w:name="Day" w:val="10"/>
          <w:attr w:name="Month" w:val="12"/>
          <w:attr w:name="ls" w:val="trans"/>
        </w:smartTagPr>
        <w:r w:rsidRPr="00644E3F">
          <w:rPr>
            <w:rFonts w:eastAsia="Times New Roman"/>
            <w:iCs/>
            <w:sz w:val="28"/>
            <w:szCs w:val="28"/>
          </w:rPr>
          <w:t>10.12.1995</w:t>
        </w:r>
      </w:smartTag>
      <w:r w:rsidRPr="00644E3F">
        <w:rPr>
          <w:rFonts w:eastAsia="Times New Roman"/>
          <w:iCs/>
          <w:sz w:val="28"/>
          <w:szCs w:val="28"/>
        </w:rPr>
        <w:t xml:space="preserve"> № 196-ФЗ </w:t>
      </w:r>
      <w:r w:rsidR="00393CF0">
        <w:rPr>
          <w:rFonts w:eastAsia="Times New Roman"/>
          <w:iCs/>
          <w:sz w:val="28"/>
          <w:szCs w:val="28"/>
        </w:rPr>
        <w:t>«</w:t>
      </w:r>
      <w:r w:rsidRPr="00644E3F">
        <w:rPr>
          <w:rFonts w:eastAsia="Times New Roman"/>
          <w:iCs/>
          <w:sz w:val="28"/>
          <w:szCs w:val="28"/>
        </w:rPr>
        <w:t>О безопасности дорожного движения</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8"/>
          <w:attr w:name="Day" w:val="12"/>
          <w:attr w:name="Month" w:val="12"/>
          <w:attr w:name="ls" w:val="trans"/>
        </w:smartTagPr>
        <w:r w:rsidRPr="00644E3F">
          <w:rPr>
            <w:rFonts w:eastAsia="Times New Roman"/>
            <w:iCs/>
            <w:sz w:val="28"/>
            <w:szCs w:val="28"/>
          </w:rPr>
          <w:t>12.12.1998</w:t>
        </w:r>
      </w:smartTag>
      <w:r w:rsidRPr="00644E3F">
        <w:rPr>
          <w:rFonts w:eastAsia="Times New Roman"/>
          <w:iCs/>
          <w:sz w:val="28"/>
          <w:szCs w:val="28"/>
        </w:rPr>
        <w:t xml:space="preserve"> № 28-ФЗ </w:t>
      </w:r>
      <w:r w:rsidR="00393CF0">
        <w:rPr>
          <w:rFonts w:eastAsia="Times New Roman"/>
          <w:iCs/>
          <w:sz w:val="28"/>
          <w:szCs w:val="28"/>
        </w:rPr>
        <w:t>«</w:t>
      </w:r>
      <w:r w:rsidRPr="00644E3F">
        <w:rPr>
          <w:rFonts w:eastAsia="Times New Roman"/>
          <w:iCs/>
          <w:sz w:val="28"/>
          <w:szCs w:val="28"/>
        </w:rPr>
        <w:t>О гражданской обороне</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8"/>
          <w:attr w:name="Day" w:val="24"/>
          <w:attr w:name="Month" w:val="06"/>
          <w:attr w:name="ls" w:val="trans"/>
        </w:smartTagPr>
        <w:r w:rsidRPr="00644E3F">
          <w:rPr>
            <w:rFonts w:eastAsia="Times New Roman"/>
            <w:iCs/>
            <w:sz w:val="28"/>
            <w:szCs w:val="28"/>
          </w:rPr>
          <w:t>24.06.1998</w:t>
        </w:r>
      </w:smartTag>
      <w:r w:rsidRPr="00644E3F">
        <w:rPr>
          <w:rFonts w:eastAsia="Times New Roman"/>
          <w:iCs/>
          <w:sz w:val="28"/>
          <w:szCs w:val="28"/>
        </w:rPr>
        <w:t xml:space="preserve"> № 89-ФЗ </w:t>
      </w:r>
      <w:r w:rsidR="00393CF0">
        <w:rPr>
          <w:rFonts w:eastAsia="Times New Roman"/>
          <w:iCs/>
          <w:sz w:val="28"/>
          <w:szCs w:val="28"/>
        </w:rPr>
        <w:t>«</w:t>
      </w:r>
      <w:r w:rsidRPr="00644E3F">
        <w:rPr>
          <w:rFonts w:eastAsia="Times New Roman"/>
          <w:iCs/>
          <w:sz w:val="28"/>
          <w:szCs w:val="28"/>
        </w:rPr>
        <w:t>Об отходах производства и потребления</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9"/>
          <w:attr w:name="Day" w:val="30"/>
          <w:attr w:name="Month" w:val="03"/>
          <w:attr w:name="ls" w:val="trans"/>
        </w:smartTagPr>
        <w:r w:rsidRPr="00644E3F">
          <w:rPr>
            <w:rFonts w:eastAsia="Times New Roman"/>
            <w:iCs/>
            <w:sz w:val="28"/>
            <w:szCs w:val="28"/>
          </w:rPr>
          <w:t>30.03.1999</w:t>
        </w:r>
      </w:smartTag>
      <w:r w:rsidRPr="00644E3F">
        <w:rPr>
          <w:rFonts w:eastAsia="Times New Roman"/>
          <w:iCs/>
          <w:sz w:val="28"/>
          <w:szCs w:val="28"/>
        </w:rPr>
        <w:t xml:space="preserve"> № 52-ФЗ </w:t>
      </w:r>
      <w:r w:rsidR="00393CF0">
        <w:rPr>
          <w:rFonts w:eastAsia="Times New Roman"/>
          <w:iCs/>
          <w:sz w:val="28"/>
          <w:szCs w:val="28"/>
        </w:rPr>
        <w:t>«</w:t>
      </w:r>
      <w:r w:rsidRPr="00644E3F">
        <w:rPr>
          <w:rFonts w:eastAsia="Times New Roman"/>
          <w:iCs/>
          <w:sz w:val="28"/>
          <w:szCs w:val="28"/>
        </w:rPr>
        <w:t>О санитарно-эпидемиологическом благополучии населения</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1999"/>
          <w:attr w:name="Day" w:val="04"/>
          <w:attr w:name="Month" w:val="05"/>
          <w:attr w:name="ls" w:val="trans"/>
        </w:smartTagPr>
        <w:r w:rsidRPr="00644E3F">
          <w:rPr>
            <w:rFonts w:eastAsia="Times New Roman"/>
            <w:iCs/>
            <w:sz w:val="28"/>
            <w:szCs w:val="28"/>
          </w:rPr>
          <w:t>04.05.1999</w:t>
        </w:r>
      </w:smartTag>
      <w:r w:rsidRPr="00644E3F">
        <w:rPr>
          <w:rFonts w:eastAsia="Times New Roman"/>
          <w:iCs/>
          <w:sz w:val="28"/>
          <w:szCs w:val="28"/>
        </w:rPr>
        <w:t xml:space="preserve"> № 96-ФЗ </w:t>
      </w:r>
      <w:r w:rsidR="00393CF0">
        <w:rPr>
          <w:rFonts w:eastAsia="Times New Roman"/>
          <w:iCs/>
          <w:sz w:val="28"/>
          <w:szCs w:val="28"/>
        </w:rPr>
        <w:t>«</w:t>
      </w:r>
      <w:r w:rsidRPr="00644E3F">
        <w:rPr>
          <w:rFonts w:eastAsia="Times New Roman"/>
          <w:iCs/>
          <w:sz w:val="28"/>
          <w:szCs w:val="28"/>
        </w:rPr>
        <w:t>Об охране атмосферного воздуха</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2"/>
          <w:attr w:name="Day" w:val="10"/>
          <w:attr w:name="Month" w:val="01"/>
          <w:attr w:name="ls" w:val="trans"/>
        </w:smartTagPr>
        <w:r w:rsidRPr="00644E3F">
          <w:rPr>
            <w:rFonts w:eastAsia="Times New Roman"/>
            <w:iCs/>
            <w:sz w:val="28"/>
            <w:szCs w:val="28"/>
          </w:rPr>
          <w:t>10.01.2002</w:t>
        </w:r>
      </w:smartTag>
      <w:r w:rsidRPr="00644E3F">
        <w:rPr>
          <w:rFonts w:eastAsia="Times New Roman"/>
          <w:iCs/>
          <w:sz w:val="28"/>
          <w:szCs w:val="28"/>
        </w:rPr>
        <w:t xml:space="preserve"> № 7-ФЗ </w:t>
      </w:r>
      <w:r w:rsidR="00393CF0">
        <w:rPr>
          <w:rFonts w:eastAsia="Times New Roman"/>
          <w:iCs/>
          <w:sz w:val="28"/>
          <w:szCs w:val="28"/>
        </w:rPr>
        <w:t>«</w:t>
      </w:r>
      <w:r w:rsidRPr="00644E3F">
        <w:rPr>
          <w:rFonts w:eastAsia="Times New Roman"/>
          <w:iCs/>
          <w:sz w:val="28"/>
          <w:szCs w:val="28"/>
        </w:rPr>
        <w:t>Об охране окружающей среды</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3"/>
          <w:attr w:name="Day" w:val="06"/>
          <w:attr w:name="Month" w:val="10"/>
          <w:attr w:name="ls" w:val="trans"/>
        </w:smartTagPr>
        <w:r w:rsidRPr="00644E3F">
          <w:rPr>
            <w:rFonts w:eastAsia="Times New Roman"/>
            <w:iCs/>
            <w:sz w:val="28"/>
            <w:szCs w:val="28"/>
          </w:rPr>
          <w:t>06.10.2003</w:t>
        </w:r>
      </w:smartTag>
      <w:r w:rsidRPr="00644E3F">
        <w:rPr>
          <w:rFonts w:eastAsia="Times New Roman"/>
          <w:iCs/>
          <w:sz w:val="28"/>
          <w:szCs w:val="28"/>
        </w:rPr>
        <w:t xml:space="preserve"> № 131-ФЗ </w:t>
      </w:r>
      <w:r w:rsidR="00393CF0">
        <w:rPr>
          <w:rFonts w:eastAsia="Times New Roman"/>
          <w:iCs/>
          <w:sz w:val="28"/>
          <w:szCs w:val="28"/>
        </w:rPr>
        <w:t>«</w:t>
      </w:r>
      <w:r w:rsidRPr="00644E3F">
        <w:rPr>
          <w:rFonts w:eastAsia="Times New Roman"/>
          <w:iCs/>
          <w:sz w:val="28"/>
          <w:szCs w:val="28"/>
        </w:rPr>
        <w:t>Об общих принципах организации местного самоуправления в Российской Федерации</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4"/>
          <w:attr w:name="Day" w:val="21"/>
          <w:attr w:name="Month" w:val="12"/>
          <w:attr w:name="ls" w:val="trans"/>
        </w:smartTagPr>
        <w:r w:rsidRPr="00644E3F">
          <w:rPr>
            <w:rFonts w:eastAsia="Times New Roman"/>
            <w:iCs/>
            <w:sz w:val="28"/>
            <w:szCs w:val="28"/>
          </w:rPr>
          <w:t>21.12.2004</w:t>
        </w:r>
      </w:smartTag>
      <w:r w:rsidRPr="00644E3F">
        <w:rPr>
          <w:rFonts w:eastAsia="Times New Roman"/>
          <w:iCs/>
          <w:sz w:val="28"/>
          <w:szCs w:val="28"/>
        </w:rPr>
        <w:t xml:space="preserve"> № 172-ФЗ </w:t>
      </w:r>
      <w:r w:rsidR="00393CF0">
        <w:rPr>
          <w:rFonts w:eastAsia="Times New Roman"/>
          <w:iCs/>
          <w:sz w:val="28"/>
          <w:szCs w:val="28"/>
        </w:rPr>
        <w:t>«</w:t>
      </w:r>
      <w:r w:rsidRPr="00644E3F">
        <w:rPr>
          <w:rFonts w:eastAsia="Times New Roman"/>
          <w:iCs/>
          <w:sz w:val="28"/>
          <w:szCs w:val="28"/>
        </w:rPr>
        <w:t>О переводе земель или земельных участков из одной категории в другую</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7"/>
          <w:attr w:name="Day" w:val="08"/>
          <w:attr w:name="Month" w:val="11"/>
          <w:attr w:name="ls" w:val="trans"/>
        </w:smartTagPr>
        <w:r w:rsidRPr="00644E3F">
          <w:rPr>
            <w:rFonts w:eastAsia="Times New Roman"/>
            <w:iCs/>
            <w:sz w:val="28"/>
            <w:szCs w:val="28"/>
          </w:rPr>
          <w:t>08.11.</w:t>
        </w:r>
        <w:smartTag w:uri="urn:schemas-microsoft-com:office:smarttags" w:element="metricconverter">
          <w:smartTagPr>
            <w:attr w:name="ProductID" w:val="2007 г"/>
          </w:smartTagPr>
          <w:r w:rsidRPr="00644E3F">
            <w:rPr>
              <w:rFonts w:eastAsia="Times New Roman"/>
              <w:iCs/>
              <w:sz w:val="28"/>
              <w:szCs w:val="28"/>
            </w:rPr>
            <w:t>2007</w:t>
          </w:r>
        </w:smartTag>
      </w:smartTag>
      <w:r w:rsidRPr="00644E3F">
        <w:rPr>
          <w:rFonts w:eastAsia="Times New Roman"/>
          <w:iCs/>
          <w:sz w:val="28"/>
          <w:szCs w:val="28"/>
        </w:rPr>
        <w:t xml:space="preserve"> № 257-ФЗ </w:t>
      </w:r>
      <w:r w:rsidR="00393CF0">
        <w:rPr>
          <w:rFonts w:eastAsia="Times New Roman"/>
          <w:iCs/>
          <w:sz w:val="28"/>
          <w:szCs w:val="28"/>
        </w:rPr>
        <w:t>«</w:t>
      </w:r>
      <w:r w:rsidRPr="00644E3F">
        <w:rPr>
          <w:rFonts w:eastAsia="Times New Roman"/>
          <w:iCs/>
          <w:sz w:val="28"/>
          <w:szCs w:val="28"/>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8"/>
          <w:attr w:name="Day" w:val="22"/>
          <w:attr w:name="Month" w:val="07"/>
          <w:attr w:name="ls" w:val="trans"/>
        </w:smartTagPr>
        <w:r w:rsidRPr="00644E3F">
          <w:rPr>
            <w:rFonts w:eastAsia="Times New Roman"/>
            <w:iCs/>
            <w:sz w:val="28"/>
            <w:szCs w:val="28"/>
          </w:rPr>
          <w:t>22.07.2008</w:t>
        </w:r>
      </w:smartTag>
      <w:r w:rsidRPr="00644E3F">
        <w:rPr>
          <w:rFonts w:eastAsia="Times New Roman"/>
          <w:iCs/>
          <w:sz w:val="28"/>
          <w:szCs w:val="28"/>
        </w:rPr>
        <w:t xml:space="preserve"> № 123-ФЗ </w:t>
      </w:r>
      <w:r w:rsidR="00393CF0">
        <w:rPr>
          <w:rFonts w:eastAsia="Times New Roman"/>
          <w:iCs/>
          <w:sz w:val="28"/>
          <w:szCs w:val="28"/>
        </w:rPr>
        <w:t>«</w:t>
      </w:r>
      <w:r w:rsidRPr="00644E3F">
        <w:rPr>
          <w:rFonts w:eastAsia="Times New Roman"/>
          <w:iCs/>
          <w:sz w:val="28"/>
          <w:szCs w:val="28"/>
        </w:rPr>
        <w:t>Технический регламент о требованиях пожарной безопасности</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Федерального закона от </w:t>
      </w:r>
      <w:smartTag w:uri="urn:schemas-microsoft-com:office:smarttags" w:element="date">
        <w:smartTagPr>
          <w:attr w:name="Year" w:val="2002"/>
          <w:attr w:name="Day" w:val="25"/>
          <w:attr w:name="Month" w:val="06"/>
          <w:attr w:name="ls" w:val="trans"/>
        </w:smartTagPr>
        <w:r w:rsidRPr="00644E3F">
          <w:rPr>
            <w:rFonts w:eastAsia="Times New Roman"/>
            <w:iCs/>
            <w:sz w:val="28"/>
            <w:szCs w:val="28"/>
          </w:rPr>
          <w:t>25.06.2002</w:t>
        </w:r>
      </w:smartTag>
      <w:r w:rsidRPr="00644E3F">
        <w:rPr>
          <w:rFonts w:eastAsia="Times New Roman"/>
          <w:iCs/>
          <w:sz w:val="28"/>
          <w:szCs w:val="28"/>
        </w:rPr>
        <w:t xml:space="preserve"> № 73-ФЗ </w:t>
      </w:r>
      <w:r w:rsidR="00393CF0">
        <w:rPr>
          <w:rFonts w:eastAsia="Times New Roman"/>
          <w:iCs/>
          <w:sz w:val="28"/>
          <w:szCs w:val="28"/>
        </w:rPr>
        <w:t>«</w:t>
      </w:r>
      <w:r w:rsidRPr="00644E3F">
        <w:rPr>
          <w:rFonts w:eastAsia="Times New Roman"/>
          <w:iCs/>
          <w:sz w:val="28"/>
          <w:szCs w:val="28"/>
        </w:rPr>
        <w:t>Об объектах культурного наследия (памятниках истории и культуры) народов Российской Федерации</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sidRPr="00644E3F">
        <w:rPr>
          <w:rFonts w:eastAsia="Times New Roman"/>
          <w:iCs/>
          <w:sz w:val="28"/>
          <w:szCs w:val="28"/>
        </w:rPr>
        <w:t xml:space="preserve">Федеральный закон от </w:t>
      </w:r>
      <w:smartTag w:uri="urn:schemas-microsoft-com:office:smarttags" w:element="date">
        <w:smartTagPr>
          <w:attr w:name="Year" w:val="2009"/>
          <w:attr w:name="Day" w:val="30"/>
          <w:attr w:name="Month" w:val="12"/>
          <w:attr w:name="ls" w:val="trans"/>
        </w:smartTagPr>
        <w:r w:rsidRPr="00644E3F">
          <w:rPr>
            <w:rFonts w:eastAsia="Times New Roman"/>
            <w:iCs/>
            <w:sz w:val="28"/>
            <w:szCs w:val="28"/>
          </w:rPr>
          <w:t>30.12.2009</w:t>
        </w:r>
      </w:smartTag>
      <w:r w:rsidRPr="00644E3F">
        <w:rPr>
          <w:rFonts w:eastAsia="Times New Roman"/>
          <w:iCs/>
          <w:sz w:val="28"/>
          <w:szCs w:val="28"/>
        </w:rPr>
        <w:t xml:space="preserve"> № 384-ФЗ </w:t>
      </w:r>
      <w:r w:rsidR="00393CF0">
        <w:rPr>
          <w:rFonts w:eastAsia="Times New Roman"/>
          <w:iCs/>
          <w:sz w:val="28"/>
          <w:szCs w:val="28"/>
        </w:rPr>
        <w:t>«</w:t>
      </w:r>
      <w:r w:rsidRPr="00644E3F">
        <w:rPr>
          <w:rFonts w:eastAsia="Times New Roman"/>
          <w:iCs/>
          <w:sz w:val="28"/>
          <w:szCs w:val="28"/>
        </w:rPr>
        <w:t>Технический регламент о безопасности зданий и сооружений</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Pr>
          <w:rFonts w:eastAsia="Times New Roman"/>
          <w:iCs/>
          <w:sz w:val="28"/>
          <w:szCs w:val="28"/>
        </w:rPr>
        <w:t>з</w:t>
      </w:r>
      <w:r w:rsidRPr="00644E3F">
        <w:rPr>
          <w:rFonts w:eastAsia="Times New Roman"/>
          <w:iCs/>
          <w:sz w:val="28"/>
          <w:szCs w:val="28"/>
        </w:rPr>
        <w:t xml:space="preserve">акон Ленинградской области от </w:t>
      </w:r>
      <w:smartTag w:uri="urn:schemas-microsoft-com:office:smarttags" w:element="date">
        <w:smartTagPr>
          <w:attr w:name="Year" w:val="2004"/>
          <w:attr w:name="Day" w:val="01"/>
          <w:attr w:name="Month" w:val="09"/>
          <w:attr w:name="ls" w:val="trans"/>
        </w:smartTagPr>
        <w:r w:rsidRPr="00644E3F">
          <w:rPr>
            <w:rFonts w:eastAsia="Times New Roman"/>
            <w:iCs/>
            <w:sz w:val="28"/>
            <w:szCs w:val="28"/>
          </w:rPr>
          <w:t>01.09.2004</w:t>
        </w:r>
      </w:smartTag>
      <w:r w:rsidRPr="00644E3F">
        <w:rPr>
          <w:rFonts w:eastAsia="Times New Roman"/>
          <w:iCs/>
          <w:sz w:val="28"/>
          <w:szCs w:val="28"/>
        </w:rPr>
        <w:t xml:space="preserve"> N 49-оз </w:t>
      </w:r>
      <w:r w:rsidR="00393CF0">
        <w:rPr>
          <w:rFonts w:eastAsia="Times New Roman"/>
          <w:iCs/>
          <w:sz w:val="28"/>
          <w:szCs w:val="28"/>
        </w:rPr>
        <w:t>«</w:t>
      </w:r>
      <w:r w:rsidRPr="00644E3F">
        <w:rPr>
          <w:rFonts w:eastAsia="Times New Roman"/>
          <w:iCs/>
          <w:sz w:val="28"/>
          <w:szCs w:val="28"/>
        </w:rPr>
        <w:t xml:space="preserve">О наделении соответствующим статусом муниципального образования </w:t>
      </w:r>
      <w:proofErr w:type="spellStart"/>
      <w:r w:rsidRPr="00644E3F">
        <w:rPr>
          <w:rFonts w:eastAsia="Times New Roman"/>
          <w:iCs/>
          <w:sz w:val="28"/>
          <w:szCs w:val="28"/>
        </w:rPr>
        <w:t>Киришский</w:t>
      </w:r>
      <w:proofErr w:type="spellEnd"/>
      <w:r w:rsidRPr="00644E3F">
        <w:rPr>
          <w:rFonts w:eastAsia="Times New Roman"/>
          <w:iCs/>
          <w:sz w:val="28"/>
          <w:szCs w:val="28"/>
        </w:rPr>
        <w:t xml:space="preserve"> муниципальный район и муниципальных образований в его составе</w:t>
      </w:r>
      <w:r w:rsidR="00393CF0">
        <w:rPr>
          <w:rFonts w:eastAsia="Times New Roman"/>
          <w:iCs/>
          <w:sz w:val="28"/>
          <w:szCs w:val="28"/>
        </w:rPr>
        <w:t>»</w:t>
      </w:r>
      <w:r w:rsidRPr="00644E3F">
        <w:rPr>
          <w:rFonts w:eastAsia="Times New Roman"/>
          <w:iCs/>
          <w:sz w:val="28"/>
          <w:szCs w:val="28"/>
        </w:rPr>
        <w:t xml:space="preserve"> (с изменениями, внесенными законом Ленинградской области от </w:t>
      </w:r>
      <w:smartTag w:uri="urn:schemas-microsoft-com:office:smarttags" w:element="date">
        <w:smartTagPr>
          <w:attr w:name="Year" w:val="2015"/>
          <w:attr w:name="Day" w:val="04"/>
          <w:attr w:name="Month" w:val="08"/>
          <w:attr w:name="ls" w:val="trans"/>
        </w:smartTagPr>
        <w:r>
          <w:rPr>
            <w:rFonts w:eastAsia="Times New Roman"/>
            <w:iCs/>
            <w:sz w:val="28"/>
            <w:szCs w:val="28"/>
          </w:rPr>
          <w:t>04.08.2015</w:t>
        </w:r>
      </w:smartTag>
      <w:r>
        <w:rPr>
          <w:rFonts w:eastAsia="Times New Roman"/>
          <w:iCs/>
          <w:sz w:val="28"/>
          <w:szCs w:val="28"/>
        </w:rPr>
        <w:t xml:space="preserve"> № 85-оз);</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Pr>
          <w:rFonts w:eastAsia="Times New Roman"/>
          <w:iCs/>
          <w:sz w:val="28"/>
          <w:szCs w:val="28"/>
        </w:rPr>
        <w:t>з</w:t>
      </w:r>
      <w:r w:rsidRPr="00644E3F">
        <w:rPr>
          <w:rFonts w:eastAsia="Times New Roman"/>
          <w:iCs/>
          <w:sz w:val="28"/>
          <w:szCs w:val="28"/>
        </w:rPr>
        <w:t xml:space="preserve">акон Ленинградской области от </w:t>
      </w:r>
      <w:smartTag w:uri="urn:schemas-microsoft-com:office:smarttags" w:element="date">
        <w:smartTagPr>
          <w:attr w:name="Year" w:val="2010"/>
          <w:attr w:name="Day" w:val="15"/>
          <w:attr w:name="Month" w:val="06"/>
          <w:attr w:name="ls" w:val="trans"/>
        </w:smartTagPr>
        <w:r w:rsidRPr="00644E3F">
          <w:rPr>
            <w:rFonts w:eastAsia="Times New Roman"/>
            <w:iCs/>
            <w:sz w:val="28"/>
            <w:szCs w:val="28"/>
          </w:rPr>
          <w:t>15.06.2010</w:t>
        </w:r>
      </w:smartTag>
      <w:r w:rsidRPr="00644E3F">
        <w:rPr>
          <w:rFonts w:eastAsia="Times New Roman"/>
          <w:iCs/>
          <w:sz w:val="28"/>
          <w:szCs w:val="28"/>
        </w:rPr>
        <w:t xml:space="preserve"> № 32-оз </w:t>
      </w:r>
      <w:r w:rsidR="00393CF0">
        <w:rPr>
          <w:rFonts w:eastAsia="Times New Roman"/>
          <w:iCs/>
          <w:sz w:val="28"/>
          <w:szCs w:val="28"/>
        </w:rPr>
        <w:t>«</w:t>
      </w:r>
      <w:r w:rsidRPr="00644E3F">
        <w:rPr>
          <w:rFonts w:eastAsia="Times New Roman"/>
          <w:iCs/>
          <w:sz w:val="28"/>
          <w:szCs w:val="28"/>
        </w:rPr>
        <w:t xml:space="preserve">Об административно-территориальном устройстве Ленинградской области и порядке </w:t>
      </w:r>
      <w:r w:rsidRPr="00644E3F">
        <w:rPr>
          <w:rFonts w:eastAsia="Times New Roman"/>
          <w:iCs/>
          <w:sz w:val="28"/>
          <w:szCs w:val="28"/>
        </w:rPr>
        <w:lastRenderedPageBreak/>
        <w:t>его изменения</w:t>
      </w:r>
      <w:r w:rsidR="00393CF0">
        <w:rPr>
          <w:rFonts w:eastAsia="Times New Roman"/>
          <w:iCs/>
          <w:sz w:val="28"/>
          <w:szCs w:val="28"/>
        </w:rPr>
        <w:t>»</w:t>
      </w:r>
      <w:r>
        <w:rPr>
          <w:rFonts w:eastAsia="Times New Roman"/>
          <w:iCs/>
          <w:sz w:val="28"/>
          <w:szCs w:val="28"/>
        </w:rPr>
        <w:t>.</w:t>
      </w:r>
    </w:p>
    <w:p w:rsidR="00D4526F" w:rsidRPr="00644E3F" w:rsidRDefault="00D4526F" w:rsidP="0030524F">
      <w:pPr>
        <w:numPr>
          <w:ilvl w:val="0"/>
          <w:numId w:val="1"/>
        </w:numPr>
        <w:shd w:val="clear" w:color="auto" w:fill="FFFFFF"/>
        <w:tabs>
          <w:tab w:val="clear" w:pos="720"/>
          <w:tab w:val="left" w:pos="0"/>
        </w:tabs>
        <w:ind w:left="0" w:firstLine="709"/>
        <w:jc w:val="both"/>
        <w:rPr>
          <w:rFonts w:eastAsia="Times New Roman"/>
          <w:iCs/>
          <w:sz w:val="28"/>
          <w:szCs w:val="28"/>
        </w:rPr>
      </w:pPr>
      <w:r>
        <w:rPr>
          <w:rFonts w:eastAsia="Times New Roman"/>
          <w:iCs/>
          <w:sz w:val="28"/>
          <w:szCs w:val="28"/>
        </w:rPr>
        <w:t>з</w:t>
      </w:r>
      <w:r w:rsidRPr="00644E3F">
        <w:rPr>
          <w:rFonts w:eastAsia="Times New Roman"/>
          <w:iCs/>
          <w:sz w:val="28"/>
          <w:szCs w:val="28"/>
        </w:rPr>
        <w:t xml:space="preserve">акон Ленинградской области от </w:t>
      </w:r>
      <w:smartTag w:uri="urn:schemas-microsoft-com:office:smarttags" w:element="date">
        <w:smartTagPr>
          <w:attr w:name="Year" w:val="2015"/>
          <w:attr w:name="Day" w:val="25"/>
          <w:attr w:name="Month" w:val="12"/>
          <w:attr w:name="ls" w:val="trans"/>
        </w:smartTagPr>
        <w:r w:rsidRPr="00644E3F">
          <w:rPr>
            <w:rFonts w:eastAsia="Times New Roman"/>
            <w:iCs/>
            <w:sz w:val="28"/>
            <w:szCs w:val="28"/>
          </w:rPr>
          <w:t>25.12.2015</w:t>
        </w:r>
      </w:smartTag>
      <w:r w:rsidRPr="00644E3F">
        <w:rPr>
          <w:rFonts w:eastAsia="Times New Roman"/>
          <w:iCs/>
          <w:sz w:val="28"/>
          <w:szCs w:val="28"/>
        </w:rPr>
        <w:t xml:space="preserve"> № 140-оз </w:t>
      </w:r>
      <w:r w:rsidR="00393CF0">
        <w:rPr>
          <w:rFonts w:eastAsia="Times New Roman"/>
          <w:iCs/>
          <w:sz w:val="28"/>
          <w:szCs w:val="28"/>
        </w:rPr>
        <w:t>«</w:t>
      </w:r>
      <w:r w:rsidRPr="00644E3F">
        <w:rPr>
          <w:rFonts w:eastAsia="Times New Roman"/>
          <w:iCs/>
          <w:sz w:val="28"/>
          <w:szCs w:val="28"/>
        </w:rPr>
        <w:t>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00393CF0">
        <w:rPr>
          <w:rFonts w:eastAsia="Times New Roman"/>
          <w:iCs/>
          <w:sz w:val="28"/>
          <w:szCs w:val="28"/>
        </w:rPr>
        <w:t>»</w:t>
      </w:r>
      <w:r>
        <w:rPr>
          <w:rFonts w:eastAsia="Times New Roman"/>
          <w:iCs/>
          <w:sz w:val="28"/>
          <w:szCs w:val="28"/>
        </w:rPr>
        <w:t>;</w:t>
      </w:r>
    </w:p>
    <w:p w:rsidR="00D4526F" w:rsidRPr="00644E3F"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644E3F">
        <w:rPr>
          <w:rFonts w:ascii="Times New Roman" w:hAnsi="Times New Roman" w:cs="Times New Roman"/>
          <w:sz w:val="28"/>
          <w:szCs w:val="28"/>
        </w:rPr>
        <w:t xml:space="preserve">акон Ленинградской области от </w:t>
      </w:r>
      <w:smartTag w:uri="urn:schemas-microsoft-com:office:smarttags" w:element="date">
        <w:smartTagPr>
          <w:attr w:name="Year" w:val="2011"/>
          <w:attr w:name="Day" w:val="14"/>
          <w:attr w:name="Month" w:val="12"/>
          <w:attr w:name="ls" w:val="trans"/>
        </w:smartTagPr>
        <w:r w:rsidRPr="00644E3F">
          <w:rPr>
            <w:rFonts w:ascii="Times New Roman" w:hAnsi="Times New Roman" w:cs="Times New Roman"/>
            <w:sz w:val="28"/>
            <w:szCs w:val="28"/>
          </w:rPr>
          <w:t>14.12.2011</w:t>
        </w:r>
      </w:smartTag>
      <w:r w:rsidRPr="00644E3F">
        <w:rPr>
          <w:rFonts w:ascii="Times New Roman" w:hAnsi="Times New Roman" w:cs="Times New Roman"/>
          <w:sz w:val="28"/>
          <w:szCs w:val="28"/>
        </w:rPr>
        <w:t xml:space="preserve"> № 108-оз </w:t>
      </w:r>
      <w:r w:rsidR="00393CF0">
        <w:rPr>
          <w:rFonts w:ascii="Times New Roman" w:hAnsi="Times New Roman" w:cs="Times New Roman"/>
          <w:sz w:val="28"/>
          <w:szCs w:val="28"/>
        </w:rPr>
        <w:t>«</w:t>
      </w:r>
      <w:r w:rsidRPr="00644E3F">
        <w:rPr>
          <w:rFonts w:ascii="Times New Roman" w:hAnsi="Times New Roman" w:cs="Times New Roman"/>
          <w:sz w:val="28"/>
          <w:szCs w:val="28"/>
        </w:rPr>
        <w:t>О регулировании градостроительной деятельности на территории Ленинградской области в части вопросов территориального планирования</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FB049B" w:rsidRDefault="00D4526F" w:rsidP="0030524F">
      <w:pPr>
        <w:pStyle w:val="11"/>
        <w:numPr>
          <w:ilvl w:val="0"/>
          <w:numId w:val="49"/>
        </w:numPr>
        <w:shd w:val="clear" w:color="auto" w:fill="FFFFFF"/>
        <w:tabs>
          <w:tab w:val="left" w:pos="0"/>
        </w:tabs>
        <w:ind w:left="0"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Нормативные документы:</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СП 42</w:t>
      </w:r>
      <w:r>
        <w:rPr>
          <w:rFonts w:ascii="Times New Roman" w:hAnsi="Times New Roman" w:cs="Times New Roman"/>
          <w:sz w:val="28"/>
          <w:szCs w:val="28"/>
        </w:rPr>
        <w:t xml:space="preserve">. </w:t>
      </w:r>
      <w:r w:rsidRPr="003C3864">
        <w:rPr>
          <w:rFonts w:ascii="Times New Roman" w:hAnsi="Times New Roman" w:cs="Times New Roman"/>
          <w:sz w:val="28"/>
          <w:szCs w:val="28"/>
        </w:rPr>
        <w:t>13330</w:t>
      </w:r>
      <w:r>
        <w:rPr>
          <w:rFonts w:ascii="Times New Roman" w:hAnsi="Times New Roman" w:cs="Times New Roman"/>
          <w:sz w:val="28"/>
          <w:szCs w:val="28"/>
        </w:rPr>
        <w:t>.</w:t>
      </w:r>
      <w:r w:rsidRPr="003C3864">
        <w:rPr>
          <w:rFonts w:ascii="Times New Roman" w:hAnsi="Times New Roman" w:cs="Times New Roman"/>
          <w:sz w:val="28"/>
          <w:szCs w:val="28"/>
        </w:rPr>
        <w:t xml:space="preserve">2011 </w:t>
      </w:r>
      <w:r w:rsidR="00393CF0">
        <w:rPr>
          <w:rFonts w:ascii="Times New Roman" w:hAnsi="Times New Roman" w:cs="Times New Roman"/>
          <w:sz w:val="28"/>
          <w:szCs w:val="28"/>
        </w:rPr>
        <w:t>«</w:t>
      </w:r>
      <w:r w:rsidRPr="003C3864">
        <w:rPr>
          <w:rFonts w:ascii="Times New Roman" w:hAnsi="Times New Roman" w:cs="Times New Roman"/>
          <w:sz w:val="28"/>
          <w:szCs w:val="28"/>
        </w:rPr>
        <w:t>Градостроительство</w:t>
      </w:r>
      <w:r>
        <w:rPr>
          <w:rFonts w:ascii="Times New Roman" w:hAnsi="Times New Roman" w:cs="Times New Roman"/>
          <w:sz w:val="28"/>
          <w:szCs w:val="28"/>
        </w:rPr>
        <w:t xml:space="preserve">. </w:t>
      </w:r>
      <w:r w:rsidRPr="003C3864">
        <w:rPr>
          <w:rFonts w:ascii="Times New Roman" w:hAnsi="Times New Roman" w:cs="Times New Roman"/>
          <w:sz w:val="28"/>
          <w:szCs w:val="28"/>
        </w:rPr>
        <w:t>Планировка и застройка городских и сельских поселений</w:t>
      </w:r>
      <w:r w:rsidR="00393CF0">
        <w:rPr>
          <w:rFonts w:ascii="Times New Roman" w:hAnsi="Times New Roman" w:cs="Times New Roman"/>
          <w:sz w:val="28"/>
          <w:szCs w:val="28"/>
        </w:rPr>
        <w:t>»</w:t>
      </w:r>
      <w:r>
        <w:rPr>
          <w:rFonts w:ascii="Times New Roman" w:hAnsi="Times New Roman" w:cs="Times New Roman"/>
          <w:sz w:val="28"/>
          <w:szCs w:val="28"/>
        </w:rPr>
        <w:t xml:space="preserve">, </w:t>
      </w:r>
      <w:r w:rsidRPr="003C3864">
        <w:rPr>
          <w:rFonts w:ascii="Times New Roman" w:hAnsi="Times New Roman" w:cs="Times New Roman"/>
          <w:sz w:val="28"/>
          <w:szCs w:val="28"/>
        </w:rPr>
        <w:t>актуализированная редакция СНиП 2</w:t>
      </w:r>
      <w:r>
        <w:rPr>
          <w:rFonts w:ascii="Times New Roman" w:hAnsi="Times New Roman" w:cs="Times New Roman"/>
          <w:sz w:val="28"/>
          <w:szCs w:val="28"/>
        </w:rPr>
        <w:t>.</w:t>
      </w:r>
      <w:r w:rsidRPr="003C3864">
        <w:rPr>
          <w:rFonts w:ascii="Times New Roman" w:hAnsi="Times New Roman" w:cs="Times New Roman"/>
          <w:sz w:val="28"/>
          <w:szCs w:val="28"/>
        </w:rPr>
        <w:t>07</w:t>
      </w:r>
      <w:r>
        <w:rPr>
          <w:rFonts w:ascii="Times New Roman" w:hAnsi="Times New Roman" w:cs="Times New Roman"/>
          <w:sz w:val="28"/>
          <w:szCs w:val="28"/>
        </w:rPr>
        <w:t>.</w:t>
      </w:r>
      <w:r w:rsidRPr="003C3864">
        <w:rPr>
          <w:rFonts w:ascii="Times New Roman" w:hAnsi="Times New Roman" w:cs="Times New Roman"/>
          <w:sz w:val="28"/>
          <w:szCs w:val="28"/>
        </w:rPr>
        <w:t>01-89*</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 xml:space="preserve">СНиП </w:t>
      </w:r>
      <w:smartTag w:uri="urn:schemas-microsoft-com:office:smarttags" w:element="date">
        <w:smartTagPr>
          <w:attr w:name="Year" w:val="2003"/>
          <w:attr w:name="Day" w:val="11"/>
          <w:attr w:name="Month" w:val="04"/>
          <w:attr w:name="ls" w:val="trans"/>
        </w:smartTagPr>
        <w:r w:rsidRPr="003C3864">
          <w:rPr>
            <w:rFonts w:ascii="Times New Roman" w:hAnsi="Times New Roman" w:cs="Times New Roman"/>
            <w:sz w:val="28"/>
            <w:szCs w:val="28"/>
          </w:rPr>
          <w:t>11-04-2003</w:t>
        </w:r>
      </w:smartTag>
      <w:r w:rsidRPr="003C3864">
        <w:rPr>
          <w:rFonts w:ascii="Times New Roman" w:hAnsi="Times New Roman" w:cs="Times New Roman"/>
          <w:sz w:val="28"/>
          <w:szCs w:val="28"/>
        </w:rPr>
        <w:t xml:space="preserve"> </w:t>
      </w:r>
      <w:r w:rsidR="00393CF0">
        <w:rPr>
          <w:rFonts w:ascii="Times New Roman" w:hAnsi="Times New Roman" w:cs="Times New Roman"/>
          <w:sz w:val="28"/>
          <w:szCs w:val="28"/>
        </w:rPr>
        <w:t>«</w:t>
      </w:r>
      <w:r w:rsidRPr="003C3864">
        <w:rPr>
          <w:rFonts w:ascii="Times New Roman" w:hAnsi="Times New Roman" w:cs="Times New Roman"/>
          <w:sz w:val="28"/>
          <w:szCs w:val="28"/>
        </w:rPr>
        <w:t>Инструкция о порядке разработки</w:t>
      </w:r>
      <w:r>
        <w:rPr>
          <w:rFonts w:ascii="Times New Roman" w:hAnsi="Times New Roman" w:cs="Times New Roman"/>
          <w:sz w:val="28"/>
          <w:szCs w:val="28"/>
        </w:rPr>
        <w:t xml:space="preserve">, </w:t>
      </w:r>
      <w:r w:rsidRPr="003C3864">
        <w:rPr>
          <w:rFonts w:ascii="Times New Roman" w:hAnsi="Times New Roman" w:cs="Times New Roman"/>
          <w:sz w:val="28"/>
          <w:szCs w:val="28"/>
        </w:rPr>
        <w:t>согласования</w:t>
      </w:r>
      <w:r>
        <w:rPr>
          <w:rFonts w:ascii="Times New Roman" w:hAnsi="Times New Roman" w:cs="Times New Roman"/>
          <w:sz w:val="28"/>
          <w:szCs w:val="28"/>
        </w:rPr>
        <w:t xml:space="preserve">, </w:t>
      </w:r>
      <w:r w:rsidRPr="003C3864">
        <w:rPr>
          <w:rFonts w:ascii="Times New Roman" w:hAnsi="Times New Roman" w:cs="Times New Roman"/>
          <w:sz w:val="28"/>
          <w:szCs w:val="28"/>
        </w:rPr>
        <w:t>экспертизы и утверждения градостроительной документации</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СП 47</w:t>
      </w:r>
      <w:r>
        <w:rPr>
          <w:rFonts w:ascii="Times New Roman" w:hAnsi="Times New Roman" w:cs="Times New Roman"/>
          <w:sz w:val="28"/>
          <w:szCs w:val="28"/>
        </w:rPr>
        <w:t>.</w:t>
      </w:r>
      <w:r w:rsidRPr="003C3864">
        <w:rPr>
          <w:rFonts w:ascii="Times New Roman" w:hAnsi="Times New Roman" w:cs="Times New Roman"/>
          <w:sz w:val="28"/>
          <w:szCs w:val="28"/>
        </w:rPr>
        <w:t>13330</w:t>
      </w:r>
      <w:r>
        <w:rPr>
          <w:rFonts w:ascii="Times New Roman" w:hAnsi="Times New Roman" w:cs="Times New Roman"/>
          <w:sz w:val="28"/>
          <w:szCs w:val="28"/>
        </w:rPr>
        <w:t>.</w:t>
      </w:r>
      <w:r w:rsidRPr="003C3864">
        <w:rPr>
          <w:rFonts w:ascii="Times New Roman" w:hAnsi="Times New Roman" w:cs="Times New Roman"/>
          <w:sz w:val="28"/>
          <w:szCs w:val="28"/>
        </w:rPr>
        <w:t xml:space="preserve">2012 </w:t>
      </w:r>
      <w:r w:rsidR="00393CF0">
        <w:rPr>
          <w:rFonts w:ascii="Times New Roman" w:hAnsi="Times New Roman" w:cs="Times New Roman"/>
          <w:sz w:val="28"/>
          <w:szCs w:val="28"/>
        </w:rPr>
        <w:t>«</w:t>
      </w:r>
      <w:r w:rsidRPr="003C3864">
        <w:rPr>
          <w:rFonts w:ascii="Times New Roman" w:hAnsi="Times New Roman" w:cs="Times New Roman"/>
          <w:sz w:val="28"/>
          <w:szCs w:val="28"/>
        </w:rPr>
        <w:t>Инженерные изыскания для строительства</w:t>
      </w:r>
      <w:r>
        <w:rPr>
          <w:rFonts w:ascii="Times New Roman" w:hAnsi="Times New Roman" w:cs="Times New Roman"/>
          <w:sz w:val="28"/>
          <w:szCs w:val="28"/>
        </w:rPr>
        <w:t xml:space="preserve">. </w:t>
      </w:r>
      <w:r w:rsidRPr="003C3864">
        <w:rPr>
          <w:rFonts w:ascii="Times New Roman" w:hAnsi="Times New Roman" w:cs="Times New Roman"/>
          <w:sz w:val="28"/>
          <w:szCs w:val="28"/>
        </w:rPr>
        <w:t>Основные положения</w:t>
      </w:r>
      <w:r w:rsidR="00393CF0">
        <w:rPr>
          <w:rFonts w:ascii="Times New Roman" w:hAnsi="Times New Roman" w:cs="Times New Roman"/>
          <w:sz w:val="28"/>
          <w:szCs w:val="28"/>
        </w:rPr>
        <w:t>»</w:t>
      </w:r>
      <w:r>
        <w:rPr>
          <w:rFonts w:ascii="Times New Roman" w:hAnsi="Times New Roman" w:cs="Times New Roman"/>
          <w:sz w:val="28"/>
          <w:szCs w:val="28"/>
        </w:rPr>
        <w:t xml:space="preserve">, </w:t>
      </w:r>
      <w:r w:rsidRPr="003C3864">
        <w:rPr>
          <w:rFonts w:ascii="Times New Roman" w:hAnsi="Times New Roman" w:cs="Times New Roman"/>
          <w:sz w:val="28"/>
          <w:szCs w:val="28"/>
        </w:rPr>
        <w:t xml:space="preserve">актуализированная редакция СНиП </w:t>
      </w:r>
      <w:smartTag w:uri="urn:schemas-microsoft-com:office:smarttags" w:element="date">
        <w:smartTagPr>
          <w:attr w:name="Year" w:val="96"/>
          <w:attr w:name="Day" w:val="11"/>
          <w:attr w:name="Month" w:val="2"/>
          <w:attr w:name="ls" w:val="trans"/>
        </w:smartTagPr>
        <w:r w:rsidRPr="003C3864">
          <w:rPr>
            <w:rFonts w:ascii="Times New Roman" w:hAnsi="Times New Roman" w:cs="Times New Roman"/>
            <w:sz w:val="28"/>
            <w:szCs w:val="28"/>
          </w:rPr>
          <w:t>11-02-96</w:t>
        </w:r>
      </w:smartTag>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Pr>
          <w:rFonts w:ascii="Times New Roman" w:hAnsi="Times New Roman" w:cs="Times New Roman"/>
          <w:sz w:val="28"/>
          <w:szCs w:val="28"/>
        </w:rPr>
        <w:t>СанПиН</w:t>
      </w:r>
      <w:r w:rsidRPr="003C3864">
        <w:rPr>
          <w:rFonts w:ascii="Times New Roman" w:hAnsi="Times New Roman" w:cs="Times New Roman"/>
          <w:sz w:val="28"/>
          <w:szCs w:val="28"/>
        </w:rPr>
        <w:t xml:space="preserve"> 2</w:t>
      </w:r>
      <w:r>
        <w:rPr>
          <w:rFonts w:ascii="Times New Roman" w:hAnsi="Times New Roman" w:cs="Times New Roman"/>
          <w:sz w:val="28"/>
          <w:szCs w:val="28"/>
        </w:rPr>
        <w:t>.</w:t>
      </w:r>
      <w:r w:rsidRPr="003C3864">
        <w:rPr>
          <w:rFonts w:ascii="Times New Roman" w:hAnsi="Times New Roman" w:cs="Times New Roman"/>
          <w:sz w:val="28"/>
          <w:szCs w:val="28"/>
        </w:rPr>
        <w:t>2</w:t>
      </w:r>
      <w:r>
        <w:rPr>
          <w:rFonts w:ascii="Times New Roman" w:hAnsi="Times New Roman" w:cs="Times New Roman"/>
          <w:sz w:val="28"/>
          <w:szCs w:val="28"/>
        </w:rPr>
        <w:t>.</w:t>
      </w:r>
      <w:r w:rsidRPr="003C3864">
        <w:rPr>
          <w:rFonts w:ascii="Times New Roman" w:hAnsi="Times New Roman" w:cs="Times New Roman"/>
          <w:sz w:val="28"/>
          <w:szCs w:val="28"/>
        </w:rPr>
        <w:t>1/2</w:t>
      </w:r>
      <w:r>
        <w:rPr>
          <w:rFonts w:ascii="Times New Roman" w:hAnsi="Times New Roman" w:cs="Times New Roman"/>
          <w:sz w:val="28"/>
          <w:szCs w:val="28"/>
        </w:rPr>
        <w:t>.</w:t>
      </w:r>
      <w:r w:rsidRPr="003C3864">
        <w:rPr>
          <w:rFonts w:ascii="Times New Roman" w:hAnsi="Times New Roman" w:cs="Times New Roman"/>
          <w:sz w:val="28"/>
          <w:szCs w:val="28"/>
        </w:rPr>
        <w:t>1</w:t>
      </w:r>
      <w:r>
        <w:rPr>
          <w:rFonts w:ascii="Times New Roman" w:hAnsi="Times New Roman" w:cs="Times New Roman"/>
          <w:sz w:val="28"/>
          <w:szCs w:val="28"/>
        </w:rPr>
        <w:t>.</w:t>
      </w:r>
      <w:r w:rsidRPr="003C3864">
        <w:rPr>
          <w:rFonts w:ascii="Times New Roman" w:hAnsi="Times New Roman" w:cs="Times New Roman"/>
          <w:sz w:val="28"/>
          <w:szCs w:val="28"/>
        </w:rPr>
        <w:t>1</w:t>
      </w:r>
      <w:r>
        <w:rPr>
          <w:rFonts w:ascii="Times New Roman" w:hAnsi="Times New Roman" w:cs="Times New Roman"/>
          <w:sz w:val="28"/>
          <w:szCs w:val="28"/>
        </w:rPr>
        <w:t>.</w:t>
      </w:r>
      <w:r w:rsidRPr="003C3864">
        <w:rPr>
          <w:rFonts w:ascii="Times New Roman" w:hAnsi="Times New Roman" w:cs="Times New Roman"/>
          <w:sz w:val="28"/>
          <w:szCs w:val="28"/>
        </w:rPr>
        <w:t xml:space="preserve">1200-03 </w:t>
      </w:r>
      <w:r w:rsidR="00393CF0">
        <w:rPr>
          <w:rFonts w:ascii="Times New Roman" w:hAnsi="Times New Roman" w:cs="Times New Roman"/>
          <w:sz w:val="28"/>
          <w:szCs w:val="28"/>
        </w:rPr>
        <w:t>«</w:t>
      </w:r>
      <w:r w:rsidRPr="003C3864">
        <w:rPr>
          <w:rFonts w:ascii="Times New Roman" w:hAnsi="Times New Roman" w:cs="Times New Roman"/>
          <w:sz w:val="28"/>
          <w:szCs w:val="28"/>
        </w:rPr>
        <w:t>Санитарно-защитные зоны и санитарная классификация предприятий</w:t>
      </w:r>
      <w:r>
        <w:rPr>
          <w:rFonts w:ascii="Times New Roman" w:hAnsi="Times New Roman" w:cs="Times New Roman"/>
          <w:sz w:val="28"/>
          <w:szCs w:val="28"/>
        </w:rPr>
        <w:t xml:space="preserve">, </w:t>
      </w:r>
      <w:r w:rsidRPr="003C3864">
        <w:rPr>
          <w:rFonts w:ascii="Times New Roman" w:hAnsi="Times New Roman" w:cs="Times New Roman"/>
          <w:sz w:val="28"/>
          <w:szCs w:val="28"/>
        </w:rPr>
        <w:t>сооружений и иных объектов</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СНиП 2</w:t>
      </w:r>
      <w:r>
        <w:rPr>
          <w:rFonts w:ascii="Times New Roman" w:hAnsi="Times New Roman" w:cs="Times New Roman"/>
          <w:sz w:val="28"/>
          <w:szCs w:val="28"/>
        </w:rPr>
        <w:t>.</w:t>
      </w:r>
      <w:r w:rsidRPr="003C3864">
        <w:rPr>
          <w:rFonts w:ascii="Times New Roman" w:hAnsi="Times New Roman" w:cs="Times New Roman"/>
          <w:sz w:val="28"/>
          <w:szCs w:val="28"/>
        </w:rPr>
        <w:t>04</w:t>
      </w:r>
      <w:r>
        <w:rPr>
          <w:rFonts w:ascii="Times New Roman" w:hAnsi="Times New Roman" w:cs="Times New Roman"/>
          <w:sz w:val="28"/>
          <w:szCs w:val="28"/>
        </w:rPr>
        <w:t>.</w:t>
      </w:r>
      <w:r w:rsidRPr="003C3864">
        <w:rPr>
          <w:rFonts w:ascii="Times New Roman" w:hAnsi="Times New Roman" w:cs="Times New Roman"/>
          <w:sz w:val="28"/>
          <w:szCs w:val="28"/>
        </w:rPr>
        <w:t xml:space="preserve">02-84 </w:t>
      </w:r>
      <w:r w:rsidR="00393CF0">
        <w:rPr>
          <w:rFonts w:ascii="Times New Roman" w:hAnsi="Times New Roman" w:cs="Times New Roman"/>
          <w:sz w:val="28"/>
          <w:szCs w:val="28"/>
        </w:rPr>
        <w:t>«</w:t>
      </w:r>
      <w:r w:rsidRPr="003C3864">
        <w:rPr>
          <w:rFonts w:ascii="Times New Roman" w:hAnsi="Times New Roman" w:cs="Times New Roman"/>
          <w:sz w:val="28"/>
          <w:szCs w:val="28"/>
        </w:rPr>
        <w:t>Водоснабжение</w:t>
      </w:r>
      <w:r>
        <w:rPr>
          <w:rFonts w:ascii="Times New Roman" w:hAnsi="Times New Roman" w:cs="Times New Roman"/>
          <w:sz w:val="28"/>
          <w:szCs w:val="28"/>
        </w:rPr>
        <w:t xml:space="preserve">. </w:t>
      </w:r>
      <w:r w:rsidRPr="003C3864">
        <w:rPr>
          <w:rFonts w:ascii="Times New Roman" w:hAnsi="Times New Roman" w:cs="Times New Roman"/>
          <w:sz w:val="28"/>
          <w:szCs w:val="28"/>
        </w:rPr>
        <w:t>Наружные сети и сооружения</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СНиП 2</w:t>
      </w:r>
      <w:r>
        <w:rPr>
          <w:rFonts w:ascii="Times New Roman" w:hAnsi="Times New Roman" w:cs="Times New Roman"/>
          <w:sz w:val="28"/>
          <w:szCs w:val="28"/>
        </w:rPr>
        <w:t>.</w:t>
      </w:r>
      <w:r w:rsidRPr="003C3864">
        <w:rPr>
          <w:rFonts w:ascii="Times New Roman" w:hAnsi="Times New Roman" w:cs="Times New Roman"/>
          <w:sz w:val="28"/>
          <w:szCs w:val="28"/>
        </w:rPr>
        <w:t>04</w:t>
      </w:r>
      <w:r>
        <w:rPr>
          <w:rFonts w:ascii="Times New Roman" w:hAnsi="Times New Roman" w:cs="Times New Roman"/>
          <w:sz w:val="28"/>
          <w:szCs w:val="28"/>
        </w:rPr>
        <w:t>.</w:t>
      </w:r>
      <w:r w:rsidRPr="003C3864">
        <w:rPr>
          <w:rFonts w:ascii="Times New Roman" w:hAnsi="Times New Roman" w:cs="Times New Roman"/>
          <w:sz w:val="28"/>
          <w:szCs w:val="28"/>
        </w:rPr>
        <w:t xml:space="preserve">03-85 </w:t>
      </w:r>
      <w:r w:rsidR="00393CF0">
        <w:rPr>
          <w:rFonts w:ascii="Times New Roman" w:hAnsi="Times New Roman" w:cs="Times New Roman"/>
          <w:sz w:val="28"/>
          <w:szCs w:val="28"/>
        </w:rPr>
        <w:t>«</w:t>
      </w:r>
      <w:r w:rsidRPr="003C3864">
        <w:rPr>
          <w:rFonts w:ascii="Times New Roman" w:hAnsi="Times New Roman" w:cs="Times New Roman"/>
          <w:sz w:val="28"/>
          <w:szCs w:val="28"/>
        </w:rPr>
        <w:t>Канализация наружные сети и сооружения</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СНиП 2</w:t>
      </w:r>
      <w:r>
        <w:rPr>
          <w:rFonts w:ascii="Times New Roman" w:hAnsi="Times New Roman" w:cs="Times New Roman"/>
          <w:sz w:val="28"/>
          <w:szCs w:val="28"/>
        </w:rPr>
        <w:t>.</w:t>
      </w:r>
      <w:r w:rsidRPr="003C3864">
        <w:rPr>
          <w:rFonts w:ascii="Times New Roman" w:hAnsi="Times New Roman" w:cs="Times New Roman"/>
          <w:sz w:val="28"/>
          <w:szCs w:val="28"/>
        </w:rPr>
        <w:t>04</w:t>
      </w:r>
      <w:r>
        <w:rPr>
          <w:rFonts w:ascii="Times New Roman" w:hAnsi="Times New Roman" w:cs="Times New Roman"/>
          <w:sz w:val="28"/>
          <w:szCs w:val="28"/>
        </w:rPr>
        <w:t>.</w:t>
      </w:r>
      <w:r w:rsidRPr="003C3864">
        <w:rPr>
          <w:rFonts w:ascii="Times New Roman" w:hAnsi="Times New Roman" w:cs="Times New Roman"/>
          <w:sz w:val="28"/>
          <w:szCs w:val="28"/>
        </w:rPr>
        <w:t xml:space="preserve">07-86* </w:t>
      </w:r>
      <w:r w:rsidR="00393CF0">
        <w:rPr>
          <w:rFonts w:ascii="Times New Roman" w:hAnsi="Times New Roman" w:cs="Times New Roman"/>
          <w:sz w:val="28"/>
          <w:szCs w:val="28"/>
        </w:rPr>
        <w:t>«</w:t>
      </w:r>
      <w:r w:rsidRPr="003C3864">
        <w:rPr>
          <w:rFonts w:ascii="Times New Roman" w:hAnsi="Times New Roman" w:cs="Times New Roman"/>
          <w:sz w:val="28"/>
          <w:szCs w:val="28"/>
        </w:rPr>
        <w:t>Тепловые сети</w:t>
      </w:r>
      <w:r w:rsidR="00393CF0">
        <w:rPr>
          <w:rFonts w:ascii="Times New Roman" w:hAnsi="Times New Roman" w:cs="Times New Roman"/>
          <w:sz w:val="28"/>
          <w:szCs w:val="28"/>
        </w:rPr>
        <w:t>»</w:t>
      </w:r>
      <w:r>
        <w:rPr>
          <w:rFonts w:ascii="Times New Roman" w:hAnsi="Times New Roman" w:cs="Times New Roman"/>
          <w:sz w:val="28"/>
          <w:szCs w:val="28"/>
        </w:rPr>
        <w:t xml:space="preserve">; </w:t>
      </w:r>
      <w:r w:rsidRPr="003C3864">
        <w:rPr>
          <w:rFonts w:ascii="Times New Roman" w:hAnsi="Times New Roman" w:cs="Times New Roman"/>
          <w:sz w:val="28"/>
          <w:szCs w:val="28"/>
        </w:rPr>
        <w:t>методики расчета потребности тепловой энергии на отопление</w:t>
      </w:r>
      <w:r>
        <w:rPr>
          <w:rFonts w:ascii="Times New Roman" w:hAnsi="Times New Roman" w:cs="Times New Roman"/>
          <w:sz w:val="28"/>
          <w:szCs w:val="28"/>
        </w:rPr>
        <w:t xml:space="preserve">, </w:t>
      </w:r>
      <w:r w:rsidRPr="003C3864">
        <w:rPr>
          <w:rFonts w:ascii="Times New Roman" w:hAnsi="Times New Roman" w:cs="Times New Roman"/>
          <w:sz w:val="28"/>
          <w:szCs w:val="28"/>
        </w:rPr>
        <w:t>вентиляцию и горячее водоснабжение жилых и общественных зданий и сооружений</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 xml:space="preserve">СНиП 41-02-2003 </w:t>
      </w:r>
      <w:r w:rsidR="00393CF0">
        <w:rPr>
          <w:rFonts w:ascii="Times New Roman" w:hAnsi="Times New Roman" w:cs="Times New Roman"/>
          <w:sz w:val="28"/>
          <w:szCs w:val="28"/>
        </w:rPr>
        <w:t>«</w:t>
      </w:r>
      <w:r w:rsidRPr="003C3864">
        <w:rPr>
          <w:rFonts w:ascii="Times New Roman" w:hAnsi="Times New Roman" w:cs="Times New Roman"/>
          <w:sz w:val="28"/>
          <w:szCs w:val="28"/>
        </w:rPr>
        <w:t>Тепловые сети</w:t>
      </w:r>
      <w:r w:rsidR="00393CF0">
        <w:rPr>
          <w:rFonts w:ascii="Times New Roman" w:hAnsi="Times New Roman" w:cs="Times New Roman"/>
          <w:sz w:val="28"/>
          <w:szCs w:val="28"/>
        </w:rPr>
        <w:t>»</w:t>
      </w:r>
      <w:r>
        <w:rPr>
          <w:rFonts w:ascii="Times New Roman" w:hAnsi="Times New Roman" w:cs="Times New Roman"/>
          <w:sz w:val="28"/>
          <w:szCs w:val="28"/>
        </w:rPr>
        <w:t xml:space="preserve">, </w:t>
      </w:r>
      <w:smartTag w:uri="urn:schemas-microsoft-com:office:smarttags" w:element="metricconverter">
        <w:smartTagPr>
          <w:attr w:name="ProductID" w:val="2003 г"/>
        </w:smartTagPr>
        <w:r w:rsidRPr="003C3864">
          <w:rPr>
            <w:rFonts w:ascii="Times New Roman" w:hAnsi="Times New Roman" w:cs="Times New Roman"/>
            <w:sz w:val="28"/>
            <w:szCs w:val="28"/>
          </w:rPr>
          <w:t>2003 г</w:t>
        </w:r>
      </w:smartTag>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 xml:space="preserve">СНиП 42-01-2002 </w:t>
      </w:r>
      <w:r w:rsidR="00393CF0">
        <w:rPr>
          <w:rFonts w:ascii="Times New Roman" w:hAnsi="Times New Roman" w:cs="Times New Roman"/>
          <w:sz w:val="28"/>
          <w:szCs w:val="28"/>
        </w:rPr>
        <w:t>«</w:t>
      </w:r>
      <w:r w:rsidRPr="003C3864">
        <w:rPr>
          <w:rFonts w:ascii="Times New Roman" w:hAnsi="Times New Roman" w:cs="Times New Roman"/>
          <w:sz w:val="28"/>
          <w:szCs w:val="28"/>
        </w:rPr>
        <w:t>Газораспределительные системы</w:t>
      </w:r>
      <w:r w:rsidR="00393CF0">
        <w:rPr>
          <w:rFonts w:ascii="Times New Roman" w:hAnsi="Times New Roman" w:cs="Times New Roman"/>
          <w:sz w:val="28"/>
          <w:szCs w:val="28"/>
        </w:rPr>
        <w:t>»</w:t>
      </w:r>
      <w:r>
        <w:rPr>
          <w:rFonts w:ascii="Times New Roman" w:hAnsi="Times New Roman" w:cs="Times New Roman"/>
          <w:sz w:val="28"/>
          <w:szCs w:val="28"/>
        </w:rPr>
        <w:t xml:space="preserve">, </w:t>
      </w:r>
      <w:smartTag w:uri="urn:schemas-microsoft-com:office:smarttags" w:element="metricconverter">
        <w:smartTagPr>
          <w:attr w:name="ProductID" w:val="2002 г"/>
        </w:smartTagPr>
        <w:r w:rsidRPr="003C3864">
          <w:rPr>
            <w:rFonts w:ascii="Times New Roman" w:hAnsi="Times New Roman" w:cs="Times New Roman"/>
            <w:sz w:val="28"/>
            <w:szCs w:val="28"/>
          </w:rPr>
          <w:t>2002 г</w:t>
        </w:r>
      </w:smartTag>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 xml:space="preserve">СП 42-101-2003 </w:t>
      </w:r>
      <w:r w:rsidR="00393CF0">
        <w:rPr>
          <w:rFonts w:ascii="Times New Roman" w:hAnsi="Times New Roman" w:cs="Times New Roman"/>
          <w:sz w:val="28"/>
          <w:szCs w:val="28"/>
        </w:rPr>
        <w:t>«</w:t>
      </w:r>
      <w:r w:rsidRPr="003C3864">
        <w:rPr>
          <w:rFonts w:ascii="Times New Roman" w:hAnsi="Times New Roman" w:cs="Times New Roman"/>
          <w:sz w:val="28"/>
          <w:szCs w:val="28"/>
        </w:rPr>
        <w:t>Общие положения по проектированию и строительству газораспределительных систем из металлических и полиэтиленовых труб</w:t>
      </w:r>
      <w:r w:rsidR="00393CF0">
        <w:rPr>
          <w:rFonts w:ascii="Times New Roman" w:hAnsi="Times New Roman" w:cs="Times New Roman"/>
          <w:sz w:val="28"/>
          <w:szCs w:val="28"/>
        </w:rPr>
        <w:t>»</w:t>
      </w:r>
      <w:r>
        <w:rPr>
          <w:rFonts w:ascii="Times New Roman" w:hAnsi="Times New Roman" w:cs="Times New Roman"/>
          <w:sz w:val="28"/>
          <w:szCs w:val="28"/>
        </w:rPr>
        <w:t xml:space="preserve">, </w:t>
      </w:r>
      <w:smartTag w:uri="urn:schemas-microsoft-com:office:smarttags" w:element="metricconverter">
        <w:smartTagPr>
          <w:attr w:name="ProductID" w:val="2003 г"/>
        </w:smartTagPr>
        <w:r w:rsidRPr="003C3864">
          <w:rPr>
            <w:rFonts w:ascii="Times New Roman" w:hAnsi="Times New Roman" w:cs="Times New Roman"/>
            <w:sz w:val="28"/>
            <w:szCs w:val="28"/>
          </w:rPr>
          <w:t>2003 г</w:t>
        </w:r>
      </w:smartTag>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СП 59</w:t>
      </w:r>
      <w:r>
        <w:rPr>
          <w:rFonts w:ascii="Times New Roman" w:hAnsi="Times New Roman" w:cs="Times New Roman"/>
          <w:sz w:val="28"/>
          <w:szCs w:val="28"/>
        </w:rPr>
        <w:t>.</w:t>
      </w:r>
      <w:r w:rsidRPr="003C3864">
        <w:rPr>
          <w:rFonts w:ascii="Times New Roman" w:hAnsi="Times New Roman" w:cs="Times New Roman"/>
          <w:sz w:val="28"/>
          <w:szCs w:val="28"/>
        </w:rPr>
        <w:t>13330</w:t>
      </w:r>
      <w:r>
        <w:rPr>
          <w:rFonts w:ascii="Times New Roman" w:hAnsi="Times New Roman" w:cs="Times New Roman"/>
          <w:sz w:val="28"/>
          <w:szCs w:val="28"/>
        </w:rPr>
        <w:t>.</w:t>
      </w:r>
      <w:r w:rsidRPr="003C3864">
        <w:rPr>
          <w:rFonts w:ascii="Times New Roman" w:hAnsi="Times New Roman" w:cs="Times New Roman"/>
          <w:sz w:val="28"/>
          <w:szCs w:val="28"/>
        </w:rPr>
        <w:t xml:space="preserve">2012 </w:t>
      </w:r>
      <w:r w:rsidR="00393CF0">
        <w:rPr>
          <w:rFonts w:ascii="Times New Roman" w:hAnsi="Times New Roman" w:cs="Times New Roman"/>
          <w:sz w:val="28"/>
          <w:szCs w:val="28"/>
        </w:rPr>
        <w:t>«</w:t>
      </w:r>
      <w:r w:rsidRPr="003C3864">
        <w:rPr>
          <w:rFonts w:ascii="Times New Roman" w:hAnsi="Times New Roman" w:cs="Times New Roman"/>
          <w:sz w:val="28"/>
          <w:szCs w:val="28"/>
        </w:rPr>
        <w:t>Доступность зданий и сооружений для маломобильных групп населения</w:t>
      </w:r>
      <w:r w:rsidR="00393CF0">
        <w:rPr>
          <w:rFonts w:ascii="Times New Roman" w:hAnsi="Times New Roman" w:cs="Times New Roman"/>
          <w:sz w:val="28"/>
          <w:szCs w:val="28"/>
        </w:rPr>
        <w:t>»</w:t>
      </w:r>
      <w:r>
        <w:rPr>
          <w:rFonts w:ascii="Times New Roman" w:hAnsi="Times New Roman" w:cs="Times New Roman"/>
          <w:sz w:val="28"/>
          <w:szCs w:val="28"/>
        </w:rPr>
        <w:t xml:space="preserve">, </w:t>
      </w:r>
      <w:r w:rsidRPr="003C3864">
        <w:rPr>
          <w:rFonts w:ascii="Times New Roman" w:hAnsi="Times New Roman" w:cs="Times New Roman"/>
          <w:sz w:val="28"/>
          <w:szCs w:val="28"/>
        </w:rPr>
        <w:t>актуализированная редакция СНиП 35-01-2001</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СП 11</w:t>
      </w:r>
      <w:r>
        <w:rPr>
          <w:rFonts w:ascii="Times New Roman" w:hAnsi="Times New Roman" w:cs="Times New Roman"/>
          <w:sz w:val="28"/>
          <w:szCs w:val="28"/>
        </w:rPr>
        <w:t>.</w:t>
      </w:r>
      <w:r w:rsidRPr="003C3864">
        <w:rPr>
          <w:rFonts w:ascii="Times New Roman" w:hAnsi="Times New Roman" w:cs="Times New Roman"/>
          <w:sz w:val="28"/>
          <w:szCs w:val="28"/>
        </w:rPr>
        <w:t>13130</w:t>
      </w:r>
      <w:r>
        <w:rPr>
          <w:rFonts w:ascii="Times New Roman" w:hAnsi="Times New Roman" w:cs="Times New Roman"/>
          <w:sz w:val="28"/>
          <w:szCs w:val="28"/>
        </w:rPr>
        <w:t>.</w:t>
      </w:r>
      <w:r w:rsidRPr="003C3864">
        <w:rPr>
          <w:rFonts w:ascii="Times New Roman" w:hAnsi="Times New Roman" w:cs="Times New Roman"/>
          <w:sz w:val="28"/>
          <w:szCs w:val="28"/>
        </w:rPr>
        <w:t xml:space="preserve">2009 </w:t>
      </w:r>
      <w:r w:rsidR="00393CF0">
        <w:rPr>
          <w:rFonts w:ascii="Times New Roman" w:hAnsi="Times New Roman" w:cs="Times New Roman"/>
          <w:sz w:val="28"/>
          <w:szCs w:val="28"/>
        </w:rPr>
        <w:t>«</w:t>
      </w:r>
      <w:r w:rsidRPr="003C3864">
        <w:rPr>
          <w:rFonts w:ascii="Times New Roman" w:hAnsi="Times New Roman" w:cs="Times New Roman"/>
          <w:sz w:val="28"/>
          <w:szCs w:val="28"/>
        </w:rPr>
        <w:t>Места дислокации подразделений пожарной охраны</w:t>
      </w:r>
      <w:r>
        <w:rPr>
          <w:rFonts w:ascii="Times New Roman" w:hAnsi="Times New Roman" w:cs="Times New Roman"/>
          <w:sz w:val="28"/>
          <w:szCs w:val="28"/>
        </w:rPr>
        <w:t xml:space="preserve">. </w:t>
      </w:r>
      <w:r w:rsidRPr="003C3864">
        <w:rPr>
          <w:rFonts w:ascii="Times New Roman" w:hAnsi="Times New Roman" w:cs="Times New Roman"/>
          <w:sz w:val="28"/>
          <w:szCs w:val="28"/>
        </w:rPr>
        <w:t>Порядок и методика определения</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 xml:space="preserve">ГОСТ </w:t>
      </w:r>
      <w:proofErr w:type="gramStart"/>
      <w:r w:rsidRPr="003C3864">
        <w:rPr>
          <w:rFonts w:ascii="Times New Roman" w:hAnsi="Times New Roman" w:cs="Times New Roman"/>
          <w:sz w:val="28"/>
          <w:szCs w:val="28"/>
        </w:rPr>
        <w:t>Р</w:t>
      </w:r>
      <w:proofErr w:type="gramEnd"/>
      <w:r w:rsidRPr="003C3864">
        <w:rPr>
          <w:rFonts w:ascii="Times New Roman" w:hAnsi="Times New Roman" w:cs="Times New Roman"/>
          <w:sz w:val="28"/>
          <w:szCs w:val="28"/>
        </w:rPr>
        <w:t xml:space="preserve"> 22</w:t>
      </w:r>
      <w:r>
        <w:rPr>
          <w:rFonts w:ascii="Times New Roman" w:hAnsi="Times New Roman" w:cs="Times New Roman"/>
          <w:sz w:val="28"/>
          <w:szCs w:val="28"/>
        </w:rPr>
        <w:t>.</w:t>
      </w:r>
      <w:r w:rsidRPr="003C3864">
        <w:rPr>
          <w:rFonts w:ascii="Times New Roman" w:hAnsi="Times New Roman" w:cs="Times New Roman"/>
          <w:sz w:val="28"/>
          <w:szCs w:val="28"/>
        </w:rPr>
        <w:t>0</w:t>
      </w:r>
      <w:r>
        <w:rPr>
          <w:rFonts w:ascii="Times New Roman" w:hAnsi="Times New Roman" w:cs="Times New Roman"/>
          <w:sz w:val="28"/>
          <w:szCs w:val="28"/>
        </w:rPr>
        <w:t>.</w:t>
      </w:r>
      <w:r w:rsidRPr="003C3864">
        <w:rPr>
          <w:rFonts w:ascii="Times New Roman" w:hAnsi="Times New Roman" w:cs="Times New Roman"/>
          <w:sz w:val="28"/>
          <w:szCs w:val="28"/>
        </w:rPr>
        <w:t xml:space="preserve">07-95 </w:t>
      </w:r>
      <w:r w:rsidR="00393CF0">
        <w:rPr>
          <w:rFonts w:ascii="Times New Roman" w:hAnsi="Times New Roman" w:cs="Times New Roman"/>
          <w:sz w:val="28"/>
          <w:szCs w:val="28"/>
        </w:rPr>
        <w:t>«</w:t>
      </w:r>
      <w:r w:rsidRPr="003C3864">
        <w:rPr>
          <w:rFonts w:ascii="Times New Roman" w:hAnsi="Times New Roman" w:cs="Times New Roman"/>
          <w:sz w:val="28"/>
          <w:szCs w:val="28"/>
        </w:rPr>
        <w:t>Безопасность в чрезвычайных ситуациях</w:t>
      </w:r>
      <w:r>
        <w:rPr>
          <w:rFonts w:ascii="Times New Roman" w:hAnsi="Times New Roman" w:cs="Times New Roman"/>
          <w:sz w:val="28"/>
          <w:szCs w:val="28"/>
        </w:rPr>
        <w:t xml:space="preserve">. </w:t>
      </w:r>
      <w:r w:rsidRPr="003C3864">
        <w:rPr>
          <w:rFonts w:ascii="Times New Roman" w:hAnsi="Times New Roman" w:cs="Times New Roman"/>
          <w:sz w:val="28"/>
          <w:szCs w:val="28"/>
        </w:rPr>
        <w:t>Источники техногенных чрезвычайных ситуаций</w:t>
      </w:r>
      <w:r>
        <w:rPr>
          <w:rFonts w:ascii="Times New Roman" w:hAnsi="Times New Roman" w:cs="Times New Roman"/>
          <w:sz w:val="28"/>
          <w:szCs w:val="28"/>
        </w:rPr>
        <w:t xml:space="preserve">. </w:t>
      </w:r>
      <w:r w:rsidRPr="003C3864">
        <w:rPr>
          <w:rFonts w:ascii="Times New Roman" w:hAnsi="Times New Roman" w:cs="Times New Roman"/>
          <w:sz w:val="28"/>
          <w:szCs w:val="28"/>
        </w:rPr>
        <w:t>Классификация и номенклатура поражающих факторов и их параметров</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3C3864" w:rsidRDefault="00D4526F" w:rsidP="0030524F">
      <w:pPr>
        <w:pStyle w:val="11"/>
        <w:numPr>
          <w:ilvl w:val="0"/>
          <w:numId w:val="2"/>
        </w:numPr>
        <w:shd w:val="clear" w:color="auto" w:fill="FFFFFF"/>
        <w:tabs>
          <w:tab w:val="left" w:pos="0"/>
        </w:tabs>
        <w:ind w:left="0" w:firstLine="709"/>
        <w:jc w:val="both"/>
        <w:rPr>
          <w:rFonts w:ascii="Times New Roman" w:hAnsi="Times New Roman" w:cs="Times New Roman"/>
          <w:sz w:val="28"/>
          <w:szCs w:val="28"/>
        </w:rPr>
      </w:pPr>
      <w:r w:rsidRPr="003C3864">
        <w:rPr>
          <w:rFonts w:ascii="Times New Roman" w:hAnsi="Times New Roman" w:cs="Times New Roman"/>
          <w:sz w:val="28"/>
          <w:szCs w:val="28"/>
        </w:rPr>
        <w:t>ГОСТ 22</w:t>
      </w:r>
      <w:r>
        <w:rPr>
          <w:rFonts w:ascii="Times New Roman" w:hAnsi="Times New Roman" w:cs="Times New Roman"/>
          <w:sz w:val="28"/>
          <w:szCs w:val="28"/>
        </w:rPr>
        <w:t>.</w:t>
      </w:r>
      <w:r w:rsidRPr="003C3864">
        <w:rPr>
          <w:rFonts w:ascii="Times New Roman" w:hAnsi="Times New Roman" w:cs="Times New Roman"/>
          <w:sz w:val="28"/>
          <w:szCs w:val="28"/>
        </w:rPr>
        <w:t>0</w:t>
      </w:r>
      <w:r>
        <w:rPr>
          <w:rFonts w:ascii="Times New Roman" w:hAnsi="Times New Roman" w:cs="Times New Roman"/>
          <w:sz w:val="28"/>
          <w:szCs w:val="28"/>
        </w:rPr>
        <w:t>.</w:t>
      </w:r>
      <w:r w:rsidRPr="003C3864">
        <w:rPr>
          <w:rFonts w:ascii="Times New Roman" w:hAnsi="Times New Roman" w:cs="Times New Roman"/>
          <w:sz w:val="28"/>
          <w:szCs w:val="28"/>
        </w:rPr>
        <w:t xml:space="preserve">05-97 </w:t>
      </w:r>
      <w:r w:rsidR="00393CF0">
        <w:rPr>
          <w:rFonts w:ascii="Times New Roman" w:hAnsi="Times New Roman" w:cs="Times New Roman"/>
          <w:sz w:val="28"/>
          <w:szCs w:val="28"/>
        </w:rPr>
        <w:t>«</w:t>
      </w:r>
      <w:r w:rsidRPr="003C3864">
        <w:rPr>
          <w:rFonts w:ascii="Times New Roman" w:hAnsi="Times New Roman" w:cs="Times New Roman"/>
          <w:sz w:val="28"/>
          <w:szCs w:val="28"/>
        </w:rPr>
        <w:t>Безопасность в чрезвычайных ситуациях</w:t>
      </w:r>
      <w:r>
        <w:rPr>
          <w:rFonts w:ascii="Times New Roman" w:hAnsi="Times New Roman" w:cs="Times New Roman"/>
          <w:sz w:val="28"/>
          <w:szCs w:val="28"/>
        </w:rPr>
        <w:t xml:space="preserve">. </w:t>
      </w:r>
      <w:r w:rsidRPr="003C3864">
        <w:rPr>
          <w:rFonts w:ascii="Times New Roman" w:hAnsi="Times New Roman" w:cs="Times New Roman"/>
          <w:sz w:val="28"/>
          <w:szCs w:val="28"/>
        </w:rPr>
        <w:t>Техногенные чрезвычайные ситуации</w:t>
      </w:r>
      <w:r>
        <w:rPr>
          <w:rFonts w:ascii="Times New Roman" w:hAnsi="Times New Roman" w:cs="Times New Roman"/>
          <w:sz w:val="28"/>
          <w:szCs w:val="28"/>
        </w:rPr>
        <w:t xml:space="preserve">. </w:t>
      </w:r>
      <w:r w:rsidRPr="003C3864">
        <w:rPr>
          <w:rFonts w:ascii="Times New Roman" w:hAnsi="Times New Roman" w:cs="Times New Roman"/>
          <w:sz w:val="28"/>
          <w:szCs w:val="28"/>
        </w:rPr>
        <w:t>Термины и определения</w:t>
      </w:r>
      <w:r w:rsidR="00393CF0">
        <w:rPr>
          <w:rFonts w:ascii="Times New Roman" w:hAnsi="Times New Roman" w:cs="Times New Roman"/>
          <w:sz w:val="28"/>
          <w:szCs w:val="28"/>
        </w:rPr>
        <w:t>»</w:t>
      </w:r>
      <w:r>
        <w:rPr>
          <w:rFonts w:ascii="Times New Roman" w:hAnsi="Times New Roman" w:cs="Times New Roman"/>
          <w:sz w:val="28"/>
          <w:szCs w:val="28"/>
        </w:rPr>
        <w:t>.</w:t>
      </w:r>
    </w:p>
    <w:p w:rsidR="00D4526F" w:rsidRPr="006F4139" w:rsidRDefault="00D4526F" w:rsidP="0030524F">
      <w:pPr>
        <w:pStyle w:val="ac"/>
        <w:numPr>
          <w:ilvl w:val="0"/>
          <w:numId w:val="49"/>
        </w:numPr>
        <w:shd w:val="clear" w:color="auto" w:fill="FFFFFF"/>
        <w:tabs>
          <w:tab w:val="left" w:pos="0"/>
        </w:tabs>
        <w:spacing w:after="0" w:line="240" w:lineRule="auto"/>
        <w:ind w:left="0" w:firstLine="709"/>
        <w:jc w:val="both"/>
        <w:rPr>
          <w:rFonts w:ascii="Times New Roman" w:eastAsia="Arial" w:hAnsi="Times New Roman"/>
          <w:i/>
          <w:spacing w:val="-3"/>
          <w:kern w:val="1"/>
          <w:sz w:val="28"/>
          <w:szCs w:val="28"/>
          <w:lang w:eastAsia="ar-SA"/>
        </w:rPr>
      </w:pPr>
      <w:r w:rsidRPr="006F4139">
        <w:rPr>
          <w:rFonts w:ascii="Times New Roman" w:eastAsia="Arial" w:hAnsi="Times New Roman"/>
          <w:i/>
          <w:spacing w:val="-3"/>
          <w:kern w:val="1"/>
          <w:sz w:val="28"/>
          <w:szCs w:val="28"/>
          <w:lang w:eastAsia="ar-SA"/>
        </w:rPr>
        <w:t>П</w:t>
      </w:r>
      <w:r>
        <w:rPr>
          <w:rFonts w:ascii="Times New Roman" w:eastAsia="Arial" w:hAnsi="Times New Roman"/>
          <w:i/>
          <w:spacing w:val="-3"/>
          <w:kern w:val="1"/>
          <w:sz w:val="28"/>
          <w:szCs w:val="28"/>
          <w:lang w:eastAsia="ar-SA"/>
        </w:rPr>
        <w:t>рочие документы:</w:t>
      </w:r>
    </w:p>
    <w:p w:rsidR="00D4526F" w:rsidRPr="00644E3F" w:rsidRDefault="00D4526F" w:rsidP="0030524F">
      <w:pPr>
        <w:widowControl/>
        <w:numPr>
          <w:ilvl w:val="0"/>
          <w:numId w:val="5"/>
        </w:numPr>
        <w:shd w:val="clear" w:color="auto" w:fill="FFFFFF"/>
        <w:tabs>
          <w:tab w:val="clear" w:pos="1211"/>
          <w:tab w:val="left" w:pos="-20518"/>
          <w:tab w:val="left" w:pos="-19420"/>
          <w:tab w:val="left" w:pos="-19080"/>
          <w:tab w:val="left" w:pos="0"/>
          <w:tab w:val="num" w:pos="1418"/>
        </w:tabs>
        <w:autoSpaceDE w:val="0"/>
        <w:snapToGrid w:val="0"/>
        <w:ind w:left="0" w:firstLine="709"/>
        <w:jc w:val="both"/>
        <w:rPr>
          <w:rFonts w:eastAsia="Arial"/>
          <w:spacing w:val="-3"/>
          <w:sz w:val="28"/>
          <w:szCs w:val="28"/>
        </w:rPr>
      </w:pPr>
      <w:r w:rsidRPr="00644E3F">
        <w:rPr>
          <w:rFonts w:eastAsia="Arial"/>
          <w:spacing w:val="-3"/>
          <w:sz w:val="28"/>
          <w:szCs w:val="28"/>
        </w:rPr>
        <w:t>Концепция</w:t>
      </w:r>
      <w:r w:rsidR="0024201C">
        <w:rPr>
          <w:rFonts w:eastAsia="Arial"/>
          <w:spacing w:val="-3"/>
          <w:sz w:val="28"/>
          <w:szCs w:val="28"/>
        </w:rPr>
        <w:t xml:space="preserve"> стратегического развития муници</w:t>
      </w:r>
      <w:r w:rsidRPr="00644E3F">
        <w:rPr>
          <w:rFonts w:eastAsia="Arial"/>
          <w:spacing w:val="-3"/>
          <w:sz w:val="28"/>
          <w:szCs w:val="28"/>
        </w:rPr>
        <w:t xml:space="preserve">пального образования </w:t>
      </w:r>
      <w:proofErr w:type="spellStart"/>
      <w:r w:rsidRPr="00644E3F">
        <w:rPr>
          <w:rFonts w:eastAsia="Arial"/>
          <w:spacing w:val="-3"/>
          <w:sz w:val="28"/>
          <w:szCs w:val="28"/>
        </w:rPr>
        <w:t>Киришский</w:t>
      </w:r>
      <w:proofErr w:type="spellEnd"/>
      <w:r w:rsidRPr="00644E3F">
        <w:rPr>
          <w:rFonts w:eastAsia="Arial"/>
          <w:spacing w:val="-3"/>
          <w:sz w:val="28"/>
          <w:szCs w:val="28"/>
        </w:rPr>
        <w:t xml:space="preserve"> муниципальный район Ленинградской области до 2020 года, утвержденная решением Совета депутатов </w:t>
      </w:r>
      <w:proofErr w:type="spellStart"/>
      <w:r w:rsidRPr="00644E3F">
        <w:rPr>
          <w:rFonts w:eastAsia="Arial"/>
          <w:spacing w:val="-3"/>
          <w:sz w:val="28"/>
          <w:szCs w:val="28"/>
        </w:rPr>
        <w:t>Киришского</w:t>
      </w:r>
      <w:proofErr w:type="spellEnd"/>
      <w:r w:rsidRPr="00644E3F">
        <w:rPr>
          <w:rFonts w:eastAsia="Arial"/>
          <w:spacing w:val="-3"/>
          <w:sz w:val="28"/>
          <w:szCs w:val="28"/>
        </w:rPr>
        <w:t xml:space="preserve"> муниципального района Ленинградской области от </w:t>
      </w:r>
      <w:smartTag w:uri="urn:schemas-microsoft-com:office:smarttags" w:element="date">
        <w:smartTagPr>
          <w:attr w:name="Year" w:val="2009"/>
          <w:attr w:name="Day" w:val="25"/>
          <w:attr w:name="Month" w:val="03"/>
          <w:attr w:name="ls" w:val="trans"/>
        </w:smartTagPr>
        <w:r w:rsidRPr="00644E3F">
          <w:rPr>
            <w:rFonts w:eastAsia="Arial"/>
            <w:spacing w:val="-3"/>
            <w:sz w:val="28"/>
            <w:szCs w:val="28"/>
          </w:rPr>
          <w:t>25.03.2009</w:t>
        </w:r>
      </w:smartTag>
      <w:r w:rsidRPr="00644E3F">
        <w:rPr>
          <w:rFonts w:eastAsia="Arial"/>
          <w:spacing w:val="-3"/>
          <w:sz w:val="28"/>
          <w:szCs w:val="28"/>
        </w:rPr>
        <w:t xml:space="preserve"> № </w:t>
      </w:r>
      <w:r>
        <w:rPr>
          <w:rFonts w:eastAsia="Arial"/>
          <w:spacing w:val="-3"/>
          <w:sz w:val="28"/>
          <w:szCs w:val="28"/>
        </w:rPr>
        <w:t>54/308;</w:t>
      </w:r>
    </w:p>
    <w:p w:rsidR="00D4526F" w:rsidRPr="00644E3F" w:rsidRDefault="00D4526F" w:rsidP="0030524F">
      <w:pPr>
        <w:widowControl/>
        <w:numPr>
          <w:ilvl w:val="0"/>
          <w:numId w:val="5"/>
        </w:numPr>
        <w:shd w:val="clear" w:color="auto" w:fill="FFFFFF"/>
        <w:tabs>
          <w:tab w:val="clear" w:pos="1211"/>
          <w:tab w:val="left" w:pos="-20518"/>
          <w:tab w:val="left" w:pos="-19420"/>
          <w:tab w:val="left" w:pos="-19080"/>
          <w:tab w:val="left" w:pos="0"/>
          <w:tab w:val="num" w:pos="1418"/>
        </w:tabs>
        <w:autoSpaceDE w:val="0"/>
        <w:snapToGrid w:val="0"/>
        <w:ind w:left="0" w:firstLine="709"/>
        <w:jc w:val="both"/>
        <w:rPr>
          <w:rFonts w:eastAsia="Arial"/>
          <w:spacing w:val="-3"/>
          <w:sz w:val="28"/>
          <w:szCs w:val="28"/>
        </w:rPr>
      </w:pPr>
      <w:r w:rsidRPr="00644E3F">
        <w:rPr>
          <w:rFonts w:eastAsia="Arial"/>
          <w:spacing w:val="-3"/>
          <w:sz w:val="28"/>
          <w:szCs w:val="28"/>
        </w:rPr>
        <w:t xml:space="preserve">Региональные нормативы градостроительного проектирования Ленинградской области, утвержденные </w:t>
      </w:r>
      <w:r>
        <w:rPr>
          <w:rFonts w:eastAsia="Arial"/>
          <w:spacing w:val="-3"/>
          <w:sz w:val="28"/>
          <w:szCs w:val="28"/>
        </w:rPr>
        <w:t>п</w:t>
      </w:r>
      <w:r w:rsidRPr="00644E3F">
        <w:rPr>
          <w:rFonts w:eastAsia="Arial"/>
          <w:spacing w:val="-3"/>
          <w:sz w:val="28"/>
          <w:szCs w:val="28"/>
        </w:rPr>
        <w:t xml:space="preserve">остановлением Правительства Ленинградской области от </w:t>
      </w:r>
      <w:smartTag w:uri="urn:schemas-microsoft-com:office:smarttags" w:element="date">
        <w:smartTagPr>
          <w:attr w:name="Year" w:val="2012"/>
          <w:attr w:name="Day" w:val="22"/>
          <w:attr w:name="Month" w:val="03"/>
          <w:attr w:name="ls" w:val="trans"/>
        </w:smartTagPr>
        <w:r w:rsidRPr="00644E3F">
          <w:rPr>
            <w:rFonts w:eastAsia="Arial"/>
            <w:spacing w:val="-3"/>
            <w:sz w:val="28"/>
            <w:szCs w:val="28"/>
          </w:rPr>
          <w:t>22.03.</w:t>
        </w:r>
        <w:smartTag w:uri="urn:schemas-microsoft-com:office:smarttags" w:element="metricconverter">
          <w:smartTagPr>
            <w:attr w:name="ProductID" w:val="2012 г"/>
          </w:smartTagPr>
          <w:r w:rsidRPr="00644E3F">
            <w:rPr>
              <w:rFonts w:eastAsia="Arial"/>
              <w:spacing w:val="-3"/>
              <w:sz w:val="28"/>
              <w:szCs w:val="28"/>
            </w:rPr>
            <w:t>2012</w:t>
          </w:r>
        </w:smartTag>
      </w:smartTag>
      <w:r w:rsidRPr="00644E3F">
        <w:rPr>
          <w:rFonts w:eastAsia="Arial"/>
          <w:spacing w:val="-3"/>
          <w:sz w:val="28"/>
          <w:szCs w:val="28"/>
        </w:rPr>
        <w:t xml:space="preserve"> </w:t>
      </w:r>
      <w:r>
        <w:rPr>
          <w:rFonts w:eastAsia="Arial"/>
          <w:spacing w:val="-3"/>
          <w:sz w:val="28"/>
          <w:szCs w:val="28"/>
        </w:rPr>
        <w:t>№ 83;</w:t>
      </w:r>
    </w:p>
    <w:p w:rsidR="00D4526F" w:rsidRPr="00644E3F" w:rsidRDefault="00D4526F" w:rsidP="0030524F">
      <w:pPr>
        <w:pStyle w:val="ac"/>
        <w:numPr>
          <w:ilvl w:val="0"/>
          <w:numId w:val="5"/>
        </w:numPr>
        <w:tabs>
          <w:tab w:val="clear" w:pos="1211"/>
          <w:tab w:val="left" w:pos="0"/>
          <w:tab w:val="num" w:pos="1418"/>
        </w:tabs>
        <w:spacing w:after="0" w:line="240" w:lineRule="auto"/>
        <w:ind w:left="0" w:firstLine="709"/>
        <w:jc w:val="both"/>
        <w:rPr>
          <w:rFonts w:ascii="Times New Roman" w:eastAsia="Arial" w:hAnsi="Times New Roman"/>
          <w:spacing w:val="-3"/>
          <w:kern w:val="1"/>
          <w:sz w:val="28"/>
          <w:szCs w:val="28"/>
          <w:lang w:eastAsia="ar-SA"/>
        </w:rPr>
      </w:pPr>
      <w:r w:rsidRPr="00644E3F">
        <w:rPr>
          <w:rFonts w:ascii="Times New Roman" w:eastAsia="Arial" w:hAnsi="Times New Roman"/>
          <w:spacing w:val="-3"/>
          <w:kern w:val="1"/>
          <w:sz w:val="28"/>
          <w:szCs w:val="28"/>
          <w:lang w:eastAsia="ar-SA"/>
        </w:rPr>
        <w:lastRenderedPageBreak/>
        <w:t xml:space="preserve">Лесной план Ленинградской области, утвержденный распоряжением Губернатора Ленинградской </w:t>
      </w:r>
      <w:r>
        <w:rPr>
          <w:rFonts w:ascii="Times New Roman" w:eastAsia="Arial" w:hAnsi="Times New Roman"/>
          <w:spacing w:val="-3"/>
          <w:kern w:val="1"/>
          <w:sz w:val="28"/>
          <w:szCs w:val="28"/>
          <w:lang w:eastAsia="ar-SA"/>
        </w:rPr>
        <w:t xml:space="preserve">области от </w:t>
      </w:r>
      <w:smartTag w:uri="urn:schemas-microsoft-com:office:smarttags" w:element="date">
        <w:smartTagPr>
          <w:attr w:name="Year" w:val="2010"/>
          <w:attr w:name="Day" w:val="03"/>
          <w:attr w:name="Month" w:val="03"/>
          <w:attr w:name="ls" w:val="trans"/>
        </w:smartTagPr>
        <w:r>
          <w:rPr>
            <w:rFonts w:ascii="Times New Roman" w:eastAsia="Arial" w:hAnsi="Times New Roman"/>
            <w:spacing w:val="-3"/>
            <w:kern w:val="1"/>
            <w:sz w:val="28"/>
            <w:szCs w:val="28"/>
            <w:lang w:eastAsia="ar-SA"/>
          </w:rPr>
          <w:t>03.03.2010</w:t>
        </w:r>
      </w:smartTag>
      <w:r>
        <w:rPr>
          <w:rFonts w:ascii="Times New Roman" w:eastAsia="Arial" w:hAnsi="Times New Roman"/>
          <w:spacing w:val="-3"/>
          <w:kern w:val="1"/>
          <w:sz w:val="28"/>
          <w:szCs w:val="28"/>
          <w:lang w:eastAsia="ar-SA"/>
        </w:rPr>
        <w:t xml:space="preserve"> № 139-рг;</w:t>
      </w:r>
    </w:p>
    <w:p w:rsidR="00D4526F" w:rsidRPr="00644E3F" w:rsidRDefault="00D4526F" w:rsidP="0030524F">
      <w:pPr>
        <w:widowControl/>
        <w:numPr>
          <w:ilvl w:val="0"/>
          <w:numId w:val="5"/>
        </w:numPr>
        <w:shd w:val="clear" w:color="auto" w:fill="FFFFFF"/>
        <w:tabs>
          <w:tab w:val="clear" w:pos="1211"/>
          <w:tab w:val="left" w:pos="-20518"/>
          <w:tab w:val="left" w:pos="-19420"/>
          <w:tab w:val="left" w:pos="-19080"/>
          <w:tab w:val="left" w:pos="0"/>
          <w:tab w:val="num" w:pos="1418"/>
        </w:tabs>
        <w:autoSpaceDE w:val="0"/>
        <w:snapToGrid w:val="0"/>
        <w:ind w:left="0" w:firstLine="709"/>
        <w:jc w:val="both"/>
        <w:rPr>
          <w:rFonts w:eastAsia="Arial"/>
          <w:spacing w:val="-3"/>
          <w:sz w:val="28"/>
          <w:szCs w:val="28"/>
        </w:rPr>
      </w:pPr>
      <w:r w:rsidRPr="00644E3F">
        <w:rPr>
          <w:rFonts w:eastAsia="Arial"/>
          <w:spacing w:val="-3"/>
          <w:sz w:val="28"/>
          <w:szCs w:val="28"/>
        </w:rPr>
        <w:t> </w:t>
      </w:r>
      <w:hyperlink r:id="rId11" w:history="1">
        <w:r w:rsidR="00315428">
          <w:rPr>
            <w:rFonts w:eastAsia="Arial"/>
            <w:spacing w:val="-3"/>
            <w:sz w:val="28"/>
            <w:szCs w:val="28"/>
          </w:rPr>
          <w:t>м</w:t>
        </w:r>
        <w:r w:rsidRPr="00644E3F">
          <w:rPr>
            <w:rFonts w:eastAsia="Arial"/>
            <w:spacing w:val="-3"/>
            <w:sz w:val="28"/>
            <w:szCs w:val="28"/>
          </w:rPr>
          <w:t xml:space="preserve">униципальная целевая программа </w:t>
        </w:r>
        <w:r w:rsidR="00393CF0">
          <w:rPr>
            <w:rFonts w:eastAsia="Arial"/>
            <w:spacing w:val="-3"/>
            <w:sz w:val="28"/>
            <w:szCs w:val="28"/>
          </w:rPr>
          <w:t>«</w:t>
        </w:r>
        <w:r w:rsidRPr="00644E3F">
          <w:rPr>
            <w:rFonts w:eastAsia="Arial"/>
            <w:spacing w:val="-3"/>
            <w:sz w:val="28"/>
            <w:szCs w:val="28"/>
          </w:rPr>
          <w:t xml:space="preserve">Развитие агропромышленного комплекса в муниципальном образовании </w:t>
        </w:r>
        <w:proofErr w:type="spellStart"/>
        <w:r w:rsidRPr="00644E3F">
          <w:rPr>
            <w:rFonts w:eastAsia="Arial"/>
            <w:spacing w:val="-3"/>
            <w:sz w:val="28"/>
            <w:szCs w:val="28"/>
          </w:rPr>
          <w:t>Киришский</w:t>
        </w:r>
        <w:proofErr w:type="spellEnd"/>
        <w:r w:rsidRPr="00644E3F">
          <w:rPr>
            <w:rFonts w:eastAsia="Arial"/>
            <w:spacing w:val="-3"/>
            <w:sz w:val="28"/>
            <w:szCs w:val="28"/>
          </w:rPr>
          <w:t xml:space="preserve"> муниципальный район Ленинградской области на 2013-2015 годы</w:t>
        </w:r>
        <w:r w:rsidR="00393CF0">
          <w:rPr>
            <w:rFonts w:eastAsia="Arial"/>
            <w:spacing w:val="-3"/>
            <w:sz w:val="28"/>
            <w:szCs w:val="28"/>
          </w:rPr>
          <w:t>»</w:t>
        </w:r>
      </w:hyperlink>
      <w:r w:rsidRPr="00644E3F">
        <w:rPr>
          <w:rFonts w:eastAsia="Arial"/>
          <w:spacing w:val="-3"/>
          <w:sz w:val="28"/>
          <w:szCs w:val="28"/>
        </w:rPr>
        <w:t xml:space="preserve">, утвержденная </w:t>
      </w:r>
      <w:r>
        <w:rPr>
          <w:rFonts w:eastAsia="Arial"/>
          <w:spacing w:val="-3"/>
          <w:sz w:val="28"/>
          <w:szCs w:val="28"/>
        </w:rPr>
        <w:t>п</w:t>
      </w:r>
      <w:r w:rsidRPr="00644E3F">
        <w:rPr>
          <w:rFonts w:eastAsia="Arial"/>
          <w:spacing w:val="-3"/>
          <w:sz w:val="28"/>
          <w:szCs w:val="28"/>
        </w:rPr>
        <w:t xml:space="preserve">остановлением администрации </w:t>
      </w:r>
      <w:proofErr w:type="spellStart"/>
      <w:r w:rsidRPr="00644E3F">
        <w:rPr>
          <w:rFonts w:eastAsia="Arial"/>
          <w:spacing w:val="-3"/>
          <w:sz w:val="28"/>
          <w:szCs w:val="28"/>
        </w:rPr>
        <w:t>Киришского</w:t>
      </w:r>
      <w:proofErr w:type="spellEnd"/>
      <w:r w:rsidRPr="00644E3F">
        <w:rPr>
          <w:rFonts w:eastAsia="Arial"/>
          <w:spacing w:val="-3"/>
          <w:sz w:val="28"/>
          <w:szCs w:val="28"/>
        </w:rPr>
        <w:t xml:space="preserve"> муниципального района от </w:t>
      </w:r>
      <w:smartTag w:uri="urn:schemas-microsoft-com:office:smarttags" w:element="date">
        <w:smartTagPr>
          <w:attr w:name="Year" w:val="2012"/>
          <w:attr w:name="Day" w:val="27"/>
          <w:attr w:name="Month" w:val="09"/>
          <w:attr w:name="ls" w:val="trans"/>
        </w:smartTagPr>
        <w:r w:rsidRPr="00644E3F">
          <w:rPr>
            <w:rFonts w:eastAsia="Arial"/>
            <w:spacing w:val="-3"/>
            <w:sz w:val="28"/>
            <w:szCs w:val="28"/>
          </w:rPr>
          <w:t>27.09.2012</w:t>
        </w:r>
      </w:smartTag>
      <w:r w:rsidRPr="00644E3F">
        <w:rPr>
          <w:rFonts w:eastAsia="Arial"/>
          <w:spacing w:val="-3"/>
          <w:sz w:val="28"/>
          <w:szCs w:val="28"/>
        </w:rPr>
        <w:t xml:space="preserve"> № 683;</w:t>
      </w:r>
    </w:p>
    <w:p w:rsidR="00D4526F" w:rsidRPr="00644E3F" w:rsidRDefault="00D4526F" w:rsidP="0030524F">
      <w:pPr>
        <w:widowControl/>
        <w:numPr>
          <w:ilvl w:val="0"/>
          <w:numId w:val="5"/>
        </w:numPr>
        <w:shd w:val="clear" w:color="auto" w:fill="FFFFFF"/>
        <w:tabs>
          <w:tab w:val="clear" w:pos="1211"/>
          <w:tab w:val="left" w:pos="-20518"/>
          <w:tab w:val="left" w:pos="-19420"/>
          <w:tab w:val="left" w:pos="-19080"/>
          <w:tab w:val="left" w:pos="0"/>
          <w:tab w:val="num" w:pos="1418"/>
        </w:tabs>
        <w:autoSpaceDE w:val="0"/>
        <w:snapToGrid w:val="0"/>
        <w:ind w:left="0" w:firstLine="709"/>
        <w:jc w:val="both"/>
        <w:rPr>
          <w:rFonts w:eastAsia="Arial"/>
          <w:spacing w:val="-3"/>
          <w:sz w:val="28"/>
          <w:szCs w:val="28"/>
        </w:rPr>
      </w:pPr>
      <w:r w:rsidRPr="00644E3F">
        <w:rPr>
          <w:rFonts w:eastAsia="Arial"/>
          <w:spacing w:val="-3"/>
          <w:sz w:val="28"/>
          <w:szCs w:val="28"/>
        </w:rPr>
        <w:t>Концепция демографической политики Российской Федерации на период до 2025 года, утвержденная Указом Президента Российской</w:t>
      </w:r>
      <w:r>
        <w:rPr>
          <w:rFonts w:eastAsia="Arial"/>
          <w:spacing w:val="-3"/>
          <w:sz w:val="28"/>
          <w:szCs w:val="28"/>
        </w:rPr>
        <w:t xml:space="preserve"> Федерации от </w:t>
      </w:r>
      <w:smartTag w:uri="urn:schemas-microsoft-com:office:smarttags" w:element="date">
        <w:smartTagPr>
          <w:attr w:name="Year" w:val="2007"/>
          <w:attr w:name="Day" w:val="9"/>
          <w:attr w:name="Month" w:val="10"/>
          <w:attr w:name="ls" w:val="trans"/>
        </w:smartTagPr>
        <w:r>
          <w:rPr>
            <w:rFonts w:eastAsia="Arial"/>
            <w:spacing w:val="-3"/>
            <w:sz w:val="28"/>
            <w:szCs w:val="28"/>
          </w:rPr>
          <w:t>9.10.2007</w:t>
        </w:r>
      </w:smartTag>
      <w:r>
        <w:rPr>
          <w:rFonts w:eastAsia="Arial"/>
          <w:spacing w:val="-3"/>
          <w:sz w:val="28"/>
          <w:szCs w:val="28"/>
        </w:rPr>
        <w:t xml:space="preserve"> № 1351;</w:t>
      </w:r>
    </w:p>
    <w:p w:rsidR="00D4526F" w:rsidRPr="00644E3F" w:rsidRDefault="00D4526F" w:rsidP="0030524F">
      <w:pPr>
        <w:widowControl/>
        <w:numPr>
          <w:ilvl w:val="0"/>
          <w:numId w:val="5"/>
        </w:numPr>
        <w:shd w:val="clear" w:color="auto" w:fill="FFFFFF"/>
        <w:tabs>
          <w:tab w:val="clear" w:pos="1211"/>
          <w:tab w:val="left" w:pos="0"/>
          <w:tab w:val="num" w:pos="1418"/>
        </w:tabs>
        <w:autoSpaceDE w:val="0"/>
        <w:snapToGrid w:val="0"/>
        <w:ind w:left="0" w:firstLine="709"/>
        <w:jc w:val="both"/>
        <w:rPr>
          <w:rFonts w:eastAsia="Arial"/>
          <w:spacing w:val="-3"/>
          <w:sz w:val="28"/>
          <w:szCs w:val="28"/>
        </w:rPr>
      </w:pPr>
      <w:r w:rsidRPr="00644E3F">
        <w:rPr>
          <w:rFonts w:eastAsia="Arial"/>
          <w:spacing w:val="-3"/>
          <w:sz w:val="28"/>
          <w:szCs w:val="28"/>
        </w:rPr>
        <w:t xml:space="preserve"> 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w:t>
      </w:r>
      <w:smartTag w:uri="urn:schemas-microsoft-com:office:smarttags" w:element="date">
        <w:smartTagPr>
          <w:attr w:name="Year" w:val="1995"/>
          <w:attr w:name="Day" w:val="04"/>
          <w:attr w:name="Month" w:val="12"/>
          <w:attr w:name="ls" w:val="trans"/>
        </w:smartTagPr>
        <w:r w:rsidRPr="00644E3F">
          <w:rPr>
            <w:rFonts w:eastAsia="Arial"/>
            <w:spacing w:val="-3"/>
            <w:sz w:val="28"/>
            <w:szCs w:val="28"/>
          </w:rPr>
          <w:t>04.12.1995</w:t>
        </w:r>
      </w:smartTag>
      <w:r w:rsidRPr="00644E3F">
        <w:rPr>
          <w:rFonts w:eastAsia="Arial"/>
          <w:spacing w:val="-3"/>
          <w:sz w:val="28"/>
          <w:szCs w:val="28"/>
        </w:rPr>
        <w:t xml:space="preserve"> № 13-7-2/469 (с изменениями, внесенными приказом Министерства сельского хозяйства Российской Федерации от </w:t>
      </w:r>
      <w:smartTag w:uri="urn:schemas-microsoft-com:office:smarttags" w:element="date">
        <w:smartTagPr>
          <w:attr w:name="Year" w:val="2007"/>
          <w:attr w:name="Day" w:val="16"/>
          <w:attr w:name="Month" w:val="08"/>
          <w:attr w:name="ls" w:val="trans"/>
        </w:smartTagPr>
        <w:r w:rsidRPr="00644E3F">
          <w:rPr>
            <w:rFonts w:eastAsia="Arial"/>
            <w:spacing w:val="-3"/>
            <w:sz w:val="28"/>
            <w:szCs w:val="28"/>
          </w:rPr>
          <w:t>16.08.2007</w:t>
        </w:r>
      </w:smartTag>
      <w:r w:rsidRPr="00644E3F">
        <w:rPr>
          <w:rFonts w:eastAsia="Arial"/>
          <w:spacing w:val="-3"/>
          <w:sz w:val="28"/>
          <w:szCs w:val="28"/>
        </w:rPr>
        <w:t xml:space="preserve"> № 400).</w:t>
      </w:r>
    </w:p>
    <w:p w:rsidR="00D4526F" w:rsidRPr="008D5CC7" w:rsidRDefault="00D4526F" w:rsidP="00D4526F">
      <w:pPr>
        <w:ind w:firstLine="709"/>
        <w:jc w:val="both"/>
        <w:rPr>
          <w:rFonts w:eastAsia="Times New Roman"/>
          <w:iCs/>
          <w:sz w:val="28"/>
          <w:szCs w:val="28"/>
        </w:rPr>
      </w:pPr>
      <w:r>
        <w:rPr>
          <w:rFonts w:eastAsia="Times New Roman"/>
          <w:iCs/>
          <w:sz w:val="28"/>
          <w:szCs w:val="28"/>
        </w:rPr>
        <w:t>В составе г</w:t>
      </w:r>
      <w:r w:rsidRPr="008D5CC7">
        <w:rPr>
          <w:rFonts w:eastAsia="Times New Roman"/>
          <w:iCs/>
          <w:sz w:val="28"/>
          <w:szCs w:val="28"/>
        </w:rPr>
        <w:t xml:space="preserve">енерального плана </w:t>
      </w:r>
      <w:r w:rsidRPr="008D5CC7">
        <w:rPr>
          <w:sz w:val="28"/>
          <w:szCs w:val="28"/>
        </w:rPr>
        <w:t xml:space="preserve">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r w:rsidRPr="008D5CC7">
        <w:rPr>
          <w:rFonts w:eastAsia="Times New Roman"/>
          <w:iCs/>
          <w:sz w:val="28"/>
          <w:szCs w:val="28"/>
        </w:rPr>
        <w:t>выделены следующие временные сроки его реализации</w:t>
      </w:r>
      <w:r>
        <w:rPr>
          <w:rFonts w:eastAsia="Times New Roman"/>
          <w:iCs/>
          <w:sz w:val="28"/>
          <w:szCs w:val="28"/>
        </w:rPr>
        <w:t>:</w:t>
      </w:r>
    </w:p>
    <w:p w:rsidR="00D4526F" w:rsidRPr="008D5CC7" w:rsidRDefault="00D4526F" w:rsidP="005332CE">
      <w:pPr>
        <w:numPr>
          <w:ilvl w:val="0"/>
          <w:numId w:val="90"/>
        </w:numPr>
        <w:ind w:left="0" w:firstLine="709"/>
        <w:jc w:val="both"/>
        <w:rPr>
          <w:rFonts w:eastAsia="Times New Roman"/>
          <w:iCs/>
          <w:sz w:val="28"/>
          <w:szCs w:val="28"/>
        </w:rPr>
      </w:pPr>
      <w:proofErr w:type="gramStart"/>
      <w:r w:rsidRPr="006F4139">
        <w:rPr>
          <w:rFonts w:eastAsia="Times New Roman"/>
          <w:i/>
          <w:iCs/>
          <w:sz w:val="28"/>
          <w:szCs w:val="28"/>
        </w:rPr>
        <w:t>первая очередь</w:t>
      </w:r>
      <w:r>
        <w:rPr>
          <w:rFonts w:eastAsia="Times New Roman"/>
          <w:iCs/>
          <w:sz w:val="28"/>
          <w:szCs w:val="28"/>
        </w:rPr>
        <w:t xml:space="preserve"> г</w:t>
      </w:r>
      <w:r w:rsidRPr="008D5CC7">
        <w:rPr>
          <w:rFonts w:eastAsia="Times New Roman"/>
          <w:iCs/>
          <w:sz w:val="28"/>
          <w:szCs w:val="28"/>
        </w:rPr>
        <w:t xml:space="preserve">енерального плана </w:t>
      </w:r>
      <w:r w:rsidRPr="008D5CC7">
        <w:rPr>
          <w:sz w:val="28"/>
          <w:szCs w:val="28"/>
        </w:rPr>
        <w:t xml:space="preserve">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w:t>
      </w:r>
      <w:r w:rsidRPr="008D5CC7">
        <w:rPr>
          <w:rFonts w:eastAsia="Times New Roman"/>
          <w:iCs/>
          <w:sz w:val="28"/>
          <w:szCs w:val="28"/>
        </w:rPr>
        <w:t xml:space="preserve">, на которую определены первоочередные мероприятия по реализации Генерального плана </w:t>
      </w:r>
      <w:r>
        <w:rPr>
          <w:rFonts w:eastAsia="Times New Roman"/>
          <w:iCs/>
          <w:sz w:val="28"/>
          <w:szCs w:val="28"/>
        </w:rPr>
        <w:t>–</w:t>
      </w:r>
      <w:r w:rsidRPr="008D5CC7">
        <w:rPr>
          <w:rFonts w:eastAsia="Times New Roman"/>
          <w:iCs/>
          <w:sz w:val="28"/>
          <w:szCs w:val="28"/>
        </w:rPr>
        <w:t xml:space="preserve"> 2025 год</w:t>
      </w:r>
      <w:r>
        <w:rPr>
          <w:rFonts w:eastAsia="Times New Roman"/>
          <w:iCs/>
          <w:sz w:val="28"/>
          <w:szCs w:val="28"/>
        </w:rPr>
        <w:t>;</w:t>
      </w:r>
      <w:proofErr w:type="gramEnd"/>
    </w:p>
    <w:p w:rsidR="00D4526F" w:rsidRPr="0024201C" w:rsidRDefault="00D4526F" w:rsidP="005332CE">
      <w:pPr>
        <w:numPr>
          <w:ilvl w:val="0"/>
          <w:numId w:val="90"/>
        </w:numPr>
        <w:ind w:left="0" w:firstLine="709"/>
        <w:jc w:val="both"/>
        <w:rPr>
          <w:rFonts w:eastAsia="Times New Roman"/>
          <w:iCs/>
          <w:sz w:val="28"/>
          <w:szCs w:val="28"/>
        </w:rPr>
      </w:pPr>
      <w:r w:rsidRPr="006F4139">
        <w:rPr>
          <w:rFonts w:eastAsia="Times New Roman"/>
          <w:i/>
          <w:iCs/>
          <w:sz w:val="28"/>
          <w:szCs w:val="28"/>
        </w:rPr>
        <w:t>расчетный срок</w:t>
      </w:r>
      <w:r>
        <w:rPr>
          <w:rFonts w:eastAsia="Times New Roman"/>
          <w:iCs/>
          <w:sz w:val="28"/>
          <w:szCs w:val="28"/>
        </w:rPr>
        <w:t xml:space="preserve"> г</w:t>
      </w:r>
      <w:r w:rsidRPr="008D5CC7">
        <w:rPr>
          <w:rFonts w:eastAsia="Times New Roman"/>
          <w:iCs/>
          <w:sz w:val="28"/>
          <w:szCs w:val="28"/>
        </w:rPr>
        <w:t xml:space="preserve">енерального плана </w:t>
      </w:r>
      <w:r w:rsidR="00411815">
        <w:rPr>
          <w:sz w:val="28"/>
          <w:szCs w:val="28"/>
        </w:rPr>
        <w:t>муниципального образования</w:t>
      </w:r>
      <w:r w:rsidR="0024201C">
        <w:rPr>
          <w:rFonts w:eastAsia="Times New Roman"/>
          <w:iCs/>
          <w:sz w:val="28"/>
          <w:szCs w:val="28"/>
        </w:rPr>
        <w:t xml:space="preserve"> </w:t>
      </w:r>
      <w:proofErr w:type="spellStart"/>
      <w:r w:rsidRPr="0024201C">
        <w:rPr>
          <w:sz w:val="28"/>
          <w:szCs w:val="28"/>
        </w:rPr>
        <w:t>Кусинское</w:t>
      </w:r>
      <w:proofErr w:type="spellEnd"/>
      <w:r w:rsidRPr="0024201C">
        <w:rPr>
          <w:sz w:val="28"/>
          <w:szCs w:val="28"/>
        </w:rPr>
        <w:t xml:space="preserve"> сельское поселение</w:t>
      </w:r>
      <w:r w:rsidRPr="0024201C">
        <w:rPr>
          <w:rFonts w:eastAsia="Times New Roman"/>
          <w:iCs/>
          <w:sz w:val="28"/>
          <w:szCs w:val="28"/>
        </w:rPr>
        <w:t xml:space="preserve">, на который рассчитаны </w:t>
      </w:r>
      <w:r w:rsidR="00411815" w:rsidRPr="0024201C">
        <w:rPr>
          <w:rFonts w:eastAsia="Times New Roman"/>
          <w:iCs/>
          <w:sz w:val="28"/>
          <w:szCs w:val="28"/>
        </w:rPr>
        <w:t xml:space="preserve">все основные </w:t>
      </w:r>
      <w:r w:rsidRPr="0024201C">
        <w:rPr>
          <w:rFonts w:eastAsia="Times New Roman"/>
          <w:iCs/>
          <w:sz w:val="28"/>
          <w:szCs w:val="28"/>
        </w:rPr>
        <w:t>проектные решения генерального плана – 2035 год.</w:t>
      </w:r>
    </w:p>
    <w:p w:rsidR="00D4526F" w:rsidRPr="008D5CC7" w:rsidRDefault="00D4526F" w:rsidP="00D4526F">
      <w:pPr>
        <w:ind w:firstLine="709"/>
        <w:jc w:val="both"/>
        <w:rPr>
          <w:rFonts w:eastAsia="Times New Roman"/>
          <w:iCs/>
          <w:sz w:val="28"/>
          <w:szCs w:val="28"/>
        </w:rPr>
      </w:pPr>
      <w:proofErr w:type="gramStart"/>
      <w:r>
        <w:rPr>
          <w:rFonts w:eastAsia="Times New Roman"/>
          <w:iCs/>
          <w:sz w:val="28"/>
          <w:szCs w:val="28"/>
        </w:rPr>
        <w:t>Проектные решения г</w:t>
      </w:r>
      <w:r w:rsidRPr="008D5CC7">
        <w:rPr>
          <w:rFonts w:eastAsia="Times New Roman"/>
          <w:iCs/>
          <w:sz w:val="28"/>
          <w:szCs w:val="28"/>
        </w:rPr>
        <w:t xml:space="preserve">енерального плана </w:t>
      </w:r>
      <w:r w:rsidRPr="008D5CC7">
        <w:rPr>
          <w:sz w:val="28"/>
          <w:szCs w:val="28"/>
        </w:rPr>
        <w:t xml:space="preserve">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r w:rsidRPr="008D5CC7">
        <w:rPr>
          <w:rFonts w:eastAsia="Times New Roman"/>
          <w:iCs/>
          <w:sz w:val="28"/>
          <w:szCs w:val="28"/>
        </w:rPr>
        <w:t>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r>
        <w:rPr>
          <w:rFonts w:eastAsia="Times New Roman"/>
          <w:iCs/>
          <w:sz w:val="28"/>
          <w:szCs w:val="28"/>
        </w:rPr>
        <w:t xml:space="preserve"> </w:t>
      </w:r>
      <w:r w:rsidRPr="008D5CC7">
        <w:rPr>
          <w:rFonts w:eastAsia="Times New Roman"/>
          <w:iCs/>
          <w:sz w:val="28"/>
          <w:szCs w:val="28"/>
        </w:rPr>
        <w:t>и учитываются при разработке Правил землепользования и застройки сельского поселения</w:t>
      </w:r>
      <w:r>
        <w:rPr>
          <w:rFonts w:eastAsia="Times New Roman"/>
          <w:iCs/>
          <w:sz w:val="28"/>
          <w:szCs w:val="28"/>
        </w:rPr>
        <w:t>.</w:t>
      </w:r>
      <w:proofErr w:type="gramEnd"/>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D4526F">
      <w:pPr>
        <w:spacing w:before="120" w:after="120"/>
        <w:jc w:val="center"/>
        <w:rPr>
          <w:b/>
          <w:sz w:val="28"/>
          <w:szCs w:val="28"/>
        </w:rPr>
      </w:pPr>
    </w:p>
    <w:p w:rsidR="00D4526F" w:rsidRDefault="00D4526F" w:rsidP="005E254A">
      <w:pPr>
        <w:spacing w:before="120" w:after="120"/>
        <w:rPr>
          <w:b/>
          <w:sz w:val="28"/>
          <w:szCs w:val="28"/>
        </w:rPr>
      </w:pPr>
    </w:p>
    <w:p w:rsidR="000C7E54" w:rsidRDefault="000C7E54" w:rsidP="005E254A">
      <w:pPr>
        <w:spacing w:before="120" w:after="120"/>
        <w:rPr>
          <w:b/>
          <w:sz w:val="28"/>
          <w:szCs w:val="28"/>
        </w:rPr>
      </w:pPr>
    </w:p>
    <w:p w:rsidR="000C7E54" w:rsidRDefault="000C7E54" w:rsidP="005E254A">
      <w:pPr>
        <w:spacing w:before="120" w:after="120"/>
        <w:rPr>
          <w:b/>
          <w:sz w:val="28"/>
          <w:szCs w:val="28"/>
        </w:rPr>
      </w:pPr>
    </w:p>
    <w:p w:rsidR="000C7E54" w:rsidRDefault="000C7E54" w:rsidP="005E254A">
      <w:pPr>
        <w:spacing w:before="120" w:after="120"/>
        <w:rPr>
          <w:b/>
          <w:sz w:val="28"/>
          <w:szCs w:val="28"/>
        </w:rPr>
      </w:pPr>
    </w:p>
    <w:p w:rsidR="00D4526F" w:rsidRDefault="00D4526F" w:rsidP="00225894">
      <w:pPr>
        <w:jc w:val="center"/>
        <w:rPr>
          <w:b/>
          <w:sz w:val="28"/>
          <w:szCs w:val="28"/>
        </w:rPr>
      </w:pPr>
      <w:r w:rsidRPr="008D5CC7">
        <w:rPr>
          <w:b/>
          <w:sz w:val="28"/>
          <w:szCs w:val="28"/>
        </w:rPr>
        <w:lastRenderedPageBreak/>
        <w:t>Перечень сокращений</w:t>
      </w:r>
    </w:p>
    <w:p w:rsidR="00F56020" w:rsidRPr="008D5CC7" w:rsidRDefault="00F56020" w:rsidP="00225894">
      <w:pPr>
        <w:jc w:val="center"/>
        <w:rPr>
          <w:b/>
          <w:sz w:val="28"/>
          <w:szCs w:val="28"/>
        </w:rPr>
      </w:pPr>
    </w:p>
    <w:p w:rsidR="00477FFC" w:rsidRPr="00477FFC" w:rsidRDefault="00477FFC" w:rsidP="005339C8">
      <w:pPr>
        <w:rPr>
          <w:sz w:val="28"/>
          <w:szCs w:val="28"/>
          <w:shd w:val="clear" w:color="auto" w:fill="FFFFFF"/>
        </w:rPr>
      </w:pPr>
      <w:proofErr w:type="gramStart"/>
      <w:r w:rsidRPr="008B018A">
        <w:rPr>
          <w:sz w:val="28"/>
          <w:szCs w:val="28"/>
        </w:rPr>
        <w:t>ВЛ</w:t>
      </w:r>
      <w:proofErr w:type="gramEnd"/>
      <w:r w:rsidRPr="008B018A">
        <w:rPr>
          <w:sz w:val="28"/>
          <w:szCs w:val="28"/>
        </w:rPr>
        <w:t xml:space="preserve"> – </w:t>
      </w:r>
      <w:r w:rsidRPr="008B018A">
        <w:rPr>
          <w:sz w:val="28"/>
          <w:szCs w:val="28"/>
          <w:shd w:val="clear" w:color="auto" w:fill="FFFFFF"/>
        </w:rPr>
        <w:t>воздушная линия электропередачи</w:t>
      </w:r>
    </w:p>
    <w:p w:rsidR="005339C8" w:rsidRPr="007B782C" w:rsidRDefault="005339C8" w:rsidP="005339C8">
      <w:pPr>
        <w:rPr>
          <w:sz w:val="28"/>
          <w:szCs w:val="28"/>
        </w:rPr>
      </w:pPr>
      <w:r w:rsidRPr="007B782C">
        <w:rPr>
          <w:sz w:val="28"/>
          <w:szCs w:val="28"/>
        </w:rPr>
        <w:t xml:space="preserve">г. – год </w:t>
      </w:r>
    </w:p>
    <w:p w:rsidR="005339C8" w:rsidRDefault="005339C8" w:rsidP="005339C8">
      <w:pPr>
        <w:rPr>
          <w:sz w:val="28"/>
          <w:szCs w:val="28"/>
        </w:rPr>
      </w:pPr>
      <w:r w:rsidRPr="007B782C">
        <w:rPr>
          <w:sz w:val="28"/>
          <w:szCs w:val="28"/>
        </w:rPr>
        <w:t>ГРС – газораспределительная станция</w:t>
      </w:r>
    </w:p>
    <w:p w:rsidR="005339C8" w:rsidRPr="007B782C" w:rsidRDefault="005339C8" w:rsidP="005339C8">
      <w:pPr>
        <w:spacing w:before="40" w:after="40"/>
        <w:rPr>
          <w:sz w:val="28"/>
          <w:szCs w:val="28"/>
        </w:rPr>
      </w:pPr>
      <w:r w:rsidRPr="007B782C">
        <w:rPr>
          <w:sz w:val="28"/>
          <w:szCs w:val="28"/>
        </w:rPr>
        <w:t>ГРЭС – государственная районная электрическая станция</w:t>
      </w:r>
    </w:p>
    <w:p w:rsidR="005339C8" w:rsidRPr="007B782C" w:rsidRDefault="005339C8" w:rsidP="005339C8">
      <w:pPr>
        <w:spacing w:before="40" w:after="40"/>
        <w:rPr>
          <w:sz w:val="28"/>
          <w:szCs w:val="28"/>
        </w:rPr>
      </w:pPr>
      <w:r w:rsidRPr="007B782C">
        <w:rPr>
          <w:sz w:val="28"/>
          <w:szCs w:val="28"/>
        </w:rPr>
        <w:t>д. – деревня</w:t>
      </w:r>
    </w:p>
    <w:p w:rsidR="00D4526F" w:rsidRPr="007B782C" w:rsidRDefault="00D4526F" w:rsidP="00225894">
      <w:pPr>
        <w:rPr>
          <w:sz w:val="28"/>
          <w:szCs w:val="28"/>
        </w:rPr>
      </w:pPr>
      <w:r w:rsidRPr="007B782C">
        <w:rPr>
          <w:sz w:val="28"/>
          <w:szCs w:val="28"/>
        </w:rPr>
        <w:t>др. – другое</w:t>
      </w:r>
    </w:p>
    <w:p w:rsidR="00D4526F" w:rsidRPr="007B782C" w:rsidRDefault="00D4526F" w:rsidP="00D4526F">
      <w:pPr>
        <w:rPr>
          <w:sz w:val="28"/>
          <w:szCs w:val="28"/>
        </w:rPr>
      </w:pPr>
      <w:r w:rsidRPr="007B782C">
        <w:rPr>
          <w:sz w:val="28"/>
          <w:szCs w:val="28"/>
        </w:rPr>
        <w:t xml:space="preserve">кв. </w:t>
      </w:r>
      <w:r>
        <w:rPr>
          <w:sz w:val="28"/>
          <w:szCs w:val="28"/>
        </w:rPr>
        <w:t>–</w:t>
      </w:r>
      <w:r w:rsidRPr="007B782C">
        <w:rPr>
          <w:sz w:val="28"/>
          <w:szCs w:val="28"/>
        </w:rPr>
        <w:t xml:space="preserve"> квартал</w:t>
      </w:r>
      <w:r>
        <w:rPr>
          <w:sz w:val="28"/>
          <w:szCs w:val="28"/>
        </w:rPr>
        <w:t xml:space="preserve"> </w:t>
      </w:r>
    </w:p>
    <w:p w:rsidR="005339C8" w:rsidRDefault="005339C8" w:rsidP="005339C8">
      <w:pPr>
        <w:spacing w:before="40" w:after="40"/>
        <w:rPr>
          <w:sz w:val="28"/>
          <w:szCs w:val="28"/>
        </w:rPr>
      </w:pPr>
      <w:r>
        <w:rPr>
          <w:sz w:val="28"/>
          <w:szCs w:val="28"/>
        </w:rPr>
        <w:t>КВОС – комплекс водоочистных сооружений</w:t>
      </w:r>
    </w:p>
    <w:p w:rsidR="00477FFC" w:rsidRPr="00477FFC" w:rsidRDefault="00477FFC" w:rsidP="00477FFC">
      <w:pPr>
        <w:rPr>
          <w:sz w:val="28"/>
          <w:szCs w:val="28"/>
          <w:shd w:val="clear" w:color="auto" w:fill="FFFFFF"/>
        </w:rPr>
      </w:pPr>
      <w:r>
        <w:rPr>
          <w:sz w:val="28"/>
          <w:szCs w:val="28"/>
        </w:rPr>
        <w:t>К</w:t>
      </w:r>
      <w:r w:rsidRPr="008B018A">
        <w:rPr>
          <w:sz w:val="28"/>
          <w:szCs w:val="28"/>
        </w:rPr>
        <w:t xml:space="preserve">Л – </w:t>
      </w:r>
      <w:r>
        <w:rPr>
          <w:sz w:val="28"/>
          <w:szCs w:val="28"/>
          <w:shd w:val="clear" w:color="auto" w:fill="FFFFFF"/>
        </w:rPr>
        <w:t>кабельная</w:t>
      </w:r>
      <w:r w:rsidRPr="008B018A">
        <w:rPr>
          <w:sz w:val="28"/>
          <w:szCs w:val="28"/>
          <w:shd w:val="clear" w:color="auto" w:fill="FFFFFF"/>
        </w:rPr>
        <w:t xml:space="preserve"> линия электропередачи</w:t>
      </w:r>
    </w:p>
    <w:p w:rsidR="005339C8" w:rsidRPr="007B782C" w:rsidRDefault="005339C8" w:rsidP="005339C8">
      <w:pPr>
        <w:spacing w:before="40" w:after="40"/>
        <w:rPr>
          <w:sz w:val="28"/>
          <w:szCs w:val="28"/>
        </w:rPr>
      </w:pPr>
      <w:r w:rsidRPr="007B782C">
        <w:rPr>
          <w:sz w:val="28"/>
          <w:szCs w:val="28"/>
        </w:rPr>
        <w:t>КОС – канализационные очистные сооружения</w:t>
      </w:r>
    </w:p>
    <w:p w:rsidR="005339C8" w:rsidRPr="007B782C" w:rsidRDefault="005339C8" w:rsidP="005339C8">
      <w:pPr>
        <w:spacing w:before="40" w:after="40"/>
        <w:rPr>
          <w:sz w:val="28"/>
          <w:szCs w:val="28"/>
        </w:rPr>
      </w:pPr>
      <w:r w:rsidRPr="007B782C">
        <w:rPr>
          <w:sz w:val="28"/>
          <w:szCs w:val="28"/>
        </w:rPr>
        <w:t>МОУ – муниципальное образовательное учреждение</w:t>
      </w:r>
    </w:p>
    <w:p w:rsidR="005339C8" w:rsidRPr="007B782C" w:rsidRDefault="005339C8" w:rsidP="005339C8">
      <w:pPr>
        <w:spacing w:before="40" w:after="40"/>
        <w:rPr>
          <w:sz w:val="28"/>
          <w:szCs w:val="28"/>
        </w:rPr>
      </w:pPr>
      <w:r w:rsidRPr="007B782C">
        <w:rPr>
          <w:sz w:val="28"/>
          <w:szCs w:val="28"/>
        </w:rPr>
        <w:t>МП – муниципальное предприятие</w:t>
      </w:r>
    </w:p>
    <w:p w:rsidR="005339C8" w:rsidRPr="007B782C" w:rsidRDefault="005339C8" w:rsidP="005339C8">
      <w:pPr>
        <w:spacing w:before="40" w:after="40"/>
        <w:rPr>
          <w:sz w:val="28"/>
          <w:szCs w:val="28"/>
        </w:rPr>
      </w:pPr>
      <w:r w:rsidRPr="007B782C">
        <w:rPr>
          <w:sz w:val="28"/>
          <w:szCs w:val="28"/>
        </w:rPr>
        <w:t>ООПТ – особо охраняемые природные территории</w:t>
      </w:r>
    </w:p>
    <w:p w:rsidR="00F83545" w:rsidRDefault="00F83545" w:rsidP="005339C8">
      <w:pPr>
        <w:spacing w:before="40" w:after="40"/>
        <w:rPr>
          <w:sz w:val="28"/>
          <w:szCs w:val="28"/>
        </w:rPr>
      </w:pPr>
      <w:r>
        <w:rPr>
          <w:sz w:val="28"/>
          <w:szCs w:val="28"/>
        </w:rPr>
        <w:t>ОРУ – открытое распределительное устройство</w:t>
      </w:r>
    </w:p>
    <w:p w:rsidR="005339C8" w:rsidRPr="007B782C" w:rsidRDefault="005339C8" w:rsidP="005339C8">
      <w:pPr>
        <w:spacing w:before="40" w:after="40"/>
        <w:rPr>
          <w:sz w:val="28"/>
          <w:szCs w:val="28"/>
        </w:rPr>
      </w:pPr>
      <w:r w:rsidRPr="007B782C">
        <w:rPr>
          <w:sz w:val="28"/>
          <w:szCs w:val="28"/>
        </w:rPr>
        <w:t xml:space="preserve">п. – пункт </w:t>
      </w:r>
    </w:p>
    <w:p w:rsidR="005339C8" w:rsidRPr="007B782C" w:rsidRDefault="005339C8" w:rsidP="005339C8">
      <w:pPr>
        <w:spacing w:before="40" w:after="40"/>
        <w:rPr>
          <w:sz w:val="28"/>
          <w:szCs w:val="28"/>
        </w:rPr>
      </w:pPr>
      <w:r w:rsidRPr="007B782C">
        <w:rPr>
          <w:sz w:val="28"/>
          <w:szCs w:val="28"/>
        </w:rPr>
        <w:t>п. ст. – поселок при железнодорожной станции</w:t>
      </w:r>
    </w:p>
    <w:p w:rsidR="00D4526F" w:rsidRPr="007B782C" w:rsidRDefault="00D4526F" w:rsidP="00D4526F">
      <w:pPr>
        <w:spacing w:before="40" w:after="40"/>
        <w:rPr>
          <w:sz w:val="28"/>
          <w:szCs w:val="28"/>
        </w:rPr>
      </w:pPr>
      <w:r w:rsidRPr="007B782C">
        <w:rPr>
          <w:sz w:val="28"/>
          <w:szCs w:val="28"/>
        </w:rPr>
        <w:t>пос. – поселок</w:t>
      </w:r>
    </w:p>
    <w:p w:rsidR="005339C8" w:rsidRPr="007B782C" w:rsidRDefault="005339C8" w:rsidP="005339C8">
      <w:pPr>
        <w:spacing w:before="40" w:after="40"/>
        <w:rPr>
          <w:sz w:val="28"/>
          <w:szCs w:val="28"/>
        </w:rPr>
      </w:pPr>
      <w:r>
        <w:rPr>
          <w:sz w:val="28"/>
          <w:szCs w:val="28"/>
        </w:rPr>
        <w:t>пр. – проспект</w:t>
      </w:r>
    </w:p>
    <w:p w:rsidR="005339C8" w:rsidRPr="007B782C" w:rsidRDefault="005339C8" w:rsidP="005339C8">
      <w:pPr>
        <w:spacing w:before="40" w:after="40"/>
        <w:rPr>
          <w:sz w:val="28"/>
          <w:szCs w:val="28"/>
        </w:rPr>
      </w:pPr>
      <w:r w:rsidRPr="007B782C">
        <w:rPr>
          <w:sz w:val="28"/>
          <w:szCs w:val="28"/>
        </w:rPr>
        <w:t>П</w:t>
      </w:r>
      <w:r>
        <w:rPr>
          <w:sz w:val="28"/>
          <w:szCs w:val="28"/>
        </w:rPr>
        <w:t>С –</w:t>
      </w:r>
      <w:r w:rsidR="00477FFC">
        <w:rPr>
          <w:sz w:val="28"/>
          <w:szCs w:val="28"/>
        </w:rPr>
        <w:t xml:space="preserve"> </w:t>
      </w:r>
      <w:r>
        <w:rPr>
          <w:sz w:val="28"/>
          <w:szCs w:val="28"/>
        </w:rPr>
        <w:t>подстанция</w:t>
      </w:r>
    </w:p>
    <w:p w:rsidR="005339C8" w:rsidRPr="007B782C" w:rsidRDefault="005339C8" w:rsidP="005339C8">
      <w:pPr>
        <w:spacing w:before="40" w:after="40"/>
        <w:rPr>
          <w:sz w:val="28"/>
          <w:szCs w:val="28"/>
        </w:rPr>
      </w:pPr>
      <w:r w:rsidRPr="007B782C">
        <w:rPr>
          <w:sz w:val="28"/>
          <w:szCs w:val="28"/>
        </w:rPr>
        <w:t>р. – река</w:t>
      </w:r>
    </w:p>
    <w:p w:rsidR="005339C8" w:rsidRPr="007B782C" w:rsidRDefault="005339C8" w:rsidP="005339C8">
      <w:pPr>
        <w:spacing w:before="40" w:after="40"/>
        <w:rPr>
          <w:sz w:val="28"/>
          <w:szCs w:val="28"/>
        </w:rPr>
      </w:pPr>
      <w:r w:rsidRPr="007B782C">
        <w:rPr>
          <w:sz w:val="28"/>
          <w:szCs w:val="28"/>
        </w:rPr>
        <w:t xml:space="preserve">с. </w:t>
      </w:r>
      <w:r>
        <w:rPr>
          <w:sz w:val="28"/>
          <w:szCs w:val="28"/>
        </w:rPr>
        <w:t>–</w:t>
      </w:r>
      <w:r w:rsidRPr="007B782C">
        <w:rPr>
          <w:sz w:val="28"/>
          <w:szCs w:val="28"/>
        </w:rPr>
        <w:t xml:space="preserve"> село</w:t>
      </w:r>
      <w:r>
        <w:rPr>
          <w:sz w:val="28"/>
          <w:szCs w:val="28"/>
        </w:rPr>
        <w:t xml:space="preserve"> </w:t>
      </w:r>
    </w:p>
    <w:p w:rsidR="005339C8" w:rsidRPr="007B782C" w:rsidRDefault="005339C8" w:rsidP="005339C8">
      <w:pPr>
        <w:spacing w:before="40" w:after="40"/>
        <w:rPr>
          <w:sz w:val="28"/>
          <w:szCs w:val="28"/>
        </w:rPr>
      </w:pPr>
      <w:r w:rsidRPr="007B782C">
        <w:rPr>
          <w:sz w:val="28"/>
          <w:szCs w:val="28"/>
        </w:rPr>
        <w:t>СЗЗ – санитарно-защитная зона</w:t>
      </w:r>
    </w:p>
    <w:p w:rsidR="00F83545" w:rsidRDefault="00F83545" w:rsidP="005339C8">
      <w:pPr>
        <w:spacing w:before="40" w:after="40"/>
        <w:rPr>
          <w:sz w:val="28"/>
          <w:szCs w:val="28"/>
        </w:rPr>
      </w:pPr>
      <w:r>
        <w:rPr>
          <w:sz w:val="28"/>
          <w:szCs w:val="28"/>
        </w:rPr>
        <w:t>СНТ – садоводческое некоммерческое товарищество</w:t>
      </w:r>
    </w:p>
    <w:p w:rsidR="005339C8" w:rsidRPr="007B782C" w:rsidRDefault="005339C8" w:rsidP="005339C8">
      <w:pPr>
        <w:spacing w:before="40" w:after="40"/>
        <w:rPr>
          <w:sz w:val="28"/>
          <w:szCs w:val="28"/>
        </w:rPr>
      </w:pPr>
      <w:r w:rsidRPr="007B782C">
        <w:rPr>
          <w:sz w:val="28"/>
          <w:szCs w:val="28"/>
        </w:rPr>
        <w:t>ст. – станция</w:t>
      </w:r>
    </w:p>
    <w:p w:rsidR="005339C8" w:rsidRPr="007B782C" w:rsidRDefault="005339C8" w:rsidP="005339C8">
      <w:pPr>
        <w:rPr>
          <w:sz w:val="28"/>
          <w:szCs w:val="28"/>
        </w:rPr>
      </w:pPr>
      <w:r>
        <w:rPr>
          <w:sz w:val="28"/>
          <w:szCs w:val="28"/>
        </w:rPr>
        <w:t>т. е. – то есть</w:t>
      </w:r>
    </w:p>
    <w:p w:rsidR="005339C8" w:rsidRPr="007B782C" w:rsidRDefault="005339C8" w:rsidP="005339C8">
      <w:pPr>
        <w:spacing w:before="40" w:after="40"/>
        <w:rPr>
          <w:sz w:val="28"/>
          <w:szCs w:val="28"/>
        </w:rPr>
      </w:pPr>
      <w:r w:rsidRPr="007B782C">
        <w:rPr>
          <w:sz w:val="28"/>
          <w:szCs w:val="28"/>
        </w:rPr>
        <w:t>ТБО – твердые бытовые отходы</w:t>
      </w:r>
    </w:p>
    <w:p w:rsidR="00477FFC" w:rsidRDefault="00477FFC" w:rsidP="005339C8">
      <w:pPr>
        <w:rPr>
          <w:sz w:val="28"/>
          <w:szCs w:val="28"/>
        </w:rPr>
      </w:pPr>
      <w:r>
        <w:rPr>
          <w:sz w:val="28"/>
          <w:szCs w:val="28"/>
        </w:rPr>
        <w:t>ТП – трансформаторная подстанция</w:t>
      </w:r>
    </w:p>
    <w:p w:rsidR="005339C8" w:rsidRDefault="005339C8" w:rsidP="005339C8">
      <w:pPr>
        <w:rPr>
          <w:sz w:val="28"/>
          <w:szCs w:val="28"/>
        </w:rPr>
      </w:pPr>
      <w:r w:rsidRPr="007B782C">
        <w:rPr>
          <w:sz w:val="28"/>
          <w:szCs w:val="28"/>
        </w:rPr>
        <w:t>тыс. – тысяча</w:t>
      </w:r>
    </w:p>
    <w:p w:rsidR="00D4526F" w:rsidRDefault="00F43411" w:rsidP="00D4526F">
      <w:pPr>
        <w:spacing w:before="40" w:after="40"/>
        <w:rPr>
          <w:sz w:val="28"/>
          <w:szCs w:val="28"/>
        </w:rPr>
      </w:pPr>
      <w:r>
        <w:rPr>
          <w:sz w:val="28"/>
          <w:szCs w:val="28"/>
        </w:rPr>
        <w:t>ул. – улица</w:t>
      </w:r>
    </w:p>
    <w:p w:rsidR="00F43411" w:rsidRPr="007B782C" w:rsidRDefault="00F43411" w:rsidP="00F43411">
      <w:pPr>
        <w:spacing w:before="40" w:after="40"/>
        <w:rPr>
          <w:sz w:val="28"/>
          <w:szCs w:val="28"/>
        </w:rPr>
      </w:pPr>
      <w:r w:rsidRPr="007B782C">
        <w:rPr>
          <w:sz w:val="28"/>
          <w:szCs w:val="28"/>
        </w:rPr>
        <w:t>чел. – человек</w:t>
      </w:r>
    </w:p>
    <w:p w:rsidR="005339C8" w:rsidRDefault="005339C8" w:rsidP="00D4526F">
      <w:pPr>
        <w:spacing w:before="40" w:after="40"/>
        <w:rPr>
          <w:sz w:val="28"/>
          <w:szCs w:val="28"/>
        </w:rPr>
      </w:pPr>
      <w:r w:rsidRPr="004F30E9">
        <w:rPr>
          <w:color w:val="000000"/>
          <w:sz w:val="28"/>
          <w:szCs w:val="28"/>
        </w:rPr>
        <w:t>шт.</w:t>
      </w:r>
      <w:r>
        <w:rPr>
          <w:color w:val="000000"/>
          <w:sz w:val="28"/>
          <w:szCs w:val="28"/>
        </w:rPr>
        <w:t xml:space="preserve"> – штука</w:t>
      </w:r>
      <w:r w:rsidRPr="007B782C">
        <w:rPr>
          <w:sz w:val="28"/>
          <w:szCs w:val="28"/>
        </w:rPr>
        <w:t xml:space="preserve"> </w:t>
      </w:r>
    </w:p>
    <w:p w:rsidR="00D4526F" w:rsidRPr="008D5CC7" w:rsidRDefault="00D4526F" w:rsidP="00D4526F">
      <w:pPr>
        <w:jc w:val="both"/>
        <w:rPr>
          <w:rFonts w:eastAsia="Times New Roman"/>
          <w:iCs/>
          <w:sz w:val="28"/>
          <w:szCs w:val="28"/>
        </w:rPr>
        <w:sectPr w:rsidR="00D4526F" w:rsidRPr="008D5CC7" w:rsidSect="00460E5E">
          <w:footnotePr>
            <w:pos w:val="beneathText"/>
          </w:footnotePr>
          <w:pgSz w:w="11906" w:h="16838"/>
          <w:pgMar w:top="1134" w:right="567" w:bottom="1134" w:left="1134" w:header="708" w:footer="708" w:gutter="0"/>
          <w:cols w:space="708"/>
          <w:docGrid w:linePitch="360"/>
        </w:sectPr>
      </w:pPr>
    </w:p>
    <w:p w:rsidR="00D4526F" w:rsidRDefault="00D4526F" w:rsidP="000C7E54">
      <w:pPr>
        <w:pStyle w:val="1"/>
        <w:spacing w:before="0" w:beforeAutospacing="0" w:after="0" w:afterAutospacing="0"/>
        <w:jc w:val="center"/>
        <w:rPr>
          <w:bCs w:val="0"/>
          <w:sz w:val="28"/>
          <w:szCs w:val="28"/>
        </w:rPr>
      </w:pPr>
      <w:bookmarkStart w:id="9" w:name="_Toc448304462"/>
      <w:bookmarkStart w:id="10" w:name="_Toc448319361"/>
      <w:bookmarkStart w:id="11" w:name="_Toc448323305"/>
      <w:bookmarkStart w:id="12" w:name="_Toc448323896"/>
      <w:bookmarkStart w:id="13" w:name="_Toc448350078"/>
      <w:bookmarkStart w:id="14" w:name="_Toc448350386"/>
      <w:bookmarkStart w:id="15" w:name="_Toc453049114"/>
      <w:bookmarkStart w:id="16" w:name="_Toc453050562"/>
      <w:bookmarkStart w:id="17" w:name="_Toc459890116"/>
      <w:r w:rsidRPr="008D5CC7">
        <w:rPr>
          <w:bCs w:val="0"/>
          <w:sz w:val="28"/>
          <w:szCs w:val="28"/>
        </w:rPr>
        <w:lastRenderedPageBreak/>
        <w:t xml:space="preserve">1. </w:t>
      </w:r>
      <w:bookmarkStart w:id="18" w:name="_Toc448304463"/>
      <w:bookmarkStart w:id="19" w:name="_Toc448319362"/>
      <w:bookmarkStart w:id="20" w:name="_Toc448323306"/>
      <w:bookmarkStart w:id="21" w:name="_Toc448323897"/>
      <w:bookmarkStart w:id="22" w:name="_Toc448350079"/>
      <w:bookmarkStart w:id="23" w:name="_Toc448350387"/>
      <w:bookmarkEnd w:id="9"/>
      <w:bookmarkEnd w:id="10"/>
      <w:bookmarkEnd w:id="11"/>
      <w:bookmarkEnd w:id="12"/>
      <w:bookmarkEnd w:id="13"/>
      <w:bookmarkEnd w:id="14"/>
      <w:r w:rsidRPr="008D5CC7">
        <w:rPr>
          <w:bCs w:val="0"/>
          <w:sz w:val="28"/>
          <w:szCs w:val="28"/>
        </w:rPr>
        <w:t>АНАЛИЗ СОВРЕМЕННОГО СОСТОЯНИЯ И КОМПЛЕКСНАЯ ОЦЕНКА ТЕРРИТОРИИ МУНИЦИПАЛЬНОГО ОБРАЗОВАНИЯ</w:t>
      </w:r>
      <w:bookmarkEnd w:id="15"/>
      <w:bookmarkEnd w:id="16"/>
      <w:bookmarkEnd w:id="17"/>
    </w:p>
    <w:p w:rsidR="00F56020" w:rsidRPr="001E71A1" w:rsidRDefault="00F56020" w:rsidP="001E71A1">
      <w:pPr>
        <w:rPr>
          <w:b/>
          <w:sz w:val="28"/>
          <w:szCs w:val="28"/>
        </w:rPr>
      </w:pPr>
    </w:p>
    <w:p w:rsidR="00D4526F" w:rsidRPr="008D5CC7" w:rsidRDefault="00D4526F" w:rsidP="000C7E54">
      <w:pPr>
        <w:pStyle w:val="2"/>
        <w:spacing w:before="0" w:after="0"/>
        <w:jc w:val="center"/>
        <w:rPr>
          <w:rFonts w:ascii="Times New Roman" w:hAnsi="Times New Roman"/>
          <w:i w:val="0"/>
        </w:rPr>
      </w:pPr>
      <w:bookmarkStart w:id="24" w:name="_Toc453049115"/>
      <w:bookmarkStart w:id="25" w:name="_Toc453050563"/>
      <w:bookmarkStart w:id="26" w:name="_Toc459890117"/>
      <w:r w:rsidRPr="008D5CC7">
        <w:rPr>
          <w:rFonts w:ascii="Times New Roman" w:hAnsi="Times New Roman"/>
          <w:i w:val="0"/>
        </w:rPr>
        <w:t>1.1. Экономико-географическое положение</w:t>
      </w:r>
      <w:bookmarkEnd w:id="18"/>
      <w:bookmarkEnd w:id="19"/>
      <w:bookmarkEnd w:id="20"/>
      <w:bookmarkEnd w:id="21"/>
      <w:bookmarkEnd w:id="22"/>
      <w:bookmarkEnd w:id="23"/>
      <w:bookmarkEnd w:id="24"/>
      <w:bookmarkEnd w:id="25"/>
      <w:bookmarkEnd w:id="26"/>
    </w:p>
    <w:p w:rsidR="00D4526F" w:rsidRPr="008D5CC7" w:rsidRDefault="00D4526F" w:rsidP="00D4526F">
      <w:pPr>
        <w:rPr>
          <w:sz w:val="28"/>
          <w:szCs w:val="28"/>
        </w:rPr>
      </w:pPr>
    </w:p>
    <w:p w:rsidR="00D4526F" w:rsidRPr="008D5CC7" w:rsidRDefault="000556CF" w:rsidP="00D4526F">
      <w:pPr>
        <w:jc w:val="center"/>
        <w:rPr>
          <w:sz w:val="28"/>
          <w:szCs w:val="28"/>
        </w:rPr>
      </w:pPr>
      <w:r>
        <w:rPr>
          <w:noProof/>
          <w:sz w:val="28"/>
          <w:szCs w:val="28"/>
          <w:lang w:eastAsia="ru-RU"/>
        </w:rPr>
        <w:drawing>
          <wp:inline distT="0" distB="0" distL="0" distR="0">
            <wp:extent cx="4238625" cy="3038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38625" cy="3038475"/>
                    </a:xfrm>
                    <a:prstGeom prst="rect">
                      <a:avLst/>
                    </a:prstGeom>
                    <a:noFill/>
                    <a:ln w="9525">
                      <a:noFill/>
                      <a:miter lim="800000"/>
                      <a:headEnd/>
                      <a:tailEnd/>
                    </a:ln>
                  </pic:spPr>
                </pic:pic>
              </a:graphicData>
            </a:graphic>
          </wp:inline>
        </w:drawing>
      </w:r>
    </w:p>
    <w:p w:rsidR="00D4526F" w:rsidRPr="008D5CC7" w:rsidRDefault="00D4526F" w:rsidP="00D3041A">
      <w:pPr>
        <w:pStyle w:val="Pa3"/>
        <w:ind w:firstLine="709"/>
        <w:jc w:val="center"/>
        <w:rPr>
          <w:rFonts w:ascii="Times New Roman" w:hAnsi="Times New Roman"/>
          <w:sz w:val="28"/>
          <w:szCs w:val="28"/>
        </w:rPr>
      </w:pPr>
      <w:bookmarkStart w:id="27" w:name="_Toc448304913"/>
      <w:bookmarkStart w:id="28" w:name="_Toc448323307"/>
      <w:bookmarkStart w:id="29" w:name="_Toc448323898"/>
      <w:bookmarkStart w:id="30" w:name="_Toc448349735"/>
      <w:bookmarkStart w:id="31" w:name="_Toc448350388"/>
      <w:bookmarkStart w:id="32" w:name="_Toc453032559"/>
      <w:bookmarkStart w:id="33" w:name="_Toc453049116"/>
      <w:bookmarkStart w:id="34" w:name="_Toc453049346"/>
      <w:bookmarkStart w:id="35" w:name="_Toc453049761"/>
      <w:bookmarkStart w:id="36" w:name="_Toc453050204"/>
      <w:bookmarkStart w:id="37" w:name="_Toc453050564"/>
      <w:bookmarkStart w:id="38" w:name="_Toc453338838"/>
      <w:bookmarkStart w:id="39" w:name="_Toc453339412"/>
      <w:bookmarkStart w:id="40" w:name="_Toc453421579"/>
      <w:bookmarkStart w:id="41" w:name="_Toc453421740"/>
      <w:bookmarkStart w:id="42" w:name="_Toc453936060"/>
      <w:bookmarkStart w:id="43" w:name="_Toc453936200"/>
      <w:bookmarkStart w:id="44" w:name="_Toc456968655"/>
      <w:bookmarkStart w:id="45" w:name="_Toc457256038"/>
      <w:bookmarkStart w:id="46" w:name="_Toc458019983"/>
      <w:bookmarkStart w:id="47" w:name="_Toc458780330"/>
      <w:bookmarkStart w:id="48" w:name="_Toc458780484"/>
      <w:r w:rsidRPr="00F43411">
        <w:rPr>
          <w:rFonts w:ascii="Times New Roman" w:hAnsi="Times New Roman"/>
          <w:sz w:val="28"/>
          <w:szCs w:val="28"/>
        </w:rPr>
        <w:t>Рис</w:t>
      </w:r>
      <w:r w:rsidR="00F43411" w:rsidRPr="00F43411">
        <w:rPr>
          <w:rFonts w:ascii="Times New Roman" w:hAnsi="Times New Roman"/>
          <w:sz w:val="28"/>
          <w:szCs w:val="28"/>
        </w:rPr>
        <w:t xml:space="preserve">унок </w:t>
      </w:r>
      <w:r w:rsidRPr="00F43411">
        <w:rPr>
          <w:rFonts w:ascii="Times New Roman" w:hAnsi="Times New Roman"/>
          <w:sz w:val="28"/>
          <w:szCs w:val="28"/>
        </w:rPr>
        <w:t>1.</w:t>
      </w:r>
      <w:r w:rsidRPr="008D5CC7">
        <w:rPr>
          <w:rFonts w:ascii="Times New Roman" w:hAnsi="Times New Roman"/>
          <w:b/>
          <w:sz w:val="28"/>
          <w:szCs w:val="28"/>
        </w:rPr>
        <w:t xml:space="preserve"> </w:t>
      </w:r>
      <w:r w:rsidRPr="008D5CC7">
        <w:rPr>
          <w:rFonts w:ascii="Times New Roman" w:hAnsi="Times New Roman"/>
          <w:sz w:val="28"/>
          <w:szCs w:val="28"/>
        </w:rPr>
        <w:t xml:space="preserve">Расположение </w:t>
      </w:r>
      <w:proofErr w:type="spellStart"/>
      <w:r w:rsidRPr="008D5CC7">
        <w:rPr>
          <w:rFonts w:ascii="Times New Roman" w:hAnsi="Times New Roman"/>
          <w:sz w:val="28"/>
          <w:szCs w:val="28"/>
        </w:rPr>
        <w:t>Киришского</w:t>
      </w:r>
      <w:proofErr w:type="spellEnd"/>
      <w:r w:rsidRPr="008D5CC7">
        <w:rPr>
          <w:rFonts w:ascii="Times New Roman" w:hAnsi="Times New Roman"/>
          <w:sz w:val="28"/>
          <w:szCs w:val="28"/>
        </w:rPr>
        <w:t xml:space="preserve"> муниципального района в структуре Ленинградской области</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4526F" w:rsidRPr="008D5CC7" w:rsidRDefault="00D4526F" w:rsidP="00D4526F">
      <w:pPr>
        <w:pStyle w:val="Pa3"/>
        <w:ind w:firstLine="709"/>
        <w:jc w:val="center"/>
        <w:rPr>
          <w:rFonts w:ascii="Times New Roman" w:eastAsia="Times New Roman" w:hAnsi="Times New Roman"/>
          <w:b/>
          <w:iCs/>
          <w:kern w:val="1"/>
          <w:sz w:val="28"/>
          <w:szCs w:val="28"/>
        </w:rPr>
      </w:pPr>
    </w:p>
    <w:p w:rsidR="00D4526F" w:rsidRDefault="00D4526F" w:rsidP="00D4526F">
      <w:pPr>
        <w:pStyle w:val="Pa3"/>
        <w:ind w:firstLine="709"/>
        <w:jc w:val="center"/>
        <w:rPr>
          <w:rFonts w:ascii="Times New Roman" w:eastAsia="Times New Roman" w:hAnsi="Times New Roman"/>
          <w:b/>
          <w:iCs/>
          <w:kern w:val="1"/>
          <w:sz w:val="28"/>
          <w:szCs w:val="28"/>
        </w:rPr>
      </w:pPr>
      <w:r w:rsidRPr="008D5CC7">
        <w:rPr>
          <w:rFonts w:ascii="Times New Roman" w:eastAsia="Times New Roman" w:hAnsi="Times New Roman"/>
          <w:b/>
          <w:iCs/>
          <w:kern w:val="1"/>
          <w:sz w:val="28"/>
          <w:szCs w:val="28"/>
        </w:rPr>
        <w:t>Географическое положение</w:t>
      </w:r>
    </w:p>
    <w:p w:rsidR="000C7E54" w:rsidRPr="000C7E54" w:rsidRDefault="000C7E54" w:rsidP="000C7E54"/>
    <w:p w:rsidR="00D4526F" w:rsidRDefault="00D4526F" w:rsidP="00D4526F">
      <w:pPr>
        <w:widowControl/>
        <w:tabs>
          <w:tab w:val="left" w:pos="851"/>
        </w:tabs>
        <w:suppressAutoHyphens w:val="0"/>
        <w:spacing w:line="175" w:lineRule="atLeast"/>
        <w:ind w:firstLine="709"/>
        <w:jc w:val="both"/>
        <w:textAlignment w:val="baseline"/>
        <w:rPr>
          <w:sz w:val="28"/>
          <w:szCs w:val="28"/>
        </w:rPr>
      </w:pPr>
      <w:proofErr w:type="spellStart"/>
      <w:r w:rsidRPr="008D5CC7">
        <w:rPr>
          <w:sz w:val="28"/>
          <w:szCs w:val="28"/>
        </w:rPr>
        <w:t>Кусинское</w:t>
      </w:r>
      <w:proofErr w:type="spellEnd"/>
      <w:r w:rsidRPr="008D5CC7">
        <w:rPr>
          <w:sz w:val="28"/>
          <w:szCs w:val="28"/>
        </w:rPr>
        <w:t xml:space="preserve"> сельское поселение расположено в западной части </w:t>
      </w:r>
      <w:proofErr w:type="spellStart"/>
      <w:r w:rsidRPr="008D5CC7">
        <w:rPr>
          <w:sz w:val="28"/>
          <w:szCs w:val="28"/>
        </w:rPr>
        <w:t>Киришского</w:t>
      </w:r>
      <w:proofErr w:type="spellEnd"/>
      <w:r w:rsidRPr="008D5CC7">
        <w:rPr>
          <w:sz w:val="28"/>
          <w:szCs w:val="28"/>
        </w:rPr>
        <w:t xml:space="preserve"> муниципального района</w:t>
      </w:r>
      <w:r>
        <w:rPr>
          <w:sz w:val="28"/>
          <w:szCs w:val="28"/>
        </w:rPr>
        <w:t xml:space="preserve"> и г</w:t>
      </w:r>
      <w:r w:rsidRPr="008D5CC7">
        <w:rPr>
          <w:sz w:val="28"/>
          <w:szCs w:val="28"/>
        </w:rPr>
        <w:t>раничит</w:t>
      </w:r>
      <w:r>
        <w:rPr>
          <w:sz w:val="28"/>
          <w:szCs w:val="28"/>
        </w:rPr>
        <w:t>:</w:t>
      </w:r>
    </w:p>
    <w:p w:rsidR="00D4526F" w:rsidRDefault="00D4526F" w:rsidP="0030524F">
      <w:pPr>
        <w:widowControl/>
        <w:numPr>
          <w:ilvl w:val="0"/>
          <w:numId w:val="50"/>
        </w:numPr>
        <w:tabs>
          <w:tab w:val="left" w:pos="0"/>
        </w:tabs>
        <w:suppressAutoHyphens w:val="0"/>
        <w:spacing w:line="175" w:lineRule="atLeast"/>
        <w:ind w:left="0" w:firstLine="709"/>
        <w:jc w:val="both"/>
        <w:textAlignment w:val="baseline"/>
        <w:rPr>
          <w:sz w:val="28"/>
          <w:szCs w:val="28"/>
        </w:rPr>
      </w:pPr>
      <w:r w:rsidRPr="008D5CC7">
        <w:rPr>
          <w:sz w:val="28"/>
          <w:szCs w:val="28"/>
        </w:rPr>
        <w:t>на северо-востоке</w:t>
      </w:r>
      <w:r>
        <w:rPr>
          <w:sz w:val="28"/>
          <w:szCs w:val="28"/>
        </w:rPr>
        <w:t xml:space="preserve"> – </w:t>
      </w:r>
      <w:r w:rsidRPr="008D5CC7">
        <w:rPr>
          <w:sz w:val="28"/>
          <w:szCs w:val="28"/>
        </w:rPr>
        <w:t xml:space="preserve">с </w:t>
      </w:r>
      <w:proofErr w:type="spellStart"/>
      <w:r w:rsidRPr="008D5CC7">
        <w:rPr>
          <w:sz w:val="28"/>
          <w:szCs w:val="28"/>
        </w:rPr>
        <w:t>Глажевским</w:t>
      </w:r>
      <w:proofErr w:type="spellEnd"/>
      <w:r w:rsidRPr="008D5CC7">
        <w:rPr>
          <w:sz w:val="28"/>
          <w:szCs w:val="28"/>
        </w:rPr>
        <w:t xml:space="preserve"> сельским поселением</w:t>
      </w:r>
      <w:r>
        <w:rPr>
          <w:sz w:val="28"/>
          <w:szCs w:val="28"/>
        </w:rPr>
        <w:t>;</w:t>
      </w:r>
    </w:p>
    <w:p w:rsidR="00D4526F" w:rsidRDefault="00D4526F" w:rsidP="0030524F">
      <w:pPr>
        <w:widowControl/>
        <w:numPr>
          <w:ilvl w:val="0"/>
          <w:numId w:val="50"/>
        </w:numPr>
        <w:tabs>
          <w:tab w:val="left" w:pos="0"/>
        </w:tabs>
        <w:suppressAutoHyphens w:val="0"/>
        <w:spacing w:line="175" w:lineRule="atLeast"/>
        <w:ind w:left="0" w:firstLine="709"/>
        <w:jc w:val="both"/>
        <w:textAlignment w:val="baseline"/>
        <w:rPr>
          <w:sz w:val="28"/>
          <w:szCs w:val="28"/>
        </w:rPr>
      </w:pPr>
      <w:r w:rsidRPr="008D5CC7">
        <w:rPr>
          <w:sz w:val="28"/>
          <w:szCs w:val="28"/>
        </w:rPr>
        <w:t>на востоке</w:t>
      </w:r>
      <w:r>
        <w:rPr>
          <w:sz w:val="28"/>
          <w:szCs w:val="28"/>
        </w:rPr>
        <w:t xml:space="preserve"> – </w:t>
      </w:r>
      <w:r w:rsidRPr="008D5CC7">
        <w:rPr>
          <w:sz w:val="28"/>
          <w:szCs w:val="28"/>
        </w:rPr>
        <w:t xml:space="preserve">с </w:t>
      </w:r>
      <w:proofErr w:type="spellStart"/>
      <w:r w:rsidRPr="008D5CC7">
        <w:rPr>
          <w:sz w:val="28"/>
          <w:szCs w:val="28"/>
        </w:rPr>
        <w:t>Киришским</w:t>
      </w:r>
      <w:proofErr w:type="spellEnd"/>
      <w:r w:rsidRPr="008D5CC7">
        <w:rPr>
          <w:sz w:val="28"/>
          <w:szCs w:val="28"/>
        </w:rPr>
        <w:t xml:space="preserve"> городским поселением</w:t>
      </w:r>
      <w:r>
        <w:rPr>
          <w:sz w:val="28"/>
          <w:szCs w:val="28"/>
        </w:rPr>
        <w:t>;</w:t>
      </w:r>
    </w:p>
    <w:p w:rsidR="00D4526F" w:rsidRDefault="00D4526F" w:rsidP="0030524F">
      <w:pPr>
        <w:widowControl/>
        <w:numPr>
          <w:ilvl w:val="0"/>
          <w:numId w:val="50"/>
        </w:numPr>
        <w:tabs>
          <w:tab w:val="left" w:pos="0"/>
        </w:tabs>
        <w:suppressAutoHyphens w:val="0"/>
        <w:spacing w:line="175" w:lineRule="atLeast"/>
        <w:ind w:left="0" w:firstLine="709"/>
        <w:jc w:val="both"/>
        <w:textAlignment w:val="baseline"/>
        <w:rPr>
          <w:sz w:val="28"/>
          <w:szCs w:val="28"/>
        </w:rPr>
      </w:pPr>
      <w:r w:rsidRPr="008D5CC7">
        <w:rPr>
          <w:sz w:val="28"/>
          <w:szCs w:val="28"/>
        </w:rPr>
        <w:t>на юге</w:t>
      </w:r>
      <w:r>
        <w:rPr>
          <w:sz w:val="28"/>
          <w:szCs w:val="28"/>
        </w:rPr>
        <w:t xml:space="preserve"> – </w:t>
      </w:r>
      <w:r w:rsidRPr="008D5CC7">
        <w:rPr>
          <w:sz w:val="28"/>
          <w:szCs w:val="28"/>
        </w:rPr>
        <w:t>с</w:t>
      </w:r>
      <w:r>
        <w:rPr>
          <w:sz w:val="28"/>
          <w:szCs w:val="28"/>
        </w:rPr>
        <w:t xml:space="preserve"> </w:t>
      </w:r>
      <w:r w:rsidRPr="008D5CC7">
        <w:rPr>
          <w:sz w:val="28"/>
          <w:szCs w:val="28"/>
        </w:rPr>
        <w:t xml:space="preserve"> Новгородской областью</w:t>
      </w:r>
      <w:r>
        <w:rPr>
          <w:sz w:val="28"/>
          <w:szCs w:val="28"/>
        </w:rPr>
        <w:t>;</w:t>
      </w:r>
    </w:p>
    <w:p w:rsidR="00D4526F" w:rsidRDefault="00D4526F" w:rsidP="0030524F">
      <w:pPr>
        <w:widowControl/>
        <w:numPr>
          <w:ilvl w:val="0"/>
          <w:numId w:val="50"/>
        </w:numPr>
        <w:tabs>
          <w:tab w:val="left" w:pos="0"/>
        </w:tabs>
        <w:suppressAutoHyphens w:val="0"/>
        <w:spacing w:line="175" w:lineRule="atLeast"/>
        <w:ind w:left="0" w:firstLine="709"/>
        <w:jc w:val="both"/>
        <w:textAlignment w:val="baseline"/>
        <w:rPr>
          <w:sz w:val="28"/>
          <w:szCs w:val="28"/>
        </w:rPr>
      </w:pPr>
      <w:r w:rsidRPr="008D5CC7">
        <w:rPr>
          <w:sz w:val="28"/>
          <w:szCs w:val="28"/>
        </w:rPr>
        <w:t>на западе</w:t>
      </w:r>
      <w:r>
        <w:rPr>
          <w:sz w:val="28"/>
          <w:szCs w:val="28"/>
        </w:rPr>
        <w:t xml:space="preserve"> – </w:t>
      </w:r>
      <w:r w:rsidRPr="008D5CC7">
        <w:rPr>
          <w:sz w:val="28"/>
          <w:szCs w:val="28"/>
        </w:rPr>
        <w:t xml:space="preserve">с </w:t>
      </w:r>
      <w:proofErr w:type="spellStart"/>
      <w:r w:rsidRPr="008D5CC7">
        <w:rPr>
          <w:sz w:val="28"/>
          <w:szCs w:val="28"/>
        </w:rPr>
        <w:t>Тосненским</w:t>
      </w:r>
      <w:proofErr w:type="spellEnd"/>
      <w:r w:rsidRPr="008D5CC7">
        <w:rPr>
          <w:sz w:val="28"/>
          <w:szCs w:val="28"/>
        </w:rPr>
        <w:t xml:space="preserve"> муниципальным районом</w:t>
      </w:r>
      <w:r>
        <w:rPr>
          <w:sz w:val="28"/>
          <w:szCs w:val="28"/>
        </w:rPr>
        <w:t>;</w:t>
      </w:r>
    </w:p>
    <w:p w:rsidR="00D4526F" w:rsidRPr="008D5CC7" w:rsidRDefault="00D4526F" w:rsidP="0030524F">
      <w:pPr>
        <w:widowControl/>
        <w:numPr>
          <w:ilvl w:val="0"/>
          <w:numId w:val="50"/>
        </w:numPr>
        <w:tabs>
          <w:tab w:val="left" w:pos="0"/>
        </w:tabs>
        <w:suppressAutoHyphens w:val="0"/>
        <w:spacing w:line="175" w:lineRule="atLeast"/>
        <w:ind w:left="0" w:firstLine="709"/>
        <w:jc w:val="both"/>
        <w:textAlignment w:val="baseline"/>
        <w:rPr>
          <w:sz w:val="28"/>
          <w:szCs w:val="28"/>
        </w:rPr>
      </w:pPr>
      <w:r w:rsidRPr="008D5CC7">
        <w:rPr>
          <w:sz w:val="28"/>
          <w:szCs w:val="28"/>
        </w:rPr>
        <w:t>на северо-западе</w:t>
      </w:r>
      <w:r>
        <w:rPr>
          <w:sz w:val="28"/>
          <w:szCs w:val="28"/>
        </w:rPr>
        <w:t xml:space="preserve"> –</w:t>
      </w:r>
      <w:r w:rsidRPr="008D5CC7">
        <w:rPr>
          <w:sz w:val="28"/>
          <w:szCs w:val="28"/>
        </w:rPr>
        <w:t xml:space="preserve"> с</w:t>
      </w:r>
      <w:r>
        <w:rPr>
          <w:sz w:val="28"/>
          <w:szCs w:val="28"/>
        </w:rPr>
        <w:t xml:space="preserve"> </w:t>
      </w:r>
      <w:r w:rsidRPr="008D5CC7">
        <w:rPr>
          <w:sz w:val="28"/>
          <w:szCs w:val="28"/>
        </w:rPr>
        <w:t>Кировским му</w:t>
      </w:r>
      <w:r>
        <w:rPr>
          <w:sz w:val="28"/>
          <w:szCs w:val="28"/>
        </w:rPr>
        <w:t>ниципальным районом.</w:t>
      </w:r>
    </w:p>
    <w:p w:rsidR="00D4526F" w:rsidRPr="008D5CC7" w:rsidRDefault="00D4526F" w:rsidP="00D4526F">
      <w:pPr>
        <w:jc w:val="center"/>
        <w:rPr>
          <w:b/>
          <w:bCs/>
          <w:iCs/>
          <w:sz w:val="28"/>
          <w:szCs w:val="28"/>
        </w:rPr>
      </w:pPr>
    </w:p>
    <w:p w:rsidR="00D4526F" w:rsidRPr="008D5CC7" w:rsidRDefault="000556CF" w:rsidP="001E71A1">
      <w:pPr>
        <w:jc w:val="center"/>
        <w:rPr>
          <w:i/>
        </w:rPr>
      </w:pPr>
      <w:bookmarkStart w:id="49" w:name="_Toc458019984"/>
      <w:r>
        <w:rPr>
          <w:i/>
          <w:noProof/>
          <w:lang w:eastAsia="ru-RU"/>
        </w:rPr>
        <w:lastRenderedPageBreak/>
        <w:drawing>
          <wp:inline distT="0" distB="0" distL="0" distR="0">
            <wp:extent cx="2800350" cy="2638425"/>
            <wp:effectExtent l="19050" t="0" r="0" b="0"/>
            <wp:docPr id="2" name="Рисунок 2" descr="300px-Kirishsky_rayon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x-Kirishsky_rayon_NN"/>
                    <pic:cNvPicPr>
                      <a:picLocks noChangeAspect="1" noChangeArrowheads="1"/>
                    </pic:cNvPicPr>
                  </pic:nvPicPr>
                  <pic:blipFill>
                    <a:blip r:embed="rId13" cstate="print"/>
                    <a:srcRect/>
                    <a:stretch>
                      <a:fillRect/>
                    </a:stretch>
                  </pic:blipFill>
                  <pic:spPr bwMode="auto">
                    <a:xfrm>
                      <a:off x="0" y="0"/>
                      <a:ext cx="2800350" cy="2638425"/>
                    </a:xfrm>
                    <a:prstGeom prst="rect">
                      <a:avLst/>
                    </a:prstGeom>
                    <a:noFill/>
                    <a:ln w="9525">
                      <a:noFill/>
                      <a:miter lim="800000"/>
                      <a:headEnd/>
                      <a:tailEnd/>
                    </a:ln>
                  </pic:spPr>
                </pic:pic>
              </a:graphicData>
            </a:graphic>
          </wp:inline>
        </w:drawing>
      </w:r>
      <w:bookmarkEnd w:id="49"/>
    </w:p>
    <w:p w:rsidR="00D4526F" w:rsidRPr="008D5CC7" w:rsidRDefault="00D4526F" w:rsidP="002A0BB2">
      <w:pPr>
        <w:jc w:val="center"/>
        <w:rPr>
          <w:sz w:val="28"/>
          <w:szCs w:val="28"/>
        </w:rPr>
      </w:pPr>
      <w:bookmarkStart w:id="50" w:name="_Toc448304914"/>
      <w:bookmarkStart w:id="51" w:name="_Toc448323308"/>
      <w:bookmarkStart w:id="52" w:name="_Toc448323899"/>
      <w:bookmarkStart w:id="53" w:name="_Toc448349736"/>
      <w:bookmarkStart w:id="54" w:name="_Toc448350389"/>
      <w:bookmarkStart w:id="55" w:name="_Toc453032560"/>
      <w:bookmarkStart w:id="56" w:name="_Toc453049117"/>
      <w:bookmarkStart w:id="57" w:name="_Toc453049347"/>
      <w:bookmarkStart w:id="58" w:name="_Toc453049762"/>
      <w:bookmarkStart w:id="59" w:name="_Toc453050205"/>
      <w:bookmarkStart w:id="60" w:name="_Toc453050565"/>
      <w:bookmarkStart w:id="61" w:name="_Toc453338839"/>
      <w:bookmarkStart w:id="62" w:name="_Toc453339413"/>
      <w:bookmarkStart w:id="63" w:name="_Toc453421580"/>
      <w:bookmarkStart w:id="64" w:name="_Toc453421741"/>
      <w:bookmarkStart w:id="65" w:name="_Toc453936061"/>
      <w:bookmarkStart w:id="66" w:name="_Toc453936201"/>
      <w:bookmarkStart w:id="67" w:name="_Toc456968656"/>
      <w:bookmarkStart w:id="68" w:name="_Toc457256039"/>
      <w:bookmarkStart w:id="69" w:name="_Toc458019985"/>
      <w:bookmarkStart w:id="70" w:name="_Toc458780331"/>
      <w:bookmarkStart w:id="71" w:name="_Toc458780485"/>
      <w:bookmarkStart w:id="72" w:name="_Toc459890118"/>
      <w:r w:rsidRPr="00F43411">
        <w:rPr>
          <w:sz w:val="28"/>
          <w:szCs w:val="28"/>
        </w:rPr>
        <w:t>Рис</w:t>
      </w:r>
      <w:r w:rsidR="00F43411" w:rsidRPr="00F43411">
        <w:rPr>
          <w:sz w:val="28"/>
          <w:szCs w:val="28"/>
        </w:rPr>
        <w:t>унок</w:t>
      </w:r>
      <w:r w:rsidRPr="00F43411">
        <w:rPr>
          <w:sz w:val="28"/>
          <w:szCs w:val="28"/>
        </w:rPr>
        <w:t xml:space="preserve"> 2. Расположение</w:t>
      </w:r>
      <w:r w:rsidRPr="008D5CC7">
        <w:rPr>
          <w:sz w:val="28"/>
          <w:szCs w:val="28"/>
        </w:rPr>
        <w:t xml:space="preserve"> Кусинского сельского поселения в структуре</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D4526F" w:rsidRPr="008D5CC7" w:rsidRDefault="00D4526F" w:rsidP="002A0BB2">
      <w:pPr>
        <w:jc w:val="center"/>
        <w:rPr>
          <w:sz w:val="28"/>
          <w:szCs w:val="28"/>
        </w:rPr>
      </w:pPr>
      <w:proofErr w:type="spellStart"/>
      <w:r w:rsidRPr="008D5CC7">
        <w:rPr>
          <w:sz w:val="28"/>
          <w:szCs w:val="28"/>
        </w:rPr>
        <w:t>Киришского</w:t>
      </w:r>
      <w:proofErr w:type="spellEnd"/>
      <w:r w:rsidRPr="008D5CC7">
        <w:rPr>
          <w:sz w:val="28"/>
          <w:szCs w:val="28"/>
        </w:rPr>
        <w:t xml:space="preserve"> муниципального района</w:t>
      </w:r>
    </w:p>
    <w:p w:rsidR="00D4526F" w:rsidRPr="008D5CC7" w:rsidRDefault="00D4526F" w:rsidP="00D4526F">
      <w:pPr>
        <w:widowControl/>
        <w:suppressAutoHyphens w:val="0"/>
        <w:autoSpaceDE w:val="0"/>
        <w:autoSpaceDN w:val="0"/>
        <w:adjustRightInd w:val="0"/>
        <w:ind w:firstLine="709"/>
        <w:rPr>
          <w:rFonts w:eastAsia="Calibri"/>
          <w:kern w:val="0"/>
          <w:sz w:val="28"/>
          <w:szCs w:val="28"/>
          <w:lang w:eastAsia="ru-RU"/>
        </w:rPr>
      </w:pPr>
    </w:p>
    <w:p w:rsidR="00D4526F" w:rsidRPr="008D5CC7" w:rsidRDefault="00D4526F" w:rsidP="00F839F5">
      <w:pPr>
        <w:widowControl/>
        <w:suppressAutoHyphens w:val="0"/>
        <w:autoSpaceDE w:val="0"/>
        <w:autoSpaceDN w:val="0"/>
        <w:adjustRightInd w:val="0"/>
        <w:spacing w:after="27"/>
        <w:ind w:firstLine="709"/>
        <w:jc w:val="both"/>
        <w:rPr>
          <w:rFonts w:eastAsia="Calibri"/>
          <w:kern w:val="0"/>
          <w:sz w:val="28"/>
          <w:szCs w:val="28"/>
          <w:lang w:eastAsia="ru-RU"/>
        </w:rPr>
      </w:pPr>
      <w:r w:rsidRPr="008D5CC7">
        <w:rPr>
          <w:rFonts w:eastAsia="Calibri"/>
          <w:kern w:val="0"/>
          <w:sz w:val="28"/>
          <w:szCs w:val="28"/>
          <w:lang w:eastAsia="ru-RU"/>
        </w:rPr>
        <w:t xml:space="preserve">1. </w:t>
      </w:r>
      <w:proofErr w:type="spellStart"/>
      <w:r w:rsidRPr="008D5CC7">
        <w:rPr>
          <w:rFonts w:eastAsia="Calibri"/>
          <w:kern w:val="0"/>
          <w:sz w:val="28"/>
          <w:szCs w:val="28"/>
          <w:lang w:eastAsia="ru-RU"/>
        </w:rPr>
        <w:t>Будогощское</w:t>
      </w:r>
      <w:proofErr w:type="spellEnd"/>
      <w:r w:rsidRPr="008D5CC7">
        <w:rPr>
          <w:rFonts w:eastAsia="Calibri"/>
          <w:kern w:val="0"/>
          <w:sz w:val="28"/>
          <w:szCs w:val="28"/>
          <w:lang w:eastAsia="ru-RU"/>
        </w:rPr>
        <w:t xml:space="preserve"> городское поселение</w:t>
      </w:r>
      <w:r>
        <w:rPr>
          <w:rFonts w:eastAsia="Calibri"/>
          <w:kern w:val="0"/>
          <w:sz w:val="28"/>
          <w:szCs w:val="28"/>
          <w:lang w:eastAsia="ru-RU"/>
        </w:rPr>
        <w:t>;</w:t>
      </w:r>
    </w:p>
    <w:p w:rsidR="00D4526F" w:rsidRPr="008D5CC7" w:rsidRDefault="00D4526F" w:rsidP="00F839F5">
      <w:pPr>
        <w:widowControl/>
        <w:suppressAutoHyphens w:val="0"/>
        <w:autoSpaceDE w:val="0"/>
        <w:autoSpaceDN w:val="0"/>
        <w:adjustRightInd w:val="0"/>
        <w:spacing w:after="27"/>
        <w:ind w:firstLine="709"/>
        <w:jc w:val="both"/>
        <w:rPr>
          <w:rFonts w:eastAsia="Calibri"/>
          <w:kern w:val="0"/>
          <w:sz w:val="28"/>
          <w:szCs w:val="28"/>
          <w:lang w:eastAsia="ru-RU"/>
        </w:rPr>
      </w:pPr>
      <w:r w:rsidRPr="008D5CC7">
        <w:rPr>
          <w:rFonts w:eastAsia="Calibri"/>
          <w:kern w:val="0"/>
          <w:sz w:val="28"/>
          <w:szCs w:val="28"/>
          <w:lang w:eastAsia="ru-RU"/>
        </w:rPr>
        <w:t xml:space="preserve">2. </w:t>
      </w:r>
      <w:proofErr w:type="spellStart"/>
      <w:r>
        <w:rPr>
          <w:rFonts w:eastAsia="Calibri"/>
          <w:kern w:val="0"/>
          <w:sz w:val="28"/>
          <w:szCs w:val="28"/>
          <w:lang w:eastAsia="ru-RU"/>
        </w:rPr>
        <w:t>Глажевское</w:t>
      </w:r>
      <w:proofErr w:type="spellEnd"/>
      <w:r>
        <w:rPr>
          <w:rFonts w:eastAsia="Calibri"/>
          <w:kern w:val="0"/>
          <w:sz w:val="28"/>
          <w:szCs w:val="28"/>
          <w:lang w:eastAsia="ru-RU"/>
        </w:rPr>
        <w:t xml:space="preserve"> сельское поселение;</w:t>
      </w:r>
    </w:p>
    <w:p w:rsidR="00D4526F" w:rsidRPr="008D5CC7" w:rsidRDefault="00D4526F" w:rsidP="00F839F5">
      <w:pPr>
        <w:widowControl/>
        <w:suppressAutoHyphens w:val="0"/>
        <w:autoSpaceDE w:val="0"/>
        <w:autoSpaceDN w:val="0"/>
        <w:adjustRightInd w:val="0"/>
        <w:spacing w:after="27"/>
        <w:ind w:firstLine="709"/>
        <w:jc w:val="both"/>
        <w:rPr>
          <w:rFonts w:eastAsia="Calibri"/>
          <w:kern w:val="0"/>
          <w:sz w:val="28"/>
          <w:szCs w:val="28"/>
          <w:lang w:eastAsia="ru-RU"/>
        </w:rPr>
      </w:pPr>
      <w:r w:rsidRPr="008D5CC7">
        <w:rPr>
          <w:rFonts w:eastAsia="Calibri"/>
          <w:kern w:val="0"/>
          <w:sz w:val="28"/>
          <w:szCs w:val="28"/>
          <w:lang w:eastAsia="ru-RU"/>
        </w:rPr>
        <w:t xml:space="preserve">3. </w:t>
      </w:r>
      <w:proofErr w:type="spellStart"/>
      <w:r w:rsidRPr="008D5CC7">
        <w:rPr>
          <w:rFonts w:eastAsia="Calibri"/>
          <w:kern w:val="0"/>
          <w:sz w:val="28"/>
          <w:szCs w:val="28"/>
          <w:lang w:eastAsia="ru-RU"/>
        </w:rPr>
        <w:t>Киришское</w:t>
      </w:r>
      <w:proofErr w:type="spellEnd"/>
      <w:r w:rsidRPr="008D5CC7">
        <w:rPr>
          <w:rFonts w:eastAsia="Calibri"/>
          <w:kern w:val="0"/>
          <w:sz w:val="28"/>
          <w:szCs w:val="28"/>
          <w:lang w:eastAsia="ru-RU"/>
        </w:rPr>
        <w:t xml:space="preserve"> городское поселение;</w:t>
      </w:r>
    </w:p>
    <w:p w:rsidR="00D4526F" w:rsidRPr="008D5CC7" w:rsidRDefault="00D4526F" w:rsidP="00F839F5">
      <w:pPr>
        <w:widowControl/>
        <w:suppressAutoHyphens w:val="0"/>
        <w:autoSpaceDE w:val="0"/>
        <w:autoSpaceDN w:val="0"/>
        <w:adjustRightInd w:val="0"/>
        <w:spacing w:after="27"/>
        <w:ind w:firstLine="709"/>
        <w:jc w:val="both"/>
        <w:rPr>
          <w:rFonts w:eastAsia="Calibri"/>
          <w:kern w:val="0"/>
          <w:sz w:val="28"/>
          <w:szCs w:val="28"/>
          <w:lang w:eastAsia="ru-RU"/>
        </w:rPr>
      </w:pPr>
      <w:r w:rsidRPr="008D5CC7">
        <w:rPr>
          <w:rFonts w:eastAsia="Calibri"/>
          <w:kern w:val="0"/>
          <w:sz w:val="28"/>
          <w:szCs w:val="28"/>
          <w:lang w:eastAsia="ru-RU"/>
        </w:rPr>
        <w:t xml:space="preserve">4. </w:t>
      </w:r>
      <w:proofErr w:type="spellStart"/>
      <w:r w:rsidRPr="008D5CC7">
        <w:rPr>
          <w:rFonts w:eastAsia="Calibri"/>
          <w:kern w:val="0"/>
          <w:sz w:val="28"/>
          <w:szCs w:val="28"/>
          <w:lang w:eastAsia="ru-RU"/>
        </w:rPr>
        <w:t>Кусинское</w:t>
      </w:r>
      <w:proofErr w:type="spellEnd"/>
      <w:r w:rsidRPr="008D5CC7">
        <w:rPr>
          <w:rFonts w:eastAsia="Calibri"/>
          <w:kern w:val="0"/>
          <w:sz w:val="28"/>
          <w:szCs w:val="28"/>
          <w:lang w:eastAsia="ru-RU"/>
        </w:rPr>
        <w:t xml:space="preserve"> сельское поселение</w:t>
      </w:r>
      <w:r>
        <w:rPr>
          <w:rFonts w:eastAsia="Calibri"/>
          <w:kern w:val="0"/>
          <w:sz w:val="28"/>
          <w:szCs w:val="28"/>
          <w:lang w:eastAsia="ru-RU"/>
        </w:rPr>
        <w:t>;</w:t>
      </w:r>
    </w:p>
    <w:p w:rsidR="00D4526F" w:rsidRPr="008D5CC7" w:rsidRDefault="00D4526F" w:rsidP="00F839F5">
      <w:pPr>
        <w:widowControl/>
        <w:suppressAutoHyphens w:val="0"/>
        <w:autoSpaceDE w:val="0"/>
        <w:autoSpaceDN w:val="0"/>
        <w:adjustRightInd w:val="0"/>
        <w:spacing w:after="27"/>
        <w:ind w:firstLine="709"/>
        <w:jc w:val="both"/>
        <w:rPr>
          <w:rFonts w:eastAsia="Calibri"/>
          <w:kern w:val="0"/>
          <w:sz w:val="28"/>
          <w:szCs w:val="28"/>
          <w:lang w:eastAsia="ru-RU"/>
        </w:rPr>
      </w:pPr>
      <w:r w:rsidRPr="008D5CC7">
        <w:rPr>
          <w:rFonts w:eastAsia="Calibri"/>
          <w:kern w:val="0"/>
          <w:sz w:val="28"/>
          <w:szCs w:val="28"/>
          <w:lang w:eastAsia="ru-RU"/>
        </w:rPr>
        <w:t xml:space="preserve">5. </w:t>
      </w:r>
      <w:proofErr w:type="spellStart"/>
      <w:r w:rsidRPr="008D5CC7">
        <w:rPr>
          <w:rFonts w:eastAsia="Calibri"/>
          <w:kern w:val="0"/>
          <w:sz w:val="28"/>
          <w:szCs w:val="28"/>
          <w:lang w:eastAsia="ru-RU"/>
        </w:rPr>
        <w:t>Пчевжинское</w:t>
      </w:r>
      <w:proofErr w:type="spellEnd"/>
      <w:r w:rsidRPr="008D5CC7">
        <w:rPr>
          <w:rFonts w:eastAsia="Calibri"/>
          <w:kern w:val="0"/>
          <w:sz w:val="28"/>
          <w:szCs w:val="28"/>
          <w:lang w:eastAsia="ru-RU"/>
        </w:rPr>
        <w:t xml:space="preserve"> сельское поселение</w:t>
      </w:r>
      <w:r>
        <w:rPr>
          <w:rFonts w:eastAsia="Calibri"/>
          <w:kern w:val="0"/>
          <w:sz w:val="28"/>
          <w:szCs w:val="28"/>
          <w:lang w:eastAsia="ru-RU"/>
        </w:rPr>
        <w:t>;</w:t>
      </w:r>
    </w:p>
    <w:p w:rsidR="00D4526F" w:rsidRPr="008D5CC7" w:rsidRDefault="00D4526F" w:rsidP="00F839F5">
      <w:pPr>
        <w:widowControl/>
        <w:suppressAutoHyphens w:val="0"/>
        <w:autoSpaceDE w:val="0"/>
        <w:autoSpaceDN w:val="0"/>
        <w:adjustRightInd w:val="0"/>
        <w:ind w:firstLine="709"/>
        <w:jc w:val="both"/>
        <w:rPr>
          <w:rFonts w:eastAsia="Calibri"/>
          <w:kern w:val="0"/>
          <w:sz w:val="28"/>
          <w:szCs w:val="28"/>
          <w:lang w:eastAsia="ru-RU"/>
        </w:rPr>
      </w:pPr>
      <w:r w:rsidRPr="008D5CC7">
        <w:rPr>
          <w:rFonts w:eastAsia="Calibri"/>
          <w:kern w:val="0"/>
          <w:sz w:val="28"/>
          <w:szCs w:val="28"/>
          <w:lang w:eastAsia="ru-RU"/>
        </w:rPr>
        <w:t xml:space="preserve">6. </w:t>
      </w:r>
      <w:proofErr w:type="spellStart"/>
      <w:r w:rsidRPr="008D5CC7">
        <w:rPr>
          <w:rFonts w:eastAsia="Calibri"/>
          <w:kern w:val="0"/>
          <w:sz w:val="28"/>
          <w:szCs w:val="28"/>
          <w:lang w:eastAsia="ru-RU"/>
        </w:rPr>
        <w:t>Пчевское</w:t>
      </w:r>
      <w:proofErr w:type="spellEnd"/>
      <w:r w:rsidRPr="008D5CC7">
        <w:rPr>
          <w:rFonts w:eastAsia="Calibri"/>
          <w:kern w:val="0"/>
          <w:sz w:val="28"/>
          <w:szCs w:val="28"/>
          <w:lang w:eastAsia="ru-RU"/>
        </w:rPr>
        <w:t xml:space="preserve"> сельское поселение</w:t>
      </w:r>
      <w:r>
        <w:rPr>
          <w:rFonts w:eastAsia="Calibri"/>
          <w:kern w:val="0"/>
          <w:sz w:val="28"/>
          <w:szCs w:val="28"/>
          <w:lang w:eastAsia="ru-RU"/>
        </w:rPr>
        <w:t>.</w:t>
      </w:r>
    </w:p>
    <w:p w:rsidR="00D4526F" w:rsidRDefault="00D4526F" w:rsidP="00D4526F">
      <w:pPr>
        <w:pStyle w:val="2"/>
        <w:ind w:firstLine="709"/>
        <w:jc w:val="center"/>
        <w:rPr>
          <w:rFonts w:ascii="Times New Roman" w:hAnsi="Times New Roman"/>
          <w:i w:val="0"/>
        </w:rPr>
      </w:pPr>
      <w:bookmarkStart w:id="73" w:name="_Toc448304466"/>
      <w:bookmarkStart w:id="74" w:name="_Toc448319365"/>
      <w:bookmarkStart w:id="75" w:name="_Toc448323309"/>
      <w:bookmarkStart w:id="76" w:name="_Toc448323900"/>
      <w:bookmarkStart w:id="77" w:name="_Toc448350082"/>
      <w:bookmarkStart w:id="78" w:name="_Toc448350390"/>
      <w:bookmarkStart w:id="79" w:name="_Toc453049118"/>
      <w:bookmarkStart w:id="80" w:name="_Toc453050566"/>
      <w:bookmarkStart w:id="81" w:name="_Toc459890119"/>
      <w:r w:rsidRPr="008D5CC7">
        <w:rPr>
          <w:rFonts w:ascii="Times New Roman" w:hAnsi="Times New Roman"/>
          <w:i w:val="0"/>
        </w:rPr>
        <w:t xml:space="preserve">1.2. </w:t>
      </w:r>
      <w:r w:rsidR="00F43411">
        <w:rPr>
          <w:rFonts w:ascii="Times New Roman" w:hAnsi="Times New Roman"/>
          <w:i w:val="0"/>
        </w:rPr>
        <w:t>Организация Кусинского сельского поселения в сфере а</w:t>
      </w:r>
      <w:r w:rsidRPr="008D5CC7">
        <w:rPr>
          <w:rFonts w:ascii="Times New Roman" w:hAnsi="Times New Roman"/>
          <w:i w:val="0"/>
        </w:rPr>
        <w:t>дминистративно-территориально</w:t>
      </w:r>
      <w:r w:rsidR="00F43411">
        <w:rPr>
          <w:rFonts w:ascii="Times New Roman" w:hAnsi="Times New Roman"/>
          <w:i w:val="0"/>
        </w:rPr>
        <w:t>го</w:t>
      </w:r>
      <w:r w:rsidRPr="008D5CC7">
        <w:rPr>
          <w:rFonts w:ascii="Times New Roman" w:hAnsi="Times New Roman"/>
          <w:i w:val="0"/>
        </w:rPr>
        <w:t xml:space="preserve"> устройств</w:t>
      </w:r>
      <w:r w:rsidR="00F43411">
        <w:rPr>
          <w:rFonts w:ascii="Times New Roman" w:hAnsi="Times New Roman"/>
          <w:i w:val="0"/>
        </w:rPr>
        <w:t>а</w:t>
      </w:r>
      <w:bookmarkEnd w:id="73"/>
      <w:bookmarkEnd w:id="74"/>
      <w:bookmarkEnd w:id="75"/>
      <w:bookmarkEnd w:id="76"/>
      <w:bookmarkEnd w:id="77"/>
      <w:bookmarkEnd w:id="78"/>
      <w:bookmarkEnd w:id="79"/>
      <w:bookmarkEnd w:id="80"/>
      <w:bookmarkEnd w:id="81"/>
    </w:p>
    <w:p w:rsidR="00F839F5" w:rsidRPr="00F839F5" w:rsidRDefault="00F839F5" w:rsidP="00F839F5"/>
    <w:p w:rsidR="00D4526F" w:rsidRPr="00EB559F" w:rsidRDefault="00D4526F" w:rsidP="00D4526F">
      <w:pPr>
        <w:ind w:firstLine="709"/>
        <w:jc w:val="both"/>
        <w:rPr>
          <w:sz w:val="28"/>
          <w:szCs w:val="28"/>
        </w:rPr>
      </w:pPr>
      <w:r w:rsidRPr="00EB559F">
        <w:rPr>
          <w:sz w:val="28"/>
          <w:szCs w:val="28"/>
        </w:rPr>
        <w:t xml:space="preserve">Муниципальное образование </w:t>
      </w:r>
      <w:proofErr w:type="spellStart"/>
      <w:r w:rsidRPr="00EB559F">
        <w:rPr>
          <w:sz w:val="28"/>
          <w:szCs w:val="28"/>
        </w:rPr>
        <w:t>Кусинское</w:t>
      </w:r>
      <w:proofErr w:type="spellEnd"/>
      <w:r w:rsidRPr="00EB559F">
        <w:rPr>
          <w:sz w:val="28"/>
          <w:szCs w:val="28"/>
        </w:rPr>
        <w:t xml:space="preserve"> сельское поселение образовано </w:t>
      </w:r>
      <w:r>
        <w:rPr>
          <w:sz w:val="28"/>
          <w:szCs w:val="28"/>
        </w:rPr>
        <w:t>з</w:t>
      </w:r>
      <w:r w:rsidRPr="00EB559F">
        <w:rPr>
          <w:sz w:val="28"/>
          <w:szCs w:val="28"/>
        </w:rPr>
        <w:t xml:space="preserve">аконом </w:t>
      </w:r>
      <w:r w:rsidRPr="00EB559F">
        <w:rPr>
          <w:rFonts w:eastAsia="Calibri"/>
          <w:kern w:val="0"/>
          <w:sz w:val="28"/>
          <w:szCs w:val="28"/>
          <w:lang w:eastAsia="ru-RU"/>
        </w:rPr>
        <w:t xml:space="preserve">Ленинградской области </w:t>
      </w:r>
      <w:r w:rsidRPr="00EB559F">
        <w:rPr>
          <w:rFonts w:eastAsia="Times New Roman"/>
          <w:iCs/>
          <w:sz w:val="28"/>
          <w:szCs w:val="28"/>
          <w:lang w:eastAsia="ru-RU"/>
        </w:rPr>
        <w:t xml:space="preserve">от </w:t>
      </w:r>
      <w:smartTag w:uri="urn:schemas-microsoft-com:office:smarttags" w:element="date">
        <w:smartTagPr>
          <w:attr w:name="Year" w:val="2004"/>
          <w:attr w:name="Day" w:val="01"/>
          <w:attr w:name="Month" w:val="09"/>
          <w:attr w:name="ls" w:val="trans"/>
        </w:smartTagPr>
        <w:r w:rsidRPr="00EB559F">
          <w:rPr>
            <w:rFonts w:eastAsia="Times New Roman"/>
            <w:iCs/>
            <w:sz w:val="28"/>
            <w:szCs w:val="28"/>
            <w:lang w:eastAsia="ru-RU"/>
          </w:rPr>
          <w:t>01.09.2004</w:t>
        </w:r>
      </w:smartTag>
      <w:r w:rsidRPr="00EB559F">
        <w:rPr>
          <w:rFonts w:eastAsia="Times New Roman"/>
          <w:iCs/>
          <w:sz w:val="28"/>
          <w:szCs w:val="28"/>
          <w:lang w:eastAsia="ru-RU"/>
        </w:rPr>
        <w:t xml:space="preserve"> № 49-оз </w:t>
      </w:r>
      <w:r w:rsidR="00393CF0">
        <w:rPr>
          <w:rFonts w:eastAsia="Times New Roman"/>
          <w:iCs/>
          <w:kern w:val="0"/>
          <w:sz w:val="28"/>
          <w:szCs w:val="28"/>
          <w:lang w:eastAsia="ru-RU"/>
        </w:rPr>
        <w:t>«</w:t>
      </w:r>
      <w:r w:rsidRPr="00B00175">
        <w:rPr>
          <w:rFonts w:eastAsia="Times New Roman"/>
          <w:iCs/>
          <w:kern w:val="0"/>
          <w:sz w:val="28"/>
          <w:szCs w:val="28"/>
          <w:lang w:eastAsia="ru-RU"/>
        </w:rPr>
        <w:t xml:space="preserve">О наделении соответствующим статусом муниципального образования </w:t>
      </w:r>
      <w:proofErr w:type="spellStart"/>
      <w:r w:rsidRPr="00B00175">
        <w:rPr>
          <w:rFonts w:eastAsia="Times New Roman"/>
          <w:iCs/>
          <w:kern w:val="0"/>
          <w:sz w:val="28"/>
          <w:szCs w:val="28"/>
          <w:lang w:eastAsia="ru-RU"/>
        </w:rPr>
        <w:t>Киришский</w:t>
      </w:r>
      <w:proofErr w:type="spellEnd"/>
      <w:r w:rsidRPr="00B00175">
        <w:rPr>
          <w:rFonts w:eastAsia="Times New Roman"/>
          <w:iCs/>
          <w:kern w:val="0"/>
          <w:sz w:val="28"/>
          <w:szCs w:val="28"/>
          <w:lang w:eastAsia="ru-RU"/>
        </w:rPr>
        <w:t xml:space="preserve"> муниципальный район и муниципальных образований в его составе</w:t>
      </w:r>
      <w:r w:rsidR="00393CF0">
        <w:rPr>
          <w:rFonts w:eastAsia="Times New Roman"/>
          <w:iCs/>
          <w:kern w:val="0"/>
          <w:sz w:val="28"/>
          <w:szCs w:val="28"/>
          <w:lang w:eastAsia="ru-RU"/>
        </w:rPr>
        <w:t>»</w:t>
      </w:r>
      <w:r w:rsidRPr="00B00175">
        <w:rPr>
          <w:rFonts w:eastAsia="Times New Roman"/>
          <w:iCs/>
          <w:kern w:val="0"/>
          <w:sz w:val="28"/>
          <w:szCs w:val="28"/>
          <w:lang w:eastAsia="ru-RU"/>
        </w:rPr>
        <w:t>.</w:t>
      </w:r>
    </w:p>
    <w:p w:rsidR="00D4526F" w:rsidRPr="008D5CC7" w:rsidRDefault="00D4526F" w:rsidP="00D4526F">
      <w:pPr>
        <w:ind w:firstLine="709"/>
        <w:jc w:val="both"/>
        <w:rPr>
          <w:sz w:val="28"/>
          <w:szCs w:val="28"/>
        </w:rPr>
      </w:pPr>
      <w:r w:rsidRPr="008D5CC7">
        <w:rPr>
          <w:sz w:val="28"/>
          <w:szCs w:val="28"/>
        </w:rPr>
        <w:t>В состав Кусинского сельского поселения входят 10 сельских населенных пунктов: деревня Берёзовик</w:t>
      </w:r>
      <w:r>
        <w:rPr>
          <w:sz w:val="28"/>
          <w:szCs w:val="28"/>
        </w:rPr>
        <w:t>,</w:t>
      </w:r>
      <w:r w:rsidRPr="008D5CC7">
        <w:rPr>
          <w:sz w:val="28"/>
          <w:szCs w:val="28"/>
        </w:rPr>
        <w:t xml:space="preserve"> поселок при железнодорожной станции Жарок</w:t>
      </w:r>
      <w:r>
        <w:rPr>
          <w:sz w:val="28"/>
          <w:szCs w:val="28"/>
        </w:rPr>
        <w:t>,</w:t>
      </w:r>
      <w:r w:rsidRPr="008D5CC7">
        <w:rPr>
          <w:sz w:val="28"/>
          <w:szCs w:val="28"/>
        </w:rPr>
        <w:t xml:space="preserve"> поселок Извоз</w:t>
      </w:r>
      <w:r>
        <w:rPr>
          <w:sz w:val="28"/>
          <w:szCs w:val="28"/>
        </w:rPr>
        <w:t>,</w:t>
      </w:r>
      <w:r w:rsidRPr="008D5CC7">
        <w:rPr>
          <w:sz w:val="28"/>
          <w:szCs w:val="28"/>
        </w:rPr>
        <w:t xml:space="preserve"> поселок при железнодорожной станции </w:t>
      </w:r>
      <w:proofErr w:type="spellStart"/>
      <w:r w:rsidRPr="008D5CC7">
        <w:rPr>
          <w:sz w:val="28"/>
          <w:szCs w:val="28"/>
        </w:rPr>
        <w:t>Ирса</w:t>
      </w:r>
      <w:proofErr w:type="spellEnd"/>
      <w:r>
        <w:rPr>
          <w:sz w:val="28"/>
          <w:szCs w:val="28"/>
        </w:rPr>
        <w:t>,</w:t>
      </w:r>
      <w:r w:rsidRPr="008D5CC7">
        <w:rPr>
          <w:sz w:val="28"/>
          <w:szCs w:val="28"/>
        </w:rPr>
        <w:t xml:space="preserve"> деревня </w:t>
      </w:r>
      <w:proofErr w:type="gramStart"/>
      <w:r w:rsidRPr="008D5CC7">
        <w:rPr>
          <w:sz w:val="28"/>
          <w:szCs w:val="28"/>
        </w:rPr>
        <w:t>Кусино</w:t>
      </w:r>
      <w:proofErr w:type="gramEnd"/>
      <w:r>
        <w:rPr>
          <w:sz w:val="28"/>
          <w:szCs w:val="28"/>
        </w:rPr>
        <w:t>,</w:t>
      </w:r>
      <w:r w:rsidRPr="008D5CC7">
        <w:rPr>
          <w:sz w:val="28"/>
          <w:szCs w:val="28"/>
        </w:rPr>
        <w:t xml:space="preserve"> деревня Мелехово</w:t>
      </w:r>
      <w:r>
        <w:rPr>
          <w:sz w:val="28"/>
          <w:szCs w:val="28"/>
        </w:rPr>
        <w:t>,</w:t>
      </w:r>
      <w:r w:rsidRPr="008D5CC7">
        <w:rPr>
          <w:sz w:val="28"/>
          <w:szCs w:val="28"/>
        </w:rPr>
        <w:t xml:space="preserve"> деревня </w:t>
      </w:r>
      <w:proofErr w:type="spellStart"/>
      <w:r w:rsidRPr="008D5CC7">
        <w:rPr>
          <w:sz w:val="28"/>
          <w:szCs w:val="28"/>
        </w:rPr>
        <w:t>Менёвша</w:t>
      </w:r>
      <w:proofErr w:type="spellEnd"/>
      <w:r>
        <w:rPr>
          <w:sz w:val="28"/>
          <w:szCs w:val="28"/>
        </w:rPr>
        <w:t>,</w:t>
      </w:r>
      <w:r w:rsidRPr="008D5CC7">
        <w:rPr>
          <w:sz w:val="28"/>
          <w:szCs w:val="28"/>
        </w:rPr>
        <w:t xml:space="preserve"> село Посадников Остров</w:t>
      </w:r>
      <w:r>
        <w:rPr>
          <w:sz w:val="28"/>
          <w:szCs w:val="28"/>
        </w:rPr>
        <w:t>,</w:t>
      </w:r>
      <w:r w:rsidRPr="008D5CC7">
        <w:rPr>
          <w:sz w:val="28"/>
          <w:szCs w:val="28"/>
        </w:rPr>
        <w:t xml:space="preserve"> поселок при железнодорожной станции </w:t>
      </w:r>
      <w:proofErr w:type="spellStart"/>
      <w:r w:rsidRPr="008D5CC7">
        <w:rPr>
          <w:sz w:val="28"/>
          <w:szCs w:val="28"/>
        </w:rPr>
        <w:t>Посадниково</w:t>
      </w:r>
      <w:proofErr w:type="spellEnd"/>
      <w:r>
        <w:rPr>
          <w:sz w:val="28"/>
          <w:szCs w:val="28"/>
        </w:rPr>
        <w:t>,</w:t>
      </w:r>
      <w:r w:rsidRPr="00EB559F">
        <w:rPr>
          <w:sz w:val="28"/>
          <w:szCs w:val="28"/>
        </w:rPr>
        <w:t xml:space="preserve"> </w:t>
      </w:r>
      <w:r w:rsidRPr="008D5CC7">
        <w:rPr>
          <w:sz w:val="28"/>
          <w:szCs w:val="28"/>
        </w:rPr>
        <w:t xml:space="preserve">поселок при железнодорожной станции </w:t>
      </w:r>
      <w:proofErr w:type="spellStart"/>
      <w:r w:rsidRPr="008D5CC7">
        <w:rPr>
          <w:sz w:val="28"/>
          <w:szCs w:val="28"/>
        </w:rPr>
        <w:t>Тигода</w:t>
      </w:r>
      <w:proofErr w:type="spellEnd"/>
      <w:r>
        <w:rPr>
          <w:sz w:val="28"/>
          <w:szCs w:val="28"/>
        </w:rPr>
        <w:t>.</w:t>
      </w:r>
    </w:p>
    <w:p w:rsidR="00D4526F" w:rsidRPr="00BF0A21" w:rsidRDefault="00D4526F" w:rsidP="00BF0A21">
      <w:pPr>
        <w:ind w:firstLine="709"/>
        <w:jc w:val="both"/>
        <w:rPr>
          <w:sz w:val="28"/>
          <w:szCs w:val="28"/>
        </w:rPr>
      </w:pPr>
      <w:r w:rsidRPr="008D5CC7">
        <w:rPr>
          <w:sz w:val="28"/>
          <w:szCs w:val="28"/>
        </w:rPr>
        <w:t xml:space="preserve">Административным центром Кусинского сельского поселения является д. </w:t>
      </w:r>
      <w:proofErr w:type="gramStart"/>
      <w:r w:rsidRPr="00BF0A21">
        <w:rPr>
          <w:sz w:val="28"/>
          <w:szCs w:val="28"/>
        </w:rPr>
        <w:t>Кусино</w:t>
      </w:r>
      <w:proofErr w:type="gramEnd"/>
      <w:r w:rsidRPr="00BF0A21">
        <w:rPr>
          <w:sz w:val="28"/>
          <w:szCs w:val="28"/>
        </w:rPr>
        <w:t>.</w:t>
      </w:r>
    </w:p>
    <w:p w:rsidR="00BF0A21" w:rsidRPr="00BF0A21" w:rsidRDefault="00BF0A21" w:rsidP="00BF0A21">
      <w:pPr>
        <w:ind w:firstLine="709"/>
        <w:jc w:val="both"/>
        <w:rPr>
          <w:sz w:val="28"/>
          <w:szCs w:val="28"/>
        </w:rPr>
      </w:pPr>
      <w:r w:rsidRPr="00BF0A21">
        <w:rPr>
          <w:sz w:val="28"/>
          <w:szCs w:val="28"/>
        </w:rPr>
        <w:t xml:space="preserve">При подготовке проекта генерального плана выявлено произведённое </w:t>
      </w:r>
      <w:proofErr w:type="spellStart"/>
      <w:r w:rsidRPr="00BF0A21">
        <w:rPr>
          <w:sz w:val="28"/>
          <w:szCs w:val="28"/>
        </w:rPr>
        <w:t>Росреестром</w:t>
      </w:r>
      <w:proofErr w:type="spellEnd"/>
      <w:r w:rsidRPr="00BF0A21">
        <w:rPr>
          <w:sz w:val="28"/>
          <w:szCs w:val="28"/>
        </w:rPr>
        <w:t xml:space="preserve"> изменение наименования населённого пункта </w:t>
      </w:r>
      <w:proofErr w:type="spellStart"/>
      <w:r>
        <w:rPr>
          <w:sz w:val="28"/>
          <w:szCs w:val="28"/>
        </w:rPr>
        <w:t>Менёвша</w:t>
      </w:r>
      <w:proofErr w:type="spellEnd"/>
      <w:r w:rsidRPr="00BF0A21">
        <w:rPr>
          <w:sz w:val="28"/>
          <w:szCs w:val="28"/>
        </w:rPr>
        <w:t xml:space="preserve"> на </w:t>
      </w:r>
      <w:r w:rsidR="00393CF0">
        <w:rPr>
          <w:sz w:val="28"/>
          <w:szCs w:val="28"/>
        </w:rPr>
        <w:t>«</w:t>
      </w:r>
      <w:proofErr w:type="spellStart"/>
      <w:r>
        <w:rPr>
          <w:sz w:val="28"/>
          <w:szCs w:val="28"/>
        </w:rPr>
        <w:t>Меневша</w:t>
      </w:r>
      <w:proofErr w:type="spellEnd"/>
      <w:r w:rsidR="00393CF0">
        <w:rPr>
          <w:sz w:val="28"/>
          <w:szCs w:val="28"/>
        </w:rPr>
        <w:t>»</w:t>
      </w:r>
      <w:r w:rsidRPr="00BF0A21">
        <w:rPr>
          <w:sz w:val="28"/>
          <w:szCs w:val="28"/>
        </w:rPr>
        <w:t xml:space="preserve">. Изменение присутствует в Государственном каталоге географических названий (по Реестру зарегистрированных в АГКГН географических названий в конце 2015 года). В законах Ленинградской области от </w:t>
      </w:r>
      <w:smartTag w:uri="urn:schemas-microsoft-com:office:smarttags" w:element="date">
        <w:smartTagPr>
          <w:attr w:name="Year" w:val="2004"/>
          <w:attr w:name="Day" w:val="1"/>
          <w:attr w:name="Month" w:val="9"/>
          <w:attr w:name="ls" w:val="trans"/>
        </w:smartTagPr>
        <w:r w:rsidRPr="00BF0A21">
          <w:rPr>
            <w:iCs/>
            <w:sz w:val="28"/>
            <w:szCs w:val="28"/>
          </w:rPr>
          <w:t>1 сентября 2004 года</w:t>
        </w:r>
      </w:smartTag>
      <w:r w:rsidRPr="00BF0A21">
        <w:rPr>
          <w:iCs/>
          <w:sz w:val="28"/>
          <w:szCs w:val="28"/>
        </w:rPr>
        <w:t xml:space="preserve"> № 49-оз и от </w:t>
      </w:r>
      <w:smartTag w:uri="urn:schemas-microsoft-com:office:smarttags" w:element="date">
        <w:smartTagPr>
          <w:attr w:name="Year" w:val="2010"/>
          <w:attr w:name="Day" w:val="15"/>
          <w:attr w:name="Month" w:val="6"/>
          <w:attr w:name="ls" w:val="trans"/>
        </w:smartTagPr>
        <w:r w:rsidRPr="00BF0A21">
          <w:rPr>
            <w:iCs/>
            <w:sz w:val="28"/>
            <w:szCs w:val="28"/>
          </w:rPr>
          <w:t>15 июня 2010 года</w:t>
        </w:r>
      </w:smartTag>
      <w:r w:rsidRPr="00BF0A21">
        <w:rPr>
          <w:iCs/>
          <w:sz w:val="28"/>
          <w:szCs w:val="28"/>
        </w:rPr>
        <w:t xml:space="preserve"> № 32-оз приводится наименование </w:t>
      </w:r>
      <w:r w:rsidR="00393CF0">
        <w:rPr>
          <w:iCs/>
          <w:sz w:val="28"/>
          <w:szCs w:val="28"/>
        </w:rPr>
        <w:t>«</w:t>
      </w:r>
      <w:proofErr w:type="spellStart"/>
      <w:r w:rsidR="00001275">
        <w:rPr>
          <w:iCs/>
          <w:sz w:val="28"/>
          <w:szCs w:val="28"/>
        </w:rPr>
        <w:t>Менёвша</w:t>
      </w:r>
      <w:proofErr w:type="spellEnd"/>
      <w:r w:rsidR="00393CF0">
        <w:rPr>
          <w:iCs/>
          <w:sz w:val="28"/>
          <w:szCs w:val="28"/>
        </w:rPr>
        <w:t>»</w:t>
      </w:r>
      <w:r w:rsidRPr="00BF0A21">
        <w:rPr>
          <w:iCs/>
          <w:sz w:val="28"/>
          <w:szCs w:val="28"/>
        </w:rPr>
        <w:t xml:space="preserve">. В связи с проводимой </w:t>
      </w:r>
      <w:r w:rsidRPr="00BF0A21">
        <w:rPr>
          <w:iCs/>
          <w:sz w:val="28"/>
          <w:szCs w:val="28"/>
        </w:rPr>
        <w:lastRenderedPageBreak/>
        <w:t xml:space="preserve">работой Администрации Ленинградской области с </w:t>
      </w:r>
      <w:proofErr w:type="spellStart"/>
      <w:r w:rsidRPr="00BF0A21">
        <w:rPr>
          <w:iCs/>
          <w:sz w:val="28"/>
          <w:szCs w:val="28"/>
        </w:rPr>
        <w:t>Росреестром</w:t>
      </w:r>
      <w:proofErr w:type="spellEnd"/>
      <w:r w:rsidRPr="00BF0A21">
        <w:rPr>
          <w:iCs/>
          <w:sz w:val="28"/>
          <w:szCs w:val="28"/>
        </w:rPr>
        <w:t xml:space="preserve"> по выяснению причин и устранению выявленного противоречия, в настоящем проекте сохранено применение наименования </w:t>
      </w:r>
      <w:r w:rsidR="00393CF0">
        <w:rPr>
          <w:iCs/>
          <w:sz w:val="28"/>
          <w:szCs w:val="28"/>
        </w:rPr>
        <w:t>«</w:t>
      </w:r>
      <w:proofErr w:type="spellStart"/>
      <w:r w:rsidR="00001275">
        <w:rPr>
          <w:iCs/>
          <w:sz w:val="28"/>
          <w:szCs w:val="28"/>
        </w:rPr>
        <w:t>Менёвша</w:t>
      </w:r>
      <w:proofErr w:type="spellEnd"/>
      <w:r w:rsidR="00393CF0">
        <w:rPr>
          <w:iCs/>
          <w:sz w:val="28"/>
          <w:szCs w:val="28"/>
        </w:rPr>
        <w:t>»</w:t>
      </w:r>
      <w:r w:rsidRPr="00BF0A21">
        <w:rPr>
          <w:iCs/>
          <w:sz w:val="28"/>
          <w:szCs w:val="28"/>
        </w:rPr>
        <w:t xml:space="preserve">. В случае установления правомочности применения наименования </w:t>
      </w:r>
      <w:r w:rsidR="00393CF0">
        <w:rPr>
          <w:iCs/>
          <w:sz w:val="28"/>
          <w:szCs w:val="28"/>
        </w:rPr>
        <w:t>«</w:t>
      </w:r>
      <w:proofErr w:type="spellStart"/>
      <w:r w:rsidR="00001275">
        <w:rPr>
          <w:iCs/>
          <w:sz w:val="28"/>
          <w:szCs w:val="28"/>
        </w:rPr>
        <w:t>Меневша</w:t>
      </w:r>
      <w:proofErr w:type="spellEnd"/>
      <w:r w:rsidR="00393CF0">
        <w:rPr>
          <w:iCs/>
          <w:sz w:val="28"/>
          <w:szCs w:val="28"/>
        </w:rPr>
        <w:t>»</w:t>
      </w:r>
      <w:r w:rsidRPr="00BF0A21">
        <w:rPr>
          <w:iCs/>
          <w:sz w:val="28"/>
          <w:szCs w:val="28"/>
        </w:rPr>
        <w:t xml:space="preserve"> оно подлежит указанию в материалах генерального плана.</w:t>
      </w:r>
    </w:p>
    <w:p w:rsidR="00D4526F" w:rsidRDefault="006F19F7" w:rsidP="006F19F7">
      <w:pPr>
        <w:ind w:firstLine="709"/>
        <w:jc w:val="both"/>
        <w:rPr>
          <w:sz w:val="28"/>
          <w:szCs w:val="28"/>
        </w:rPr>
      </w:pPr>
      <w:r>
        <w:rPr>
          <w:sz w:val="28"/>
          <w:szCs w:val="28"/>
        </w:rPr>
        <w:t>Границы м</w:t>
      </w:r>
      <w:r w:rsidRPr="003F45D7">
        <w:rPr>
          <w:sz w:val="28"/>
          <w:szCs w:val="28"/>
        </w:rPr>
        <w:t>униципально</w:t>
      </w:r>
      <w:r>
        <w:rPr>
          <w:sz w:val="28"/>
          <w:szCs w:val="28"/>
        </w:rPr>
        <w:t>го</w:t>
      </w:r>
      <w:r w:rsidRPr="003F45D7">
        <w:rPr>
          <w:sz w:val="28"/>
          <w:szCs w:val="28"/>
        </w:rPr>
        <w:t xml:space="preserve"> образовани</w:t>
      </w:r>
      <w:r>
        <w:rPr>
          <w:sz w:val="28"/>
          <w:szCs w:val="28"/>
        </w:rPr>
        <w:t>я</w:t>
      </w:r>
      <w:r w:rsidRPr="003F45D7">
        <w:rPr>
          <w:sz w:val="28"/>
          <w:szCs w:val="28"/>
        </w:rPr>
        <w:t xml:space="preserve"> </w:t>
      </w:r>
      <w:proofErr w:type="spellStart"/>
      <w:r w:rsidRPr="003F45D7">
        <w:rPr>
          <w:sz w:val="28"/>
          <w:szCs w:val="28"/>
        </w:rPr>
        <w:t>Кусинское</w:t>
      </w:r>
      <w:proofErr w:type="spellEnd"/>
      <w:r w:rsidRPr="003F45D7">
        <w:rPr>
          <w:sz w:val="28"/>
          <w:szCs w:val="28"/>
        </w:rPr>
        <w:t xml:space="preserve"> сельское поселение </w:t>
      </w:r>
      <w:r>
        <w:rPr>
          <w:sz w:val="28"/>
          <w:szCs w:val="28"/>
        </w:rPr>
        <w:t xml:space="preserve">утверждены </w:t>
      </w:r>
      <w:r w:rsidRPr="003F45D7">
        <w:rPr>
          <w:sz w:val="28"/>
          <w:szCs w:val="28"/>
        </w:rPr>
        <w:t xml:space="preserve">законом </w:t>
      </w:r>
      <w:r w:rsidRPr="003F45D7">
        <w:rPr>
          <w:rFonts w:eastAsia="Calibri"/>
          <w:kern w:val="0"/>
          <w:sz w:val="28"/>
          <w:szCs w:val="28"/>
          <w:lang w:eastAsia="ru-RU"/>
        </w:rPr>
        <w:t xml:space="preserve">Ленинградской области от </w:t>
      </w:r>
      <w:smartTag w:uri="urn:schemas-microsoft-com:office:smarttags" w:element="date">
        <w:smartTagPr>
          <w:attr w:name="Year" w:val="2010"/>
          <w:attr w:name="Day" w:val="15"/>
          <w:attr w:name="Month" w:val="06"/>
          <w:attr w:name="ls" w:val="trans"/>
        </w:smartTagPr>
        <w:r w:rsidRPr="003F45D7">
          <w:rPr>
            <w:rFonts w:eastAsia="Calibri"/>
            <w:kern w:val="0"/>
            <w:sz w:val="28"/>
            <w:szCs w:val="28"/>
            <w:lang w:eastAsia="ru-RU"/>
          </w:rPr>
          <w:t>15</w:t>
        </w:r>
        <w:r>
          <w:rPr>
            <w:rFonts w:eastAsia="Calibri"/>
            <w:kern w:val="0"/>
            <w:sz w:val="28"/>
            <w:szCs w:val="28"/>
            <w:lang w:eastAsia="ru-RU"/>
          </w:rPr>
          <w:t>.06.</w:t>
        </w:r>
        <w:r w:rsidRPr="003F45D7">
          <w:rPr>
            <w:rFonts w:eastAsia="Calibri"/>
            <w:kern w:val="0"/>
            <w:sz w:val="28"/>
            <w:szCs w:val="28"/>
            <w:lang w:eastAsia="ru-RU"/>
          </w:rPr>
          <w:t>2010</w:t>
        </w:r>
      </w:smartTag>
      <w:r>
        <w:rPr>
          <w:rFonts w:eastAsia="Calibri"/>
          <w:kern w:val="0"/>
          <w:sz w:val="28"/>
          <w:szCs w:val="28"/>
          <w:lang w:eastAsia="ru-RU"/>
        </w:rPr>
        <w:t xml:space="preserve"> </w:t>
      </w:r>
      <w:r w:rsidRPr="003F45D7">
        <w:rPr>
          <w:rFonts w:eastAsia="Calibri"/>
          <w:kern w:val="0"/>
          <w:sz w:val="28"/>
          <w:szCs w:val="28"/>
          <w:lang w:eastAsia="ru-RU"/>
        </w:rPr>
        <w:t>№ 32</w:t>
      </w:r>
      <w:r>
        <w:rPr>
          <w:rFonts w:eastAsia="Calibri"/>
          <w:kern w:val="0"/>
          <w:sz w:val="28"/>
          <w:szCs w:val="28"/>
          <w:lang w:eastAsia="ru-RU"/>
        </w:rPr>
        <w:t>-</w:t>
      </w:r>
      <w:r w:rsidRPr="003F45D7">
        <w:rPr>
          <w:rFonts w:eastAsia="Calibri"/>
          <w:kern w:val="0"/>
          <w:sz w:val="28"/>
          <w:szCs w:val="28"/>
          <w:lang w:eastAsia="ru-RU"/>
        </w:rPr>
        <w:t xml:space="preserve">оз </w:t>
      </w:r>
      <w:r w:rsidR="00393CF0">
        <w:rPr>
          <w:sz w:val="28"/>
          <w:szCs w:val="28"/>
        </w:rPr>
        <w:t>«</w:t>
      </w:r>
      <w:r w:rsidRPr="003F45D7">
        <w:rPr>
          <w:sz w:val="28"/>
          <w:szCs w:val="28"/>
        </w:rPr>
        <w:t>Об административно-территориальном устройстве Ленинградской области и порядке его изменения</w:t>
      </w:r>
      <w:r w:rsidR="00393CF0">
        <w:rPr>
          <w:sz w:val="28"/>
          <w:szCs w:val="28"/>
        </w:rPr>
        <w:t>»</w:t>
      </w:r>
      <w:r w:rsidRPr="003F45D7">
        <w:rPr>
          <w:sz w:val="28"/>
          <w:szCs w:val="28"/>
        </w:rPr>
        <w:t>.</w:t>
      </w:r>
      <w:r>
        <w:rPr>
          <w:sz w:val="28"/>
          <w:szCs w:val="28"/>
        </w:rPr>
        <w:t xml:space="preserve"> </w:t>
      </w:r>
      <w:r w:rsidR="00D4526F" w:rsidRPr="008D5CC7">
        <w:rPr>
          <w:sz w:val="28"/>
          <w:szCs w:val="28"/>
        </w:rPr>
        <w:t>Общая площадь Кусинско</w:t>
      </w:r>
      <w:r>
        <w:rPr>
          <w:sz w:val="28"/>
          <w:szCs w:val="28"/>
        </w:rPr>
        <w:t>го</w:t>
      </w:r>
      <w:r w:rsidR="00D4526F" w:rsidRPr="008D5CC7">
        <w:rPr>
          <w:sz w:val="28"/>
          <w:szCs w:val="28"/>
        </w:rPr>
        <w:t xml:space="preserve"> сельско</w:t>
      </w:r>
      <w:r>
        <w:rPr>
          <w:sz w:val="28"/>
          <w:szCs w:val="28"/>
        </w:rPr>
        <w:t>го</w:t>
      </w:r>
      <w:r w:rsidR="00D4526F" w:rsidRPr="008D5CC7">
        <w:rPr>
          <w:sz w:val="28"/>
          <w:szCs w:val="28"/>
        </w:rPr>
        <w:t xml:space="preserve"> поселени</w:t>
      </w:r>
      <w:r>
        <w:rPr>
          <w:sz w:val="28"/>
          <w:szCs w:val="28"/>
        </w:rPr>
        <w:t>я</w:t>
      </w:r>
      <w:r w:rsidR="00D4526F" w:rsidRPr="008D5CC7">
        <w:rPr>
          <w:sz w:val="28"/>
          <w:szCs w:val="28"/>
        </w:rPr>
        <w:t xml:space="preserve"> согласно картографическому обмеру в системе AutoCAD составляет </w:t>
      </w:r>
      <w:smartTag w:uri="urn:schemas-microsoft-com:office:smarttags" w:element="metricconverter">
        <w:smartTagPr>
          <w:attr w:name="ProductID" w:val="52945 га"/>
        </w:smartTagPr>
        <w:r w:rsidR="00D4526F" w:rsidRPr="008D5CC7">
          <w:rPr>
            <w:sz w:val="28"/>
            <w:szCs w:val="28"/>
          </w:rPr>
          <w:t>52945 га</w:t>
        </w:r>
      </w:smartTag>
      <w:r w:rsidR="00D4526F">
        <w:rPr>
          <w:sz w:val="28"/>
          <w:szCs w:val="28"/>
        </w:rPr>
        <w:t>.</w:t>
      </w:r>
    </w:p>
    <w:p w:rsidR="00001275" w:rsidRPr="00EB559F" w:rsidRDefault="00001275" w:rsidP="006F19F7">
      <w:pPr>
        <w:ind w:firstLine="709"/>
        <w:jc w:val="both"/>
        <w:rPr>
          <w:sz w:val="28"/>
          <w:szCs w:val="28"/>
        </w:rPr>
      </w:pPr>
    </w:p>
    <w:p w:rsidR="00D4526F" w:rsidRDefault="00D4526F" w:rsidP="00225894">
      <w:pPr>
        <w:pStyle w:val="2"/>
        <w:spacing w:before="0" w:after="0"/>
        <w:ind w:firstLine="709"/>
        <w:jc w:val="center"/>
        <w:rPr>
          <w:rFonts w:ascii="Times New Roman" w:hAnsi="Times New Roman"/>
          <w:i w:val="0"/>
        </w:rPr>
      </w:pPr>
      <w:bookmarkStart w:id="82" w:name="_Toc448304469"/>
      <w:bookmarkStart w:id="83" w:name="_Toc448319368"/>
      <w:bookmarkStart w:id="84" w:name="_Toc448323313"/>
      <w:bookmarkStart w:id="85" w:name="_Toc448323904"/>
      <w:bookmarkStart w:id="86" w:name="_Toc448350084"/>
      <w:bookmarkStart w:id="87" w:name="_Toc448350392"/>
      <w:bookmarkStart w:id="88" w:name="_Toc453049120"/>
      <w:bookmarkStart w:id="89" w:name="_Toc453050568"/>
      <w:bookmarkStart w:id="90" w:name="_Toc459890120"/>
      <w:r w:rsidRPr="008D5CC7">
        <w:rPr>
          <w:rFonts w:ascii="Times New Roman" w:hAnsi="Times New Roman"/>
          <w:i w:val="0"/>
        </w:rPr>
        <w:t>1.</w:t>
      </w:r>
      <w:r>
        <w:rPr>
          <w:rFonts w:ascii="Times New Roman" w:hAnsi="Times New Roman"/>
          <w:i w:val="0"/>
        </w:rPr>
        <w:t>3</w:t>
      </w:r>
      <w:r w:rsidRPr="008D5CC7">
        <w:rPr>
          <w:rFonts w:ascii="Times New Roman" w:hAnsi="Times New Roman"/>
          <w:i w:val="0"/>
        </w:rPr>
        <w:t>. Природн</w:t>
      </w:r>
      <w:bookmarkEnd w:id="82"/>
      <w:bookmarkEnd w:id="83"/>
      <w:bookmarkEnd w:id="84"/>
      <w:bookmarkEnd w:id="85"/>
      <w:bookmarkEnd w:id="86"/>
      <w:bookmarkEnd w:id="87"/>
      <w:r w:rsidRPr="008D5CC7">
        <w:rPr>
          <w:rFonts w:ascii="Times New Roman" w:hAnsi="Times New Roman"/>
          <w:i w:val="0"/>
        </w:rPr>
        <w:t>ые условия и ресурсы</w:t>
      </w:r>
      <w:bookmarkEnd w:id="88"/>
      <w:bookmarkEnd w:id="89"/>
      <w:bookmarkEnd w:id="90"/>
    </w:p>
    <w:p w:rsidR="00F56020" w:rsidRDefault="00F56020" w:rsidP="00225894">
      <w:pPr>
        <w:ind w:firstLine="709"/>
        <w:jc w:val="center"/>
        <w:rPr>
          <w:b/>
          <w:bCs/>
          <w:iCs/>
          <w:sz w:val="28"/>
          <w:szCs w:val="28"/>
        </w:rPr>
      </w:pPr>
    </w:p>
    <w:p w:rsidR="00D4526F" w:rsidRDefault="00D4526F" w:rsidP="00225894">
      <w:pPr>
        <w:ind w:firstLine="709"/>
        <w:jc w:val="center"/>
        <w:rPr>
          <w:b/>
          <w:bCs/>
          <w:iCs/>
          <w:sz w:val="28"/>
          <w:szCs w:val="28"/>
        </w:rPr>
      </w:pPr>
      <w:r w:rsidRPr="008D5CC7">
        <w:rPr>
          <w:b/>
          <w:bCs/>
          <w:iCs/>
          <w:sz w:val="28"/>
          <w:szCs w:val="28"/>
        </w:rPr>
        <w:t>Климат</w:t>
      </w:r>
    </w:p>
    <w:p w:rsidR="000C7E54" w:rsidRPr="008D5CC7" w:rsidRDefault="000C7E54" w:rsidP="00225894">
      <w:pPr>
        <w:ind w:firstLine="709"/>
        <w:jc w:val="center"/>
        <w:rPr>
          <w:b/>
          <w:bCs/>
          <w:iCs/>
          <w:sz w:val="28"/>
          <w:szCs w:val="28"/>
        </w:rPr>
      </w:pPr>
    </w:p>
    <w:p w:rsidR="00D4526F" w:rsidRPr="008D5CC7" w:rsidRDefault="00D4526F" w:rsidP="00225894">
      <w:pPr>
        <w:ind w:firstLine="709"/>
        <w:jc w:val="both"/>
        <w:rPr>
          <w:sz w:val="28"/>
          <w:szCs w:val="28"/>
          <w:shd w:val="clear" w:color="auto" w:fill="FFFFFF"/>
        </w:rPr>
      </w:pPr>
      <w:r w:rsidRPr="008D5CC7">
        <w:rPr>
          <w:sz w:val="28"/>
          <w:szCs w:val="28"/>
        </w:rPr>
        <w:t xml:space="preserve">Территория Кусинского сельского поселения характеризуется умеренно-континентальным климатом и расположена в строительно-климатической зоне </w:t>
      </w:r>
      <w:r w:rsidRPr="008D5CC7">
        <w:rPr>
          <w:sz w:val="28"/>
          <w:szCs w:val="28"/>
          <w:lang w:val="en-US"/>
        </w:rPr>
        <w:t>II</w:t>
      </w:r>
      <w:r w:rsidRPr="008D5CC7">
        <w:rPr>
          <w:sz w:val="28"/>
          <w:szCs w:val="28"/>
        </w:rPr>
        <w:t xml:space="preserve"> В. Близость Балтики, Ладожского и Онежского озёр определяет избыточную влажность </w:t>
      </w:r>
      <w:r>
        <w:rPr>
          <w:sz w:val="28"/>
          <w:szCs w:val="28"/>
        </w:rPr>
        <w:t>–</w:t>
      </w:r>
      <w:r w:rsidRPr="008D5CC7">
        <w:rPr>
          <w:sz w:val="28"/>
          <w:szCs w:val="28"/>
        </w:rPr>
        <w:t xml:space="preserve"> 700-</w:t>
      </w:r>
      <w:smartTag w:uri="urn:schemas-microsoft-com:office:smarttags" w:element="metricconverter">
        <w:smartTagPr>
          <w:attr w:name="ProductID" w:val="850 мм"/>
        </w:smartTagPr>
        <w:r w:rsidRPr="008D5CC7">
          <w:rPr>
            <w:sz w:val="28"/>
            <w:szCs w:val="28"/>
          </w:rPr>
          <w:t>850 мм</w:t>
        </w:r>
      </w:smartTag>
      <w:r w:rsidRPr="008D5CC7">
        <w:rPr>
          <w:sz w:val="28"/>
          <w:szCs w:val="28"/>
        </w:rPr>
        <w:t xml:space="preserve"> осадков в год.</w:t>
      </w:r>
    </w:p>
    <w:p w:rsidR="00D4526F" w:rsidRPr="008D5CC7" w:rsidRDefault="00D4526F" w:rsidP="00D4526F">
      <w:pPr>
        <w:ind w:firstLine="709"/>
        <w:jc w:val="both"/>
        <w:rPr>
          <w:sz w:val="28"/>
          <w:szCs w:val="28"/>
          <w:shd w:val="clear" w:color="auto" w:fill="FFFFFF"/>
        </w:rPr>
      </w:pPr>
      <w:r w:rsidRPr="008D5CC7">
        <w:rPr>
          <w:sz w:val="28"/>
          <w:szCs w:val="28"/>
          <w:shd w:val="clear" w:color="auto" w:fill="FFFFFF"/>
        </w:rPr>
        <w:t xml:space="preserve">В течение года выпадает значительное количество осадков. Даже во время самого засушливого месяца выпадает много осадков. Среднегодовая температура – </w:t>
      </w:r>
      <w:smartTag w:uri="urn:schemas-microsoft-com:office:smarttags" w:element="metricconverter">
        <w:smartTagPr>
          <w:attr w:name="ProductID" w:val="3,9 °C"/>
        </w:smartTagPr>
        <w:r w:rsidRPr="008D5CC7">
          <w:rPr>
            <w:sz w:val="28"/>
            <w:szCs w:val="28"/>
            <w:shd w:val="clear" w:color="auto" w:fill="FFFFFF"/>
          </w:rPr>
          <w:t>3,9 °C</w:t>
        </w:r>
      </w:smartTag>
      <w:r w:rsidRPr="008D5CC7">
        <w:rPr>
          <w:sz w:val="28"/>
          <w:szCs w:val="28"/>
          <w:shd w:val="clear" w:color="auto" w:fill="FFFFFF"/>
        </w:rPr>
        <w:t xml:space="preserve">. Выпадает около </w:t>
      </w:r>
      <w:smartTag w:uri="urn:schemas-microsoft-com:office:smarttags" w:element="metricconverter">
        <w:smartTagPr>
          <w:attr w:name="ProductID" w:val="646 мм"/>
        </w:smartTagPr>
        <w:r w:rsidRPr="008D5CC7">
          <w:rPr>
            <w:sz w:val="28"/>
            <w:szCs w:val="28"/>
            <w:shd w:val="clear" w:color="auto" w:fill="FFFFFF"/>
          </w:rPr>
          <w:t>646 мм</w:t>
        </w:r>
      </w:smartTag>
      <w:r w:rsidRPr="008D5CC7">
        <w:rPr>
          <w:sz w:val="28"/>
          <w:szCs w:val="28"/>
          <w:shd w:val="clear" w:color="auto" w:fill="FFFFFF"/>
        </w:rPr>
        <w:t xml:space="preserve"> осадков в год. Самый теплый месяц года – июль со средней температурой </w:t>
      </w:r>
      <w:smartTag w:uri="urn:schemas-microsoft-com:office:smarttags" w:element="metricconverter">
        <w:smartTagPr>
          <w:attr w:name="ProductID" w:val="16,9 °C"/>
        </w:smartTagPr>
        <w:r w:rsidRPr="008D5CC7">
          <w:rPr>
            <w:sz w:val="28"/>
            <w:szCs w:val="28"/>
            <w:shd w:val="clear" w:color="auto" w:fill="FFFFFF"/>
          </w:rPr>
          <w:t>16,9 °C</w:t>
        </w:r>
      </w:smartTag>
      <w:r w:rsidRPr="008D5CC7">
        <w:rPr>
          <w:sz w:val="28"/>
          <w:szCs w:val="28"/>
          <w:shd w:val="clear" w:color="auto" w:fill="FFFFFF"/>
        </w:rPr>
        <w:t xml:space="preserve">. Средняя температура в январе </w:t>
      </w:r>
      <w:smartTag w:uri="urn:schemas-microsoft-com:office:smarttags" w:element="metricconverter">
        <w:smartTagPr>
          <w:attr w:name="ProductID" w:val="-9,4 °C"/>
        </w:smartTagPr>
        <w:r w:rsidRPr="008D5CC7">
          <w:rPr>
            <w:sz w:val="28"/>
            <w:szCs w:val="28"/>
            <w:shd w:val="clear" w:color="auto" w:fill="FFFFFF"/>
          </w:rPr>
          <w:t>-9</w:t>
        </w:r>
        <w:r>
          <w:rPr>
            <w:sz w:val="28"/>
            <w:szCs w:val="28"/>
            <w:shd w:val="clear" w:color="auto" w:fill="FFFFFF"/>
          </w:rPr>
          <w:t>,</w:t>
        </w:r>
        <w:r w:rsidRPr="008D5CC7">
          <w:rPr>
            <w:sz w:val="28"/>
            <w:szCs w:val="28"/>
            <w:shd w:val="clear" w:color="auto" w:fill="FFFFFF"/>
          </w:rPr>
          <w:t>4 °C</w:t>
        </w:r>
      </w:smartTag>
      <w:r w:rsidRPr="008D5CC7">
        <w:rPr>
          <w:sz w:val="28"/>
          <w:szCs w:val="28"/>
          <w:shd w:val="clear" w:color="auto" w:fill="FFFFFF"/>
        </w:rPr>
        <w:t xml:space="preserve">. Это самая низкая средняя температура в течение года. Разница </w:t>
      </w:r>
      <w:r>
        <w:rPr>
          <w:sz w:val="28"/>
          <w:szCs w:val="28"/>
          <w:shd w:val="clear" w:color="auto" w:fill="FFFFFF"/>
        </w:rPr>
        <w:t>в</w:t>
      </w:r>
      <w:r w:rsidRPr="008D5CC7">
        <w:rPr>
          <w:sz w:val="28"/>
          <w:szCs w:val="28"/>
          <w:shd w:val="clear" w:color="auto" w:fill="FFFFFF"/>
        </w:rPr>
        <w:t xml:space="preserve"> количеств</w:t>
      </w:r>
      <w:r>
        <w:rPr>
          <w:sz w:val="28"/>
          <w:szCs w:val="28"/>
          <w:shd w:val="clear" w:color="auto" w:fill="FFFFFF"/>
        </w:rPr>
        <w:t>е</w:t>
      </w:r>
      <w:r w:rsidRPr="008D5CC7">
        <w:rPr>
          <w:sz w:val="28"/>
          <w:szCs w:val="28"/>
          <w:shd w:val="clear" w:color="auto" w:fill="FFFFFF"/>
        </w:rPr>
        <w:t xml:space="preserve"> осадков между самым сухим и самым влажным месяцем </w:t>
      </w:r>
      <w:r>
        <w:rPr>
          <w:sz w:val="28"/>
          <w:szCs w:val="28"/>
          <w:shd w:val="clear" w:color="auto" w:fill="FFFFFF"/>
        </w:rPr>
        <w:t>–</w:t>
      </w:r>
      <w:r w:rsidRPr="008D5CC7">
        <w:rPr>
          <w:sz w:val="28"/>
          <w:szCs w:val="28"/>
          <w:shd w:val="clear" w:color="auto" w:fill="FFFFFF"/>
        </w:rPr>
        <w:t xml:space="preserve"> </w:t>
      </w:r>
      <w:smartTag w:uri="urn:schemas-microsoft-com:office:smarttags" w:element="metricconverter">
        <w:smartTagPr>
          <w:attr w:name="ProductID" w:val="50 мм"/>
        </w:smartTagPr>
        <w:r w:rsidRPr="008D5CC7">
          <w:rPr>
            <w:sz w:val="28"/>
            <w:szCs w:val="28"/>
            <w:shd w:val="clear" w:color="auto" w:fill="FFFFFF"/>
          </w:rPr>
          <w:t>50 мм</w:t>
        </w:r>
      </w:smartTag>
      <w:r w:rsidRPr="008D5CC7">
        <w:rPr>
          <w:sz w:val="28"/>
          <w:szCs w:val="28"/>
          <w:shd w:val="clear" w:color="auto" w:fill="FFFFFF"/>
        </w:rPr>
        <w:t xml:space="preserve">. </w:t>
      </w:r>
    </w:p>
    <w:p w:rsidR="00D4526F" w:rsidRPr="00A55FC7" w:rsidRDefault="00D4526F" w:rsidP="002A0BB2">
      <w:pPr>
        <w:jc w:val="right"/>
        <w:rPr>
          <w:b/>
          <w:sz w:val="28"/>
          <w:szCs w:val="28"/>
        </w:rPr>
      </w:pPr>
      <w:bookmarkStart w:id="91" w:name="_Toc448349741"/>
      <w:bookmarkStart w:id="92" w:name="_Toc448350086"/>
      <w:bookmarkStart w:id="93" w:name="_Toc453032564"/>
      <w:bookmarkStart w:id="94" w:name="_Toc453049121"/>
      <w:bookmarkStart w:id="95" w:name="_Toc453049351"/>
      <w:bookmarkStart w:id="96" w:name="_Toc453049486"/>
      <w:bookmarkStart w:id="97" w:name="_Toc453049766"/>
      <w:bookmarkStart w:id="98" w:name="_Toc453050209"/>
      <w:bookmarkStart w:id="99" w:name="_Toc453050569"/>
      <w:bookmarkStart w:id="100" w:name="_Toc453338843"/>
      <w:bookmarkStart w:id="101" w:name="_Toc453339417"/>
      <w:bookmarkStart w:id="102" w:name="_Toc453421590"/>
      <w:bookmarkStart w:id="103" w:name="_Toc453421751"/>
      <w:bookmarkStart w:id="104" w:name="_Toc453936065"/>
      <w:bookmarkStart w:id="105" w:name="_Toc453936205"/>
      <w:bookmarkStart w:id="106" w:name="_Toc456968659"/>
      <w:bookmarkStart w:id="107" w:name="_Toc457256042"/>
      <w:bookmarkStart w:id="108" w:name="_Toc458019988"/>
      <w:bookmarkStart w:id="109" w:name="_Toc458780334"/>
      <w:bookmarkStart w:id="110" w:name="_Toc458780488"/>
      <w:bookmarkStart w:id="111" w:name="_Toc459890121"/>
      <w:bookmarkStart w:id="112" w:name="_Toc448304471"/>
      <w:bookmarkStart w:id="113" w:name="_Toc448304920"/>
      <w:bookmarkStart w:id="114" w:name="_Toc448319370"/>
      <w:r w:rsidRPr="008D5CC7">
        <w:rPr>
          <w:sz w:val="28"/>
          <w:szCs w:val="28"/>
        </w:rPr>
        <w:t>Таблица 1</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D4526F" w:rsidRPr="00A55FC7" w:rsidRDefault="00D4526F" w:rsidP="002A0BB2">
      <w:pPr>
        <w:jc w:val="center"/>
        <w:rPr>
          <w:sz w:val="28"/>
          <w:szCs w:val="28"/>
          <w:shd w:val="clear" w:color="auto" w:fill="FFFFFF"/>
        </w:rPr>
      </w:pPr>
      <w:bookmarkStart w:id="115" w:name="_Toc448323316"/>
      <w:bookmarkStart w:id="116" w:name="_Toc448349742"/>
      <w:bookmarkStart w:id="117" w:name="_Toc448350087"/>
      <w:bookmarkStart w:id="118" w:name="_Toc453032565"/>
      <w:bookmarkStart w:id="119" w:name="_Toc453049122"/>
      <w:bookmarkStart w:id="120" w:name="_Toc453049352"/>
      <w:bookmarkStart w:id="121" w:name="_Toc453049487"/>
      <w:bookmarkStart w:id="122" w:name="_Toc453049767"/>
      <w:bookmarkStart w:id="123" w:name="_Toc453050210"/>
      <w:bookmarkStart w:id="124" w:name="_Toc453050570"/>
      <w:bookmarkStart w:id="125" w:name="_Toc453338844"/>
      <w:bookmarkStart w:id="126" w:name="_Toc453339418"/>
      <w:bookmarkStart w:id="127" w:name="_Toc453421591"/>
      <w:bookmarkStart w:id="128" w:name="_Toc453421752"/>
      <w:bookmarkStart w:id="129" w:name="_Toc453936066"/>
      <w:bookmarkStart w:id="130" w:name="_Toc453936206"/>
      <w:bookmarkStart w:id="131" w:name="_Toc456968660"/>
      <w:bookmarkStart w:id="132" w:name="_Toc457256043"/>
      <w:bookmarkStart w:id="133" w:name="_Toc458019989"/>
      <w:bookmarkStart w:id="134" w:name="_Toc458780335"/>
      <w:bookmarkStart w:id="135" w:name="_Toc458780489"/>
      <w:bookmarkStart w:id="136" w:name="_Toc459890122"/>
      <w:r w:rsidRPr="008D5CC7">
        <w:rPr>
          <w:sz w:val="28"/>
          <w:szCs w:val="28"/>
        </w:rPr>
        <w:t>Основные климатические характеристики</w:t>
      </w:r>
      <w:bookmarkEnd w:id="112"/>
      <w:bookmarkEnd w:id="113"/>
      <w:bookmarkEnd w:id="114"/>
      <w:bookmarkEnd w:id="115"/>
      <w:r w:rsidRPr="008D5CC7">
        <w:rPr>
          <w:sz w:val="28"/>
          <w:szCs w:val="28"/>
        </w:rPr>
        <w:t xml:space="preserve"> (по данным метеостанции г. Кириши)</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bl>
      <w:tblPr>
        <w:tblW w:w="9747"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774"/>
        <w:gridCol w:w="4818"/>
        <w:gridCol w:w="1604"/>
        <w:gridCol w:w="2551"/>
      </w:tblGrid>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 п/п</w:t>
            </w:r>
          </w:p>
        </w:tc>
        <w:tc>
          <w:tcPr>
            <w:tcW w:w="4818" w:type="dxa"/>
            <w:vAlign w:val="center"/>
          </w:tcPr>
          <w:p w:rsidR="00D4526F" w:rsidRPr="008109D8" w:rsidRDefault="00D4526F" w:rsidP="001E71A1">
            <w:pPr>
              <w:jc w:val="center"/>
              <w:rPr>
                <w:sz w:val="28"/>
                <w:szCs w:val="28"/>
              </w:rPr>
            </w:pPr>
            <w:r w:rsidRPr="008109D8">
              <w:rPr>
                <w:sz w:val="28"/>
                <w:szCs w:val="28"/>
              </w:rPr>
              <w:t>Наименование</w:t>
            </w:r>
          </w:p>
        </w:tc>
        <w:tc>
          <w:tcPr>
            <w:tcW w:w="1604" w:type="dxa"/>
            <w:vAlign w:val="center"/>
          </w:tcPr>
          <w:p w:rsidR="00D4526F" w:rsidRPr="008109D8" w:rsidRDefault="00D4526F" w:rsidP="001E71A1">
            <w:pPr>
              <w:jc w:val="center"/>
              <w:rPr>
                <w:sz w:val="28"/>
                <w:szCs w:val="28"/>
              </w:rPr>
            </w:pPr>
            <w:r w:rsidRPr="008109D8">
              <w:rPr>
                <w:sz w:val="28"/>
                <w:szCs w:val="28"/>
              </w:rPr>
              <w:t>Единица измерения</w:t>
            </w:r>
          </w:p>
        </w:tc>
        <w:tc>
          <w:tcPr>
            <w:tcW w:w="2551" w:type="dxa"/>
            <w:vAlign w:val="center"/>
          </w:tcPr>
          <w:p w:rsidR="00D4526F" w:rsidRPr="008109D8" w:rsidRDefault="00D4526F" w:rsidP="001E71A1">
            <w:pPr>
              <w:jc w:val="center"/>
              <w:rPr>
                <w:sz w:val="28"/>
                <w:szCs w:val="28"/>
              </w:rPr>
            </w:pPr>
            <w:r w:rsidRPr="008109D8">
              <w:rPr>
                <w:sz w:val="28"/>
                <w:szCs w:val="28"/>
              </w:rPr>
              <w:t>Показания метеонаблюдений</w:t>
            </w:r>
          </w:p>
        </w:tc>
      </w:tr>
    </w:tbl>
    <w:p w:rsidR="00D4526F" w:rsidRPr="008109D8" w:rsidRDefault="00D4526F" w:rsidP="001E71A1">
      <w:pPr>
        <w:spacing w:line="14" w:lineRule="auto"/>
        <w:rPr>
          <w:b/>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4818"/>
        <w:gridCol w:w="1604"/>
        <w:gridCol w:w="2551"/>
      </w:tblGrid>
      <w:tr w:rsidR="00D4526F" w:rsidRPr="008109D8" w:rsidTr="00153870">
        <w:trPr>
          <w:tblHeader/>
          <w:jc w:val="center"/>
        </w:trPr>
        <w:tc>
          <w:tcPr>
            <w:tcW w:w="774" w:type="dxa"/>
            <w:vAlign w:val="center"/>
          </w:tcPr>
          <w:p w:rsidR="00D4526F" w:rsidRPr="008109D8" w:rsidRDefault="00D4526F" w:rsidP="00F83545">
            <w:pPr>
              <w:jc w:val="center"/>
              <w:rPr>
                <w:sz w:val="28"/>
                <w:szCs w:val="28"/>
              </w:rPr>
            </w:pPr>
            <w:r w:rsidRPr="008109D8">
              <w:rPr>
                <w:sz w:val="28"/>
                <w:szCs w:val="28"/>
              </w:rPr>
              <w:t>1</w:t>
            </w:r>
          </w:p>
        </w:tc>
        <w:tc>
          <w:tcPr>
            <w:tcW w:w="4818" w:type="dxa"/>
            <w:vAlign w:val="center"/>
          </w:tcPr>
          <w:p w:rsidR="00D4526F" w:rsidRPr="008109D8" w:rsidRDefault="00D4526F" w:rsidP="00F83545">
            <w:pPr>
              <w:jc w:val="center"/>
              <w:rPr>
                <w:sz w:val="28"/>
                <w:szCs w:val="28"/>
              </w:rPr>
            </w:pPr>
            <w:r w:rsidRPr="008109D8">
              <w:rPr>
                <w:sz w:val="28"/>
                <w:szCs w:val="28"/>
              </w:rPr>
              <w:t>2</w:t>
            </w:r>
          </w:p>
        </w:tc>
        <w:tc>
          <w:tcPr>
            <w:tcW w:w="1604" w:type="dxa"/>
            <w:vAlign w:val="center"/>
          </w:tcPr>
          <w:p w:rsidR="00D4526F" w:rsidRPr="008109D8" w:rsidRDefault="00D4526F" w:rsidP="00F83545">
            <w:pPr>
              <w:jc w:val="center"/>
              <w:rPr>
                <w:sz w:val="28"/>
                <w:szCs w:val="28"/>
              </w:rPr>
            </w:pPr>
            <w:r w:rsidRPr="008109D8">
              <w:rPr>
                <w:sz w:val="28"/>
                <w:szCs w:val="28"/>
              </w:rPr>
              <w:t>3</w:t>
            </w:r>
          </w:p>
        </w:tc>
        <w:tc>
          <w:tcPr>
            <w:tcW w:w="2551" w:type="dxa"/>
            <w:vAlign w:val="center"/>
          </w:tcPr>
          <w:p w:rsidR="00D4526F" w:rsidRPr="008109D8" w:rsidRDefault="00D4526F" w:rsidP="00F83545">
            <w:pPr>
              <w:jc w:val="center"/>
              <w:rPr>
                <w:sz w:val="28"/>
                <w:szCs w:val="28"/>
              </w:rPr>
            </w:pPr>
            <w:r w:rsidRPr="008109D8">
              <w:rPr>
                <w:sz w:val="28"/>
                <w:szCs w:val="28"/>
              </w:rPr>
              <w:t>4</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w:t>
            </w:r>
          </w:p>
        </w:tc>
        <w:tc>
          <w:tcPr>
            <w:tcW w:w="4818" w:type="dxa"/>
          </w:tcPr>
          <w:p w:rsidR="00D4526F" w:rsidRPr="008109D8" w:rsidRDefault="00D4526F" w:rsidP="001E71A1">
            <w:pPr>
              <w:rPr>
                <w:sz w:val="28"/>
                <w:szCs w:val="28"/>
              </w:rPr>
            </w:pPr>
            <w:r w:rsidRPr="008109D8">
              <w:rPr>
                <w:sz w:val="28"/>
                <w:szCs w:val="28"/>
              </w:rPr>
              <w:t>Среднегодовая температура воздуха</w:t>
            </w:r>
          </w:p>
        </w:tc>
        <w:tc>
          <w:tcPr>
            <w:tcW w:w="1604" w:type="dxa"/>
            <w:vAlign w:val="center"/>
          </w:tcPr>
          <w:p w:rsidR="00D4526F" w:rsidRPr="008109D8" w:rsidRDefault="00D4526F" w:rsidP="001E71A1">
            <w:pPr>
              <w:jc w:val="center"/>
              <w:rPr>
                <w:sz w:val="28"/>
                <w:szCs w:val="28"/>
              </w:rPr>
            </w:pPr>
            <w:r w:rsidRPr="008109D8">
              <w:rPr>
                <w:sz w:val="28"/>
                <w:szCs w:val="28"/>
                <w:shd w:val="clear" w:color="auto" w:fill="FFFFFF"/>
              </w:rPr>
              <w:t>°C</w:t>
            </w:r>
          </w:p>
        </w:tc>
        <w:tc>
          <w:tcPr>
            <w:tcW w:w="2551" w:type="dxa"/>
            <w:vAlign w:val="center"/>
          </w:tcPr>
          <w:p w:rsidR="00D4526F" w:rsidRPr="008109D8" w:rsidRDefault="00D4526F" w:rsidP="001E71A1">
            <w:pPr>
              <w:jc w:val="center"/>
              <w:rPr>
                <w:sz w:val="28"/>
                <w:szCs w:val="28"/>
              </w:rPr>
            </w:pPr>
            <w:r w:rsidRPr="008109D8">
              <w:rPr>
                <w:sz w:val="28"/>
                <w:szCs w:val="28"/>
              </w:rPr>
              <w:t>3,9</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2</w:t>
            </w:r>
          </w:p>
        </w:tc>
        <w:tc>
          <w:tcPr>
            <w:tcW w:w="4818" w:type="dxa"/>
          </w:tcPr>
          <w:p w:rsidR="00D4526F" w:rsidRPr="008109D8" w:rsidRDefault="00D4526F" w:rsidP="001E71A1">
            <w:pPr>
              <w:rPr>
                <w:sz w:val="28"/>
                <w:szCs w:val="28"/>
              </w:rPr>
            </w:pPr>
            <w:r w:rsidRPr="008109D8">
              <w:rPr>
                <w:sz w:val="28"/>
                <w:szCs w:val="28"/>
              </w:rPr>
              <w:t>Средняя температура самого холодного месяца января</w:t>
            </w:r>
          </w:p>
        </w:tc>
        <w:tc>
          <w:tcPr>
            <w:tcW w:w="1604" w:type="dxa"/>
          </w:tcPr>
          <w:p w:rsidR="00D4526F" w:rsidRPr="008109D8" w:rsidRDefault="00D4526F" w:rsidP="001E71A1">
            <w:pPr>
              <w:jc w:val="center"/>
              <w:rPr>
                <w:sz w:val="28"/>
                <w:szCs w:val="28"/>
              </w:rPr>
            </w:pPr>
            <w:r w:rsidRPr="008109D8">
              <w:rPr>
                <w:sz w:val="28"/>
                <w:szCs w:val="28"/>
                <w:shd w:val="clear" w:color="auto" w:fill="FFFFFF"/>
              </w:rPr>
              <w:t>°C</w:t>
            </w:r>
          </w:p>
        </w:tc>
        <w:tc>
          <w:tcPr>
            <w:tcW w:w="2551" w:type="dxa"/>
            <w:vAlign w:val="center"/>
          </w:tcPr>
          <w:p w:rsidR="00D4526F" w:rsidRPr="008109D8" w:rsidRDefault="00D4526F" w:rsidP="001E71A1">
            <w:pPr>
              <w:jc w:val="center"/>
              <w:rPr>
                <w:sz w:val="28"/>
                <w:szCs w:val="28"/>
              </w:rPr>
            </w:pPr>
            <w:r w:rsidRPr="008109D8">
              <w:rPr>
                <w:sz w:val="28"/>
                <w:szCs w:val="28"/>
              </w:rPr>
              <w:t>-9,4</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3</w:t>
            </w:r>
          </w:p>
        </w:tc>
        <w:tc>
          <w:tcPr>
            <w:tcW w:w="4818" w:type="dxa"/>
          </w:tcPr>
          <w:p w:rsidR="00D4526F" w:rsidRPr="008109D8" w:rsidRDefault="00D4526F" w:rsidP="001E71A1">
            <w:pPr>
              <w:rPr>
                <w:sz w:val="28"/>
                <w:szCs w:val="28"/>
              </w:rPr>
            </w:pPr>
            <w:r w:rsidRPr="008109D8">
              <w:rPr>
                <w:sz w:val="28"/>
                <w:szCs w:val="28"/>
              </w:rPr>
              <w:t xml:space="preserve">Абсолютный минимум температуры </w:t>
            </w:r>
          </w:p>
        </w:tc>
        <w:tc>
          <w:tcPr>
            <w:tcW w:w="1604" w:type="dxa"/>
          </w:tcPr>
          <w:p w:rsidR="00D4526F" w:rsidRPr="008109D8" w:rsidRDefault="00D4526F" w:rsidP="001E71A1">
            <w:pPr>
              <w:jc w:val="center"/>
              <w:rPr>
                <w:sz w:val="28"/>
                <w:szCs w:val="28"/>
              </w:rPr>
            </w:pPr>
            <w:r w:rsidRPr="008109D8">
              <w:rPr>
                <w:sz w:val="28"/>
                <w:szCs w:val="28"/>
                <w:shd w:val="clear" w:color="auto" w:fill="FFFFFF"/>
              </w:rPr>
              <w:t>°C</w:t>
            </w:r>
          </w:p>
        </w:tc>
        <w:tc>
          <w:tcPr>
            <w:tcW w:w="2551" w:type="dxa"/>
            <w:vAlign w:val="center"/>
          </w:tcPr>
          <w:p w:rsidR="00D4526F" w:rsidRPr="008109D8" w:rsidRDefault="00D4526F" w:rsidP="001E71A1">
            <w:pPr>
              <w:jc w:val="center"/>
              <w:rPr>
                <w:sz w:val="28"/>
                <w:szCs w:val="28"/>
              </w:rPr>
            </w:pPr>
            <w:r w:rsidRPr="008109D8">
              <w:rPr>
                <w:sz w:val="28"/>
                <w:szCs w:val="28"/>
              </w:rPr>
              <w:t>-50</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4</w:t>
            </w:r>
          </w:p>
        </w:tc>
        <w:tc>
          <w:tcPr>
            <w:tcW w:w="4818" w:type="dxa"/>
          </w:tcPr>
          <w:p w:rsidR="00D4526F" w:rsidRPr="008109D8" w:rsidRDefault="00D4526F" w:rsidP="001E71A1">
            <w:pPr>
              <w:rPr>
                <w:sz w:val="28"/>
                <w:szCs w:val="28"/>
              </w:rPr>
            </w:pPr>
            <w:r w:rsidRPr="008109D8">
              <w:rPr>
                <w:sz w:val="28"/>
                <w:szCs w:val="28"/>
              </w:rPr>
              <w:t>Средняя температура самого теплого месяца июля</w:t>
            </w:r>
          </w:p>
        </w:tc>
        <w:tc>
          <w:tcPr>
            <w:tcW w:w="1604" w:type="dxa"/>
          </w:tcPr>
          <w:p w:rsidR="00D4526F" w:rsidRPr="008109D8" w:rsidRDefault="00D4526F" w:rsidP="001E71A1">
            <w:pPr>
              <w:jc w:val="center"/>
              <w:rPr>
                <w:sz w:val="28"/>
                <w:szCs w:val="28"/>
              </w:rPr>
            </w:pPr>
            <w:r w:rsidRPr="008109D8">
              <w:rPr>
                <w:sz w:val="28"/>
                <w:szCs w:val="28"/>
                <w:shd w:val="clear" w:color="auto" w:fill="FFFFFF"/>
              </w:rPr>
              <w:t>°C</w:t>
            </w:r>
          </w:p>
        </w:tc>
        <w:tc>
          <w:tcPr>
            <w:tcW w:w="2551" w:type="dxa"/>
            <w:vAlign w:val="center"/>
          </w:tcPr>
          <w:p w:rsidR="00D4526F" w:rsidRPr="008109D8" w:rsidRDefault="00D4526F" w:rsidP="001E71A1">
            <w:pPr>
              <w:jc w:val="center"/>
              <w:rPr>
                <w:sz w:val="28"/>
                <w:szCs w:val="28"/>
              </w:rPr>
            </w:pPr>
            <w:r w:rsidRPr="008109D8">
              <w:rPr>
                <w:sz w:val="28"/>
                <w:szCs w:val="28"/>
              </w:rPr>
              <w:t>16,9</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5</w:t>
            </w:r>
          </w:p>
        </w:tc>
        <w:tc>
          <w:tcPr>
            <w:tcW w:w="4818" w:type="dxa"/>
          </w:tcPr>
          <w:p w:rsidR="00D4526F" w:rsidRPr="008109D8" w:rsidRDefault="00D4526F" w:rsidP="001E71A1">
            <w:pPr>
              <w:rPr>
                <w:sz w:val="28"/>
                <w:szCs w:val="28"/>
              </w:rPr>
            </w:pPr>
            <w:r w:rsidRPr="008109D8">
              <w:rPr>
                <w:sz w:val="28"/>
                <w:szCs w:val="28"/>
              </w:rPr>
              <w:t>Абсолютный максимум температуры</w:t>
            </w:r>
          </w:p>
        </w:tc>
        <w:tc>
          <w:tcPr>
            <w:tcW w:w="1604" w:type="dxa"/>
          </w:tcPr>
          <w:p w:rsidR="00D4526F" w:rsidRPr="008109D8" w:rsidRDefault="00D4526F" w:rsidP="001E71A1">
            <w:pPr>
              <w:jc w:val="center"/>
              <w:rPr>
                <w:sz w:val="28"/>
                <w:szCs w:val="28"/>
              </w:rPr>
            </w:pPr>
            <w:r w:rsidRPr="008109D8">
              <w:rPr>
                <w:sz w:val="28"/>
                <w:szCs w:val="28"/>
                <w:shd w:val="clear" w:color="auto" w:fill="FFFFFF"/>
              </w:rPr>
              <w:t>°C</w:t>
            </w:r>
          </w:p>
        </w:tc>
        <w:tc>
          <w:tcPr>
            <w:tcW w:w="2551" w:type="dxa"/>
            <w:vAlign w:val="center"/>
          </w:tcPr>
          <w:p w:rsidR="00D4526F" w:rsidRPr="008109D8" w:rsidRDefault="00D4526F" w:rsidP="001E71A1">
            <w:pPr>
              <w:jc w:val="center"/>
              <w:rPr>
                <w:sz w:val="28"/>
                <w:szCs w:val="28"/>
              </w:rPr>
            </w:pPr>
            <w:r w:rsidRPr="008109D8">
              <w:rPr>
                <w:sz w:val="28"/>
                <w:szCs w:val="28"/>
              </w:rPr>
              <w:t>35</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6</w:t>
            </w:r>
          </w:p>
        </w:tc>
        <w:tc>
          <w:tcPr>
            <w:tcW w:w="4818" w:type="dxa"/>
          </w:tcPr>
          <w:p w:rsidR="00D4526F" w:rsidRPr="008109D8" w:rsidRDefault="00D4526F" w:rsidP="001E71A1">
            <w:pPr>
              <w:rPr>
                <w:sz w:val="28"/>
                <w:szCs w:val="28"/>
              </w:rPr>
            </w:pPr>
            <w:r w:rsidRPr="008109D8">
              <w:rPr>
                <w:sz w:val="28"/>
                <w:szCs w:val="28"/>
              </w:rPr>
              <w:t>Продолжительность безморозного периода</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111</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7</w:t>
            </w:r>
          </w:p>
        </w:tc>
        <w:tc>
          <w:tcPr>
            <w:tcW w:w="4818" w:type="dxa"/>
          </w:tcPr>
          <w:p w:rsidR="00D4526F" w:rsidRPr="008109D8" w:rsidRDefault="00D4526F" w:rsidP="001E71A1">
            <w:pPr>
              <w:rPr>
                <w:sz w:val="28"/>
                <w:szCs w:val="28"/>
              </w:rPr>
            </w:pPr>
            <w:r w:rsidRPr="008109D8">
              <w:rPr>
                <w:sz w:val="28"/>
                <w:szCs w:val="28"/>
              </w:rPr>
              <w:t>Продолжительность устойчивых морозов</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97</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8</w:t>
            </w:r>
          </w:p>
        </w:tc>
        <w:tc>
          <w:tcPr>
            <w:tcW w:w="4818" w:type="dxa"/>
          </w:tcPr>
          <w:p w:rsidR="00D4526F" w:rsidRPr="008109D8" w:rsidRDefault="00D4526F" w:rsidP="001E71A1">
            <w:pPr>
              <w:rPr>
                <w:sz w:val="28"/>
                <w:szCs w:val="28"/>
              </w:rPr>
            </w:pPr>
            <w:r w:rsidRPr="008109D8">
              <w:rPr>
                <w:sz w:val="28"/>
                <w:szCs w:val="28"/>
              </w:rPr>
              <w:t>Среднегодовое количество осадков</w:t>
            </w:r>
          </w:p>
        </w:tc>
        <w:tc>
          <w:tcPr>
            <w:tcW w:w="1604" w:type="dxa"/>
            <w:vAlign w:val="center"/>
          </w:tcPr>
          <w:p w:rsidR="00D4526F" w:rsidRPr="008109D8" w:rsidRDefault="00D4526F" w:rsidP="001E71A1">
            <w:pPr>
              <w:jc w:val="center"/>
              <w:rPr>
                <w:sz w:val="28"/>
                <w:szCs w:val="28"/>
              </w:rPr>
            </w:pPr>
            <w:r w:rsidRPr="008109D8">
              <w:rPr>
                <w:sz w:val="28"/>
                <w:szCs w:val="28"/>
              </w:rPr>
              <w:t>мм</w:t>
            </w:r>
          </w:p>
        </w:tc>
        <w:tc>
          <w:tcPr>
            <w:tcW w:w="2551" w:type="dxa"/>
            <w:vAlign w:val="center"/>
          </w:tcPr>
          <w:p w:rsidR="00D4526F" w:rsidRPr="008109D8" w:rsidRDefault="00D4526F" w:rsidP="001E71A1">
            <w:pPr>
              <w:jc w:val="center"/>
              <w:rPr>
                <w:sz w:val="28"/>
                <w:szCs w:val="28"/>
              </w:rPr>
            </w:pPr>
            <w:r w:rsidRPr="008109D8">
              <w:rPr>
                <w:sz w:val="28"/>
                <w:szCs w:val="28"/>
              </w:rPr>
              <w:t>646</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9</w:t>
            </w:r>
          </w:p>
        </w:tc>
        <w:tc>
          <w:tcPr>
            <w:tcW w:w="4818" w:type="dxa"/>
          </w:tcPr>
          <w:p w:rsidR="00D4526F" w:rsidRPr="008109D8" w:rsidRDefault="00D4526F" w:rsidP="001E71A1">
            <w:pPr>
              <w:rPr>
                <w:sz w:val="28"/>
                <w:szCs w:val="28"/>
              </w:rPr>
            </w:pPr>
            <w:r w:rsidRPr="008109D8">
              <w:rPr>
                <w:sz w:val="28"/>
                <w:szCs w:val="28"/>
              </w:rPr>
              <w:t xml:space="preserve">Средняя высота снежного покрова из </w:t>
            </w:r>
            <w:proofErr w:type="gramStart"/>
            <w:r w:rsidRPr="008109D8">
              <w:rPr>
                <w:sz w:val="28"/>
                <w:szCs w:val="28"/>
              </w:rPr>
              <w:t>наибольших</w:t>
            </w:r>
            <w:proofErr w:type="gramEnd"/>
            <w:r w:rsidRPr="008109D8">
              <w:rPr>
                <w:sz w:val="28"/>
                <w:szCs w:val="28"/>
              </w:rPr>
              <w:t xml:space="preserve"> за зиму </w:t>
            </w:r>
          </w:p>
        </w:tc>
        <w:tc>
          <w:tcPr>
            <w:tcW w:w="1604" w:type="dxa"/>
            <w:vAlign w:val="center"/>
          </w:tcPr>
          <w:p w:rsidR="00D4526F" w:rsidRPr="008109D8" w:rsidRDefault="00D4526F" w:rsidP="001E71A1">
            <w:pPr>
              <w:jc w:val="center"/>
              <w:rPr>
                <w:sz w:val="28"/>
                <w:szCs w:val="28"/>
              </w:rPr>
            </w:pPr>
            <w:r w:rsidRPr="008109D8">
              <w:rPr>
                <w:sz w:val="28"/>
                <w:szCs w:val="28"/>
              </w:rPr>
              <w:t>см</w:t>
            </w:r>
          </w:p>
        </w:tc>
        <w:tc>
          <w:tcPr>
            <w:tcW w:w="2551" w:type="dxa"/>
            <w:vAlign w:val="center"/>
          </w:tcPr>
          <w:p w:rsidR="00D4526F" w:rsidRPr="008109D8" w:rsidRDefault="00D4526F" w:rsidP="001E71A1">
            <w:pPr>
              <w:jc w:val="center"/>
              <w:rPr>
                <w:sz w:val="28"/>
                <w:szCs w:val="28"/>
              </w:rPr>
            </w:pPr>
            <w:r w:rsidRPr="008109D8">
              <w:rPr>
                <w:sz w:val="28"/>
                <w:szCs w:val="28"/>
              </w:rPr>
              <w:t>40</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lastRenderedPageBreak/>
              <w:t>10</w:t>
            </w:r>
          </w:p>
        </w:tc>
        <w:tc>
          <w:tcPr>
            <w:tcW w:w="4818" w:type="dxa"/>
          </w:tcPr>
          <w:p w:rsidR="00D4526F" w:rsidRPr="008109D8" w:rsidRDefault="00D4526F" w:rsidP="001E71A1">
            <w:pPr>
              <w:rPr>
                <w:sz w:val="28"/>
                <w:szCs w:val="28"/>
              </w:rPr>
            </w:pPr>
            <w:r w:rsidRPr="008109D8">
              <w:rPr>
                <w:sz w:val="28"/>
                <w:szCs w:val="28"/>
              </w:rPr>
              <w:t>Число дней со снежным покровом</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143</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11</w:t>
            </w:r>
          </w:p>
        </w:tc>
        <w:tc>
          <w:tcPr>
            <w:tcW w:w="4818" w:type="dxa"/>
          </w:tcPr>
          <w:p w:rsidR="00D4526F" w:rsidRPr="008109D8" w:rsidRDefault="00D4526F" w:rsidP="001E71A1">
            <w:pPr>
              <w:rPr>
                <w:sz w:val="28"/>
                <w:szCs w:val="28"/>
              </w:rPr>
            </w:pPr>
            <w:r w:rsidRPr="008109D8">
              <w:rPr>
                <w:sz w:val="28"/>
                <w:szCs w:val="28"/>
              </w:rPr>
              <w:t>Средняя годовая скорость ветра</w:t>
            </w:r>
          </w:p>
        </w:tc>
        <w:tc>
          <w:tcPr>
            <w:tcW w:w="1604" w:type="dxa"/>
            <w:vAlign w:val="center"/>
          </w:tcPr>
          <w:p w:rsidR="00D4526F" w:rsidRPr="008109D8" w:rsidRDefault="00D4526F" w:rsidP="001E71A1">
            <w:pPr>
              <w:jc w:val="center"/>
              <w:rPr>
                <w:sz w:val="28"/>
                <w:szCs w:val="28"/>
              </w:rPr>
            </w:pPr>
            <w:proofErr w:type="gramStart"/>
            <w:r w:rsidRPr="008109D8">
              <w:rPr>
                <w:sz w:val="28"/>
                <w:szCs w:val="28"/>
              </w:rPr>
              <w:t>м</w:t>
            </w:r>
            <w:proofErr w:type="gramEnd"/>
            <w:r w:rsidRPr="008109D8">
              <w:rPr>
                <w:sz w:val="28"/>
                <w:szCs w:val="28"/>
              </w:rPr>
              <w:t>/с</w:t>
            </w:r>
          </w:p>
        </w:tc>
        <w:tc>
          <w:tcPr>
            <w:tcW w:w="2551" w:type="dxa"/>
            <w:vAlign w:val="center"/>
          </w:tcPr>
          <w:p w:rsidR="00D4526F" w:rsidRPr="008109D8" w:rsidRDefault="00D4526F" w:rsidP="001E71A1">
            <w:pPr>
              <w:jc w:val="center"/>
              <w:rPr>
                <w:sz w:val="28"/>
                <w:szCs w:val="28"/>
              </w:rPr>
            </w:pPr>
            <w:r w:rsidRPr="008109D8">
              <w:rPr>
                <w:sz w:val="28"/>
                <w:szCs w:val="28"/>
              </w:rPr>
              <w:t>4,0</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12</w:t>
            </w:r>
          </w:p>
        </w:tc>
        <w:tc>
          <w:tcPr>
            <w:tcW w:w="4818" w:type="dxa"/>
          </w:tcPr>
          <w:p w:rsidR="00D4526F" w:rsidRPr="008109D8" w:rsidRDefault="00D4526F" w:rsidP="001E71A1">
            <w:pPr>
              <w:rPr>
                <w:sz w:val="28"/>
                <w:szCs w:val="28"/>
              </w:rPr>
            </w:pPr>
            <w:r w:rsidRPr="008109D8">
              <w:rPr>
                <w:sz w:val="28"/>
                <w:szCs w:val="28"/>
              </w:rPr>
              <w:t>Средняя скорость ветра января</w:t>
            </w:r>
          </w:p>
        </w:tc>
        <w:tc>
          <w:tcPr>
            <w:tcW w:w="1604" w:type="dxa"/>
            <w:vAlign w:val="center"/>
          </w:tcPr>
          <w:p w:rsidR="00D4526F" w:rsidRPr="008109D8" w:rsidRDefault="00D4526F" w:rsidP="001E71A1">
            <w:pPr>
              <w:jc w:val="center"/>
              <w:rPr>
                <w:sz w:val="28"/>
                <w:szCs w:val="28"/>
              </w:rPr>
            </w:pPr>
            <w:proofErr w:type="gramStart"/>
            <w:r w:rsidRPr="008109D8">
              <w:rPr>
                <w:sz w:val="28"/>
                <w:szCs w:val="28"/>
              </w:rPr>
              <w:t>м</w:t>
            </w:r>
            <w:proofErr w:type="gramEnd"/>
            <w:r w:rsidRPr="008109D8">
              <w:rPr>
                <w:sz w:val="28"/>
                <w:szCs w:val="28"/>
              </w:rPr>
              <w:t>/с</w:t>
            </w:r>
          </w:p>
        </w:tc>
        <w:tc>
          <w:tcPr>
            <w:tcW w:w="2551" w:type="dxa"/>
            <w:vAlign w:val="center"/>
          </w:tcPr>
          <w:p w:rsidR="00D4526F" w:rsidRPr="008109D8" w:rsidRDefault="00D4526F" w:rsidP="001E71A1">
            <w:pPr>
              <w:jc w:val="center"/>
              <w:rPr>
                <w:sz w:val="28"/>
                <w:szCs w:val="28"/>
              </w:rPr>
            </w:pPr>
            <w:r w:rsidRPr="008109D8">
              <w:rPr>
                <w:sz w:val="28"/>
                <w:szCs w:val="28"/>
              </w:rPr>
              <w:t>4,0</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13</w:t>
            </w:r>
          </w:p>
        </w:tc>
        <w:tc>
          <w:tcPr>
            <w:tcW w:w="4818" w:type="dxa"/>
          </w:tcPr>
          <w:p w:rsidR="00D4526F" w:rsidRPr="008109D8" w:rsidRDefault="00D4526F" w:rsidP="001E71A1">
            <w:pPr>
              <w:rPr>
                <w:sz w:val="28"/>
                <w:szCs w:val="28"/>
              </w:rPr>
            </w:pPr>
            <w:r w:rsidRPr="008109D8">
              <w:rPr>
                <w:sz w:val="28"/>
                <w:szCs w:val="28"/>
              </w:rPr>
              <w:t>Среднее число дней с метелью</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24</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14</w:t>
            </w:r>
          </w:p>
        </w:tc>
        <w:tc>
          <w:tcPr>
            <w:tcW w:w="4818" w:type="dxa"/>
          </w:tcPr>
          <w:p w:rsidR="00D4526F" w:rsidRPr="008109D8" w:rsidRDefault="00D4526F" w:rsidP="001E71A1">
            <w:pPr>
              <w:rPr>
                <w:sz w:val="28"/>
                <w:szCs w:val="28"/>
              </w:rPr>
            </w:pPr>
            <w:r w:rsidRPr="008109D8">
              <w:rPr>
                <w:sz w:val="28"/>
                <w:szCs w:val="28"/>
              </w:rPr>
              <w:t>Среднее число дней с сильным ветром (более 15 м/с)</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9</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15</w:t>
            </w:r>
          </w:p>
        </w:tc>
        <w:tc>
          <w:tcPr>
            <w:tcW w:w="4818" w:type="dxa"/>
          </w:tcPr>
          <w:p w:rsidR="00D4526F" w:rsidRPr="008109D8" w:rsidRDefault="00D4526F" w:rsidP="001E71A1">
            <w:pPr>
              <w:rPr>
                <w:sz w:val="28"/>
                <w:szCs w:val="28"/>
              </w:rPr>
            </w:pPr>
            <w:r w:rsidRPr="008109D8">
              <w:rPr>
                <w:sz w:val="28"/>
                <w:szCs w:val="28"/>
              </w:rPr>
              <w:t>Среднее число дней с туманом</w:t>
            </w:r>
          </w:p>
        </w:tc>
        <w:tc>
          <w:tcPr>
            <w:tcW w:w="1604" w:type="dxa"/>
            <w:vAlign w:val="center"/>
          </w:tcPr>
          <w:p w:rsidR="00D4526F" w:rsidRPr="008109D8" w:rsidRDefault="00D4526F" w:rsidP="001E71A1">
            <w:pPr>
              <w:jc w:val="center"/>
              <w:rPr>
                <w:sz w:val="28"/>
                <w:szCs w:val="28"/>
              </w:rPr>
            </w:pPr>
            <w:r w:rsidRPr="008109D8">
              <w:rPr>
                <w:sz w:val="28"/>
                <w:szCs w:val="28"/>
              </w:rPr>
              <w:t>дней</w:t>
            </w:r>
          </w:p>
        </w:tc>
        <w:tc>
          <w:tcPr>
            <w:tcW w:w="2551" w:type="dxa"/>
            <w:vAlign w:val="center"/>
          </w:tcPr>
          <w:p w:rsidR="00D4526F" w:rsidRPr="008109D8" w:rsidRDefault="00D4526F" w:rsidP="001E71A1">
            <w:pPr>
              <w:jc w:val="center"/>
              <w:rPr>
                <w:sz w:val="28"/>
                <w:szCs w:val="28"/>
              </w:rPr>
            </w:pPr>
            <w:r w:rsidRPr="008109D8">
              <w:rPr>
                <w:sz w:val="28"/>
                <w:szCs w:val="28"/>
              </w:rPr>
              <w:t>43</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16</w:t>
            </w:r>
          </w:p>
        </w:tc>
        <w:tc>
          <w:tcPr>
            <w:tcW w:w="4818" w:type="dxa"/>
          </w:tcPr>
          <w:p w:rsidR="00D4526F" w:rsidRPr="008109D8" w:rsidRDefault="00D4526F" w:rsidP="001E71A1">
            <w:pPr>
              <w:rPr>
                <w:sz w:val="28"/>
                <w:szCs w:val="28"/>
              </w:rPr>
            </w:pPr>
            <w:r w:rsidRPr="008109D8">
              <w:rPr>
                <w:sz w:val="28"/>
                <w:szCs w:val="28"/>
              </w:rPr>
              <w:t>Преобладающие ветры в холодное время года</w:t>
            </w:r>
          </w:p>
        </w:tc>
        <w:tc>
          <w:tcPr>
            <w:tcW w:w="1604" w:type="dxa"/>
            <w:vAlign w:val="center"/>
          </w:tcPr>
          <w:p w:rsidR="00D4526F" w:rsidRPr="008109D8" w:rsidRDefault="00D4526F" w:rsidP="001E71A1">
            <w:pPr>
              <w:jc w:val="center"/>
              <w:rPr>
                <w:sz w:val="28"/>
                <w:szCs w:val="28"/>
              </w:rPr>
            </w:pPr>
          </w:p>
        </w:tc>
        <w:tc>
          <w:tcPr>
            <w:tcW w:w="2551" w:type="dxa"/>
            <w:vAlign w:val="center"/>
          </w:tcPr>
          <w:p w:rsidR="00D4526F" w:rsidRPr="008109D8" w:rsidRDefault="00D4526F" w:rsidP="001E71A1">
            <w:pPr>
              <w:jc w:val="center"/>
              <w:rPr>
                <w:sz w:val="28"/>
                <w:szCs w:val="28"/>
              </w:rPr>
            </w:pPr>
            <w:r w:rsidRPr="008109D8">
              <w:rPr>
                <w:sz w:val="28"/>
                <w:szCs w:val="28"/>
              </w:rPr>
              <w:t>юго-западные, южные</w:t>
            </w:r>
          </w:p>
        </w:tc>
      </w:tr>
      <w:tr w:rsidR="00D4526F" w:rsidRPr="008109D8" w:rsidTr="00153870">
        <w:trPr>
          <w:jc w:val="center"/>
        </w:trPr>
        <w:tc>
          <w:tcPr>
            <w:tcW w:w="774" w:type="dxa"/>
            <w:vAlign w:val="center"/>
          </w:tcPr>
          <w:p w:rsidR="00D4526F" w:rsidRPr="008109D8" w:rsidRDefault="00D4526F" w:rsidP="001E71A1">
            <w:pPr>
              <w:jc w:val="center"/>
              <w:rPr>
                <w:sz w:val="28"/>
                <w:szCs w:val="28"/>
              </w:rPr>
            </w:pPr>
            <w:r w:rsidRPr="008109D8">
              <w:rPr>
                <w:sz w:val="28"/>
                <w:szCs w:val="28"/>
              </w:rPr>
              <w:t>17</w:t>
            </w:r>
          </w:p>
        </w:tc>
        <w:tc>
          <w:tcPr>
            <w:tcW w:w="4818" w:type="dxa"/>
          </w:tcPr>
          <w:p w:rsidR="00D4526F" w:rsidRPr="008109D8" w:rsidRDefault="00D4526F" w:rsidP="001E71A1">
            <w:pPr>
              <w:rPr>
                <w:sz w:val="28"/>
                <w:szCs w:val="28"/>
              </w:rPr>
            </w:pPr>
            <w:r w:rsidRPr="008109D8">
              <w:rPr>
                <w:sz w:val="28"/>
                <w:szCs w:val="28"/>
              </w:rPr>
              <w:t>Преобладающие ветры в теплое время года</w:t>
            </w:r>
          </w:p>
        </w:tc>
        <w:tc>
          <w:tcPr>
            <w:tcW w:w="1604" w:type="dxa"/>
            <w:vAlign w:val="center"/>
          </w:tcPr>
          <w:p w:rsidR="00D4526F" w:rsidRPr="008109D8" w:rsidRDefault="00D4526F" w:rsidP="001E71A1">
            <w:pPr>
              <w:jc w:val="center"/>
              <w:rPr>
                <w:sz w:val="28"/>
                <w:szCs w:val="28"/>
              </w:rPr>
            </w:pPr>
          </w:p>
        </w:tc>
        <w:tc>
          <w:tcPr>
            <w:tcW w:w="2551" w:type="dxa"/>
            <w:vAlign w:val="center"/>
          </w:tcPr>
          <w:p w:rsidR="00D4526F" w:rsidRPr="008109D8" w:rsidRDefault="00D4526F" w:rsidP="001E71A1">
            <w:pPr>
              <w:jc w:val="center"/>
              <w:rPr>
                <w:sz w:val="28"/>
                <w:szCs w:val="28"/>
              </w:rPr>
            </w:pPr>
            <w:r w:rsidRPr="008109D8">
              <w:rPr>
                <w:sz w:val="28"/>
                <w:szCs w:val="28"/>
              </w:rPr>
              <w:t>юго-западные, западные</w:t>
            </w:r>
          </w:p>
        </w:tc>
      </w:tr>
    </w:tbl>
    <w:p w:rsidR="00F56020" w:rsidRDefault="00F56020" w:rsidP="00D4526F">
      <w:pPr>
        <w:ind w:firstLine="709"/>
        <w:jc w:val="both"/>
        <w:rPr>
          <w:i/>
          <w:sz w:val="28"/>
          <w:szCs w:val="28"/>
        </w:rPr>
      </w:pPr>
    </w:p>
    <w:p w:rsidR="00D4526F" w:rsidRPr="008D5CC7" w:rsidRDefault="00D4526F" w:rsidP="00D4526F">
      <w:pPr>
        <w:ind w:firstLine="709"/>
        <w:jc w:val="both"/>
        <w:rPr>
          <w:i/>
          <w:sz w:val="28"/>
          <w:szCs w:val="28"/>
        </w:rPr>
      </w:pPr>
      <w:r w:rsidRPr="008D5CC7">
        <w:rPr>
          <w:i/>
          <w:sz w:val="28"/>
          <w:szCs w:val="28"/>
        </w:rPr>
        <w:t>Выводы</w:t>
      </w:r>
      <w:r>
        <w:rPr>
          <w:i/>
          <w:sz w:val="28"/>
          <w:szCs w:val="28"/>
        </w:rPr>
        <w:t>:</w:t>
      </w:r>
    </w:p>
    <w:p w:rsidR="00D4526F" w:rsidRPr="008D5CC7" w:rsidRDefault="00D4526F" w:rsidP="00D4526F">
      <w:pPr>
        <w:ind w:firstLine="709"/>
        <w:jc w:val="both"/>
        <w:rPr>
          <w:sz w:val="28"/>
          <w:szCs w:val="28"/>
        </w:rPr>
      </w:pPr>
      <w:r w:rsidRPr="008D5CC7">
        <w:rPr>
          <w:sz w:val="28"/>
          <w:szCs w:val="28"/>
        </w:rPr>
        <w:t xml:space="preserve">Климатические условия Кусинского сельского поселения благоприятны для ведения сельского хозяйства. </w:t>
      </w:r>
      <w:proofErr w:type="gramStart"/>
      <w:r w:rsidRPr="008D5CC7">
        <w:rPr>
          <w:sz w:val="28"/>
          <w:szCs w:val="28"/>
        </w:rPr>
        <w:t xml:space="preserve">По обеспеченности растений теплом территория относится к умеренному поясу, к холодно-умеренному </w:t>
      </w:r>
      <w:proofErr w:type="spellStart"/>
      <w:r w:rsidRPr="008D5CC7">
        <w:rPr>
          <w:sz w:val="28"/>
          <w:szCs w:val="28"/>
        </w:rPr>
        <w:t>подпоясу</w:t>
      </w:r>
      <w:proofErr w:type="spellEnd"/>
      <w:r w:rsidRPr="008D5CC7">
        <w:rPr>
          <w:sz w:val="28"/>
          <w:szCs w:val="28"/>
        </w:rPr>
        <w:t>, полосе среднеранних культур</w:t>
      </w:r>
      <w:r>
        <w:rPr>
          <w:sz w:val="28"/>
          <w:szCs w:val="28"/>
        </w:rPr>
        <w:t>.</w:t>
      </w:r>
      <w:proofErr w:type="gramEnd"/>
    </w:p>
    <w:p w:rsidR="00D4526F" w:rsidRPr="008D5CC7" w:rsidRDefault="00D4526F" w:rsidP="00D4526F">
      <w:pPr>
        <w:ind w:firstLine="709"/>
        <w:jc w:val="both"/>
        <w:rPr>
          <w:sz w:val="28"/>
          <w:szCs w:val="28"/>
        </w:rPr>
      </w:pPr>
      <w:r w:rsidRPr="008D5CC7">
        <w:rPr>
          <w:sz w:val="28"/>
          <w:szCs w:val="28"/>
        </w:rPr>
        <w:t>По физиолого-климатическим показателям во все сезоны года территория Кусинского сельского поселения характеризуется как достаточно благоприятная для проживания</w:t>
      </w:r>
      <w:r>
        <w:rPr>
          <w:sz w:val="28"/>
          <w:szCs w:val="28"/>
        </w:rPr>
        <w:t>.</w:t>
      </w:r>
    </w:p>
    <w:p w:rsidR="00D4526F" w:rsidRPr="008D5CC7" w:rsidRDefault="00D4526F" w:rsidP="00D4526F">
      <w:pPr>
        <w:ind w:firstLine="709"/>
        <w:jc w:val="both"/>
        <w:rPr>
          <w:sz w:val="28"/>
          <w:szCs w:val="28"/>
        </w:rPr>
      </w:pPr>
      <w:r w:rsidRPr="008D5CC7">
        <w:rPr>
          <w:sz w:val="28"/>
          <w:szCs w:val="28"/>
        </w:rPr>
        <w:t xml:space="preserve">Для рекреации </w:t>
      </w:r>
      <w:proofErr w:type="spellStart"/>
      <w:r w:rsidRPr="008D5CC7">
        <w:rPr>
          <w:sz w:val="28"/>
          <w:szCs w:val="28"/>
        </w:rPr>
        <w:t>Кусинское</w:t>
      </w:r>
      <w:proofErr w:type="spellEnd"/>
      <w:r w:rsidRPr="008D5CC7">
        <w:rPr>
          <w:sz w:val="28"/>
          <w:szCs w:val="28"/>
        </w:rPr>
        <w:t xml:space="preserve"> сельское поселение благоприятно. Продолжительность летнего комфортного периода со среднесуточными температурами </w:t>
      </w:r>
      <w:smartTag w:uri="urn:schemas-microsoft-com:office:smarttags" w:element="metricconverter">
        <w:smartTagPr>
          <w:attr w:name="ProductID" w:val="15 °C"/>
        </w:smartTagPr>
        <w:r w:rsidRPr="008D5CC7">
          <w:rPr>
            <w:sz w:val="28"/>
            <w:szCs w:val="28"/>
          </w:rPr>
          <w:t xml:space="preserve">15 </w:t>
        </w:r>
        <w:r w:rsidRPr="008D5CC7">
          <w:rPr>
            <w:sz w:val="28"/>
            <w:szCs w:val="28"/>
            <w:shd w:val="clear" w:color="auto" w:fill="FFFFFF"/>
          </w:rPr>
          <w:t>°C</w:t>
        </w:r>
      </w:smartTag>
      <w:r w:rsidRPr="008D5CC7">
        <w:rPr>
          <w:sz w:val="28"/>
          <w:szCs w:val="28"/>
        </w:rPr>
        <w:t xml:space="preserve"> и выше составляет в среднем около 60 дней, зимнего периода с температурами </w:t>
      </w:r>
      <w:smartTag w:uri="urn:schemas-microsoft-com:office:smarttags" w:element="metricconverter">
        <w:smartTagPr>
          <w:attr w:name="ProductID" w:val="-5 °C"/>
        </w:smartTagPr>
        <w:r w:rsidRPr="008D5CC7">
          <w:rPr>
            <w:sz w:val="28"/>
            <w:szCs w:val="28"/>
          </w:rPr>
          <w:t xml:space="preserve">-5 </w:t>
        </w:r>
        <w:r w:rsidRPr="008D5CC7">
          <w:rPr>
            <w:sz w:val="28"/>
            <w:szCs w:val="28"/>
            <w:shd w:val="clear" w:color="auto" w:fill="FFFFFF"/>
          </w:rPr>
          <w:t>°C</w:t>
        </w:r>
      </w:smartTag>
      <w:r w:rsidRPr="008D5CC7">
        <w:rPr>
          <w:sz w:val="28"/>
          <w:szCs w:val="28"/>
        </w:rPr>
        <w:t xml:space="preserve"> и ниже – около 100 дней</w:t>
      </w:r>
      <w:r>
        <w:rPr>
          <w:sz w:val="28"/>
          <w:szCs w:val="28"/>
        </w:rPr>
        <w:t>.</w:t>
      </w:r>
    </w:p>
    <w:p w:rsidR="00D4526F" w:rsidRPr="008D5CC7" w:rsidRDefault="00D4526F" w:rsidP="00D4526F">
      <w:pPr>
        <w:ind w:firstLine="709"/>
        <w:jc w:val="both"/>
        <w:rPr>
          <w:sz w:val="28"/>
          <w:szCs w:val="28"/>
        </w:rPr>
      </w:pPr>
      <w:r w:rsidRPr="008D5CC7">
        <w:rPr>
          <w:sz w:val="28"/>
          <w:szCs w:val="28"/>
        </w:rPr>
        <w:t>Таким образом, продолжительность комфортного периода для летнего и зимнего отдыха составляет в среднем за год 160 дней</w:t>
      </w:r>
      <w:r>
        <w:rPr>
          <w:sz w:val="28"/>
          <w:szCs w:val="28"/>
        </w:rPr>
        <w:t>.</w:t>
      </w:r>
    </w:p>
    <w:p w:rsidR="00D4526F" w:rsidRPr="008D5CC7" w:rsidRDefault="00D4526F" w:rsidP="00D4526F">
      <w:pPr>
        <w:ind w:firstLine="709"/>
        <w:jc w:val="both"/>
        <w:rPr>
          <w:sz w:val="28"/>
          <w:szCs w:val="28"/>
        </w:rPr>
      </w:pPr>
      <w:r w:rsidRPr="008D5CC7">
        <w:rPr>
          <w:sz w:val="28"/>
          <w:szCs w:val="28"/>
        </w:rPr>
        <w:t>Продолжительность отопительного периода 227 дней</w:t>
      </w:r>
      <w:r>
        <w:rPr>
          <w:sz w:val="28"/>
          <w:szCs w:val="28"/>
        </w:rPr>
        <w:t>.</w:t>
      </w:r>
    </w:p>
    <w:p w:rsidR="00D4526F" w:rsidRPr="008D5CC7" w:rsidRDefault="00D4526F" w:rsidP="000C7E54">
      <w:pPr>
        <w:ind w:firstLine="709"/>
        <w:jc w:val="both"/>
        <w:rPr>
          <w:sz w:val="28"/>
          <w:szCs w:val="28"/>
        </w:rPr>
      </w:pPr>
      <w:r w:rsidRPr="008D5CC7">
        <w:rPr>
          <w:sz w:val="28"/>
          <w:szCs w:val="28"/>
        </w:rPr>
        <w:t>Глубина сезонного промерзания почвы 110</w:t>
      </w:r>
      <w:r w:rsidR="000A2783">
        <w:rPr>
          <w:sz w:val="28"/>
          <w:szCs w:val="28"/>
        </w:rPr>
        <w:t>-</w:t>
      </w:r>
      <w:smartTag w:uri="urn:schemas-microsoft-com:office:smarttags" w:element="metricconverter">
        <w:smartTagPr>
          <w:attr w:name="ProductID" w:val="130 см"/>
        </w:smartTagPr>
        <w:r w:rsidRPr="008D5CC7">
          <w:rPr>
            <w:sz w:val="28"/>
            <w:szCs w:val="28"/>
          </w:rPr>
          <w:t>130 см</w:t>
        </w:r>
      </w:smartTag>
      <w:r>
        <w:rPr>
          <w:sz w:val="28"/>
          <w:szCs w:val="28"/>
        </w:rPr>
        <w:t>.</w:t>
      </w:r>
    </w:p>
    <w:p w:rsidR="00D4526F" w:rsidRPr="008D5CC7" w:rsidRDefault="00D4526F" w:rsidP="000C7E54">
      <w:pPr>
        <w:ind w:firstLine="709"/>
        <w:jc w:val="center"/>
        <w:rPr>
          <w:rFonts w:eastAsia="Times New Roman"/>
          <w:b/>
          <w:iCs/>
          <w:sz w:val="28"/>
          <w:szCs w:val="28"/>
        </w:rPr>
      </w:pPr>
    </w:p>
    <w:p w:rsidR="00D4526F" w:rsidRDefault="00D4526F" w:rsidP="000C7E54">
      <w:pPr>
        <w:ind w:firstLine="709"/>
        <w:jc w:val="center"/>
        <w:rPr>
          <w:rFonts w:eastAsia="Times New Roman"/>
          <w:b/>
          <w:iCs/>
          <w:sz w:val="28"/>
          <w:szCs w:val="28"/>
        </w:rPr>
      </w:pPr>
      <w:r w:rsidRPr="008D5CC7">
        <w:rPr>
          <w:rFonts w:eastAsia="Times New Roman"/>
          <w:b/>
          <w:iCs/>
          <w:sz w:val="28"/>
          <w:szCs w:val="28"/>
        </w:rPr>
        <w:t>Геологическое строение</w:t>
      </w:r>
    </w:p>
    <w:p w:rsidR="000C7E54" w:rsidRPr="008D5CC7" w:rsidRDefault="000C7E54" w:rsidP="000C7E54">
      <w:pPr>
        <w:ind w:firstLine="709"/>
        <w:jc w:val="center"/>
        <w:rPr>
          <w:rFonts w:eastAsia="Times New Roman"/>
          <w:b/>
          <w:iCs/>
          <w:sz w:val="28"/>
          <w:szCs w:val="28"/>
        </w:rPr>
      </w:pPr>
    </w:p>
    <w:p w:rsidR="00D4526F" w:rsidRPr="008D5CC7" w:rsidRDefault="00D4526F" w:rsidP="000C7E54">
      <w:pPr>
        <w:ind w:firstLine="709"/>
        <w:jc w:val="both"/>
        <w:rPr>
          <w:sz w:val="28"/>
          <w:szCs w:val="28"/>
        </w:rPr>
      </w:pPr>
      <w:r w:rsidRPr="008D5CC7">
        <w:rPr>
          <w:sz w:val="28"/>
          <w:szCs w:val="28"/>
        </w:rPr>
        <w:t>Описываемая территория расположена в северо-западной части Русской платформы, в пределах Девонской низины, характеризуется однообразным, в целом равнинным рельефом с абсолютными отметками поверхности от 20 до 45-</w:t>
      </w:r>
      <w:smartTag w:uri="urn:schemas-microsoft-com:office:smarttags" w:element="metricconverter">
        <w:smartTagPr>
          <w:attr w:name="ProductID" w:val="50 м"/>
        </w:smartTagPr>
        <w:r w:rsidRPr="008D5CC7">
          <w:rPr>
            <w:sz w:val="28"/>
            <w:szCs w:val="28"/>
          </w:rPr>
          <w:t>50</w:t>
        </w:r>
        <w:r>
          <w:rPr>
            <w:sz w:val="28"/>
            <w:szCs w:val="28"/>
          </w:rPr>
          <w:t xml:space="preserve"> </w:t>
        </w:r>
        <w:r w:rsidRPr="008D5CC7">
          <w:rPr>
            <w:sz w:val="28"/>
            <w:szCs w:val="28"/>
          </w:rPr>
          <w:t>м</w:t>
        </w:r>
      </w:smartTag>
      <w:r>
        <w:rPr>
          <w:sz w:val="28"/>
          <w:szCs w:val="28"/>
        </w:rPr>
        <w:t>.</w:t>
      </w:r>
    </w:p>
    <w:p w:rsidR="00D4526F" w:rsidRPr="008D5CC7" w:rsidRDefault="00D4526F" w:rsidP="000C7E54">
      <w:pPr>
        <w:ind w:firstLine="709"/>
        <w:jc w:val="both"/>
        <w:rPr>
          <w:sz w:val="28"/>
          <w:szCs w:val="28"/>
        </w:rPr>
      </w:pPr>
      <w:r w:rsidRPr="008D5CC7">
        <w:rPr>
          <w:sz w:val="28"/>
          <w:szCs w:val="28"/>
          <w:shd w:val="clear" w:color="auto" w:fill="FFFFFF"/>
        </w:rPr>
        <w:t>Основная часть территории сложена осадочной</w:t>
      </w:r>
      <w:r w:rsidRPr="008D5CC7">
        <w:rPr>
          <w:rFonts w:ascii="MS Mincho" w:eastAsia="MS Mincho" w:hAnsi="MS Mincho" w:cs="MS Mincho" w:hint="eastAsia"/>
          <w:sz w:val="28"/>
          <w:szCs w:val="28"/>
          <w:shd w:val="clear" w:color="auto" w:fill="FFFFFF"/>
        </w:rPr>
        <w:t> </w:t>
      </w:r>
      <w:r w:rsidRPr="008D5CC7">
        <w:rPr>
          <w:sz w:val="28"/>
          <w:szCs w:val="28"/>
          <w:shd w:val="clear" w:color="auto" w:fill="FFFFFF"/>
        </w:rPr>
        <w:t xml:space="preserve"> толщей пород (мощностью от нескольких метров до </w:t>
      </w:r>
      <w:smartTag w:uri="urn:schemas-microsoft-com:office:smarttags" w:element="metricconverter">
        <w:smartTagPr>
          <w:attr w:name="ProductID" w:val="2500 м"/>
        </w:smartTagPr>
        <w:r w:rsidRPr="008D5CC7">
          <w:rPr>
            <w:sz w:val="28"/>
            <w:szCs w:val="28"/>
            <w:shd w:val="clear" w:color="auto" w:fill="FFFFFF"/>
          </w:rPr>
          <w:t>2500 м</w:t>
        </w:r>
      </w:smartTag>
      <w:r w:rsidRPr="008D5CC7">
        <w:rPr>
          <w:sz w:val="28"/>
          <w:szCs w:val="28"/>
          <w:shd w:val="clear" w:color="auto" w:fill="FFFFFF"/>
        </w:rPr>
        <w:t xml:space="preserve"> и более)</w:t>
      </w:r>
      <w:r>
        <w:rPr>
          <w:rFonts w:ascii="MS Mincho" w:eastAsia="MS Mincho" w:hAnsi="MS Mincho" w:cs="MS Mincho"/>
          <w:sz w:val="28"/>
          <w:szCs w:val="28"/>
          <w:shd w:val="clear" w:color="auto" w:fill="FFFFFF"/>
        </w:rPr>
        <w:t xml:space="preserve"> </w:t>
      </w:r>
      <w:r w:rsidRPr="008D5CC7">
        <w:rPr>
          <w:sz w:val="28"/>
          <w:szCs w:val="28"/>
          <w:shd w:val="clear" w:color="auto" w:fill="FFFFFF"/>
        </w:rPr>
        <w:t>верхнепротерозойского и палеозойского</w:t>
      </w:r>
      <w:r>
        <w:rPr>
          <w:sz w:val="28"/>
          <w:szCs w:val="28"/>
          <w:shd w:val="clear" w:color="auto" w:fill="FFFFFF"/>
        </w:rPr>
        <w:t xml:space="preserve"> </w:t>
      </w:r>
      <w:r w:rsidRPr="008D5CC7">
        <w:rPr>
          <w:sz w:val="28"/>
          <w:szCs w:val="28"/>
          <w:shd w:val="clear" w:color="auto" w:fill="FFFFFF"/>
        </w:rPr>
        <w:t>возраста,</w:t>
      </w:r>
      <w:r>
        <w:rPr>
          <w:sz w:val="28"/>
          <w:szCs w:val="28"/>
          <w:shd w:val="clear" w:color="auto" w:fill="FFFFFF"/>
        </w:rPr>
        <w:t xml:space="preserve"> </w:t>
      </w:r>
      <w:r w:rsidRPr="008D5CC7">
        <w:rPr>
          <w:sz w:val="28"/>
          <w:szCs w:val="28"/>
          <w:shd w:val="clear" w:color="auto" w:fill="FFFFFF"/>
        </w:rPr>
        <w:t>залегающих</w:t>
      </w:r>
      <w:r>
        <w:rPr>
          <w:sz w:val="28"/>
          <w:szCs w:val="28"/>
          <w:shd w:val="clear" w:color="auto" w:fill="FFFFFF"/>
        </w:rPr>
        <w:t xml:space="preserve"> </w:t>
      </w:r>
      <w:r w:rsidRPr="008D5CC7">
        <w:rPr>
          <w:sz w:val="28"/>
          <w:szCs w:val="28"/>
          <w:shd w:val="clear" w:color="auto" w:fill="FFFFFF"/>
        </w:rPr>
        <w:t>на сложно</w:t>
      </w:r>
      <w:r>
        <w:rPr>
          <w:rFonts w:ascii="MS Mincho" w:eastAsia="MS Mincho" w:hAnsi="MS Mincho" w:cs="MS Mincho"/>
          <w:sz w:val="28"/>
          <w:szCs w:val="28"/>
          <w:shd w:val="clear" w:color="auto" w:fill="FFFFFF"/>
        </w:rPr>
        <w:t xml:space="preserve"> </w:t>
      </w:r>
      <w:r w:rsidRPr="008D5CC7">
        <w:rPr>
          <w:sz w:val="28"/>
          <w:szCs w:val="28"/>
          <w:shd w:val="clear" w:color="auto" w:fill="FFFFFF"/>
        </w:rPr>
        <w:t>дислоцированном кристаллическом</w:t>
      </w:r>
      <w:r>
        <w:rPr>
          <w:sz w:val="28"/>
          <w:szCs w:val="28"/>
          <w:shd w:val="clear" w:color="auto" w:fill="FFFFFF"/>
        </w:rPr>
        <w:t xml:space="preserve"> </w:t>
      </w:r>
      <w:r w:rsidRPr="008D5CC7">
        <w:rPr>
          <w:sz w:val="28"/>
          <w:szCs w:val="28"/>
          <w:shd w:val="clear" w:color="auto" w:fill="FFFFFF"/>
        </w:rPr>
        <w:t xml:space="preserve">основании </w:t>
      </w:r>
      <w:proofErr w:type="spellStart"/>
      <w:proofErr w:type="gramStart"/>
      <w:r w:rsidRPr="008D5CC7">
        <w:rPr>
          <w:sz w:val="28"/>
          <w:szCs w:val="28"/>
          <w:shd w:val="clear" w:color="auto" w:fill="FFFFFF"/>
        </w:rPr>
        <w:t>гранито-гнейсового</w:t>
      </w:r>
      <w:proofErr w:type="spellEnd"/>
      <w:proofErr w:type="gramEnd"/>
      <w:r w:rsidRPr="008D5CC7">
        <w:rPr>
          <w:sz w:val="28"/>
          <w:szCs w:val="28"/>
          <w:shd w:val="clear" w:color="auto" w:fill="FFFFFF"/>
        </w:rPr>
        <w:t xml:space="preserve"> состава</w:t>
      </w:r>
      <w:r>
        <w:rPr>
          <w:rFonts w:ascii="MS Mincho" w:eastAsia="MS Mincho" w:hAnsi="MS Mincho" w:cs="MS Mincho"/>
          <w:sz w:val="28"/>
          <w:szCs w:val="28"/>
          <w:shd w:val="clear" w:color="auto" w:fill="FFFFFF"/>
        </w:rPr>
        <w:t xml:space="preserve"> </w:t>
      </w:r>
      <w:r w:rsidRPr="008D5CC7">
        <w:rPr>
          <w:sz w:val="28"/>
          <w:szCs w:val="28"/>
          <w:shd w:val="clear" w:color="auto" w:fill="FFFFFF"/>
        </w:rPr>
        <w:t>архейско-нижнепротерозойского возраста. На участке Балтийского щита,</w:t>
      </w:r>
      <w:r>
        <w:rPr>
          <w:sz w:val="28"/>
          <w:szCs w:val="28"/>
          <w:shd w:val="clear" w:color="auto" w:fill="FFFFFF"/>
        </w:rPr>
        <w:t xml:space="preserve"> </w:t>
      </w:r>
      <w:r w:rsidRPr="008D5CC7">
        <w:rPr>
          <w:sz w:val="28"/>
          <w:szCs w:val="28"/>
          <w:shd w:val="clear" w:color="auto" w:fill="FFFFFF"/>
        </w:rPr>
        <w:t>входящего в описываемую территорию, с поверхности развиты архейские</w:t>
      </w:r>
      <w:r>
        <w:rPr>
          <w:rFonts w:ascii="MS Mincho" w:eastAsia="MS Mincho" w:hAnsi="MS Mincho" w:cs="MS Mincho"/>
          <w:sz w:val="28"/>
          <w:szCs w:val="28"/>
          <w:shd w:val="clear" w:color="auto" w:fill="FFFFFF"/>
        </w:rPr>
        <w:t xml:space="preserve"> </w:t>
      </w:r>
      <w:r w:rsidRPr="008D5CC7">
        <w:rPr>
          <w:sz w:val="28"/>
          <w:szCs w:val="28"/>
          <w:shd w:val="clear" w:color="auto" w:fill="FFFFFF"/>
        </w:rPr>
        <w:t xml:space="preserve">и нижнепротерозойские гнейсы и кристаллические сланцы с </w:t>
      </w:r>
      <w:proofErr w:type="spellStart"/>
      <w:r w:rsidRPr="008D5CC7">
        <w:rPr>
          <w:sz w:val="28"/>
          <w:szCs w:val="28"/>
          <w:shd w:val="clear" w:color="auto" w:fill="FFFFFF"/>
        </w:rPr>
        <w:t>интрузиями</w:t>
      </w:r>
      <w:proofErr w:type="spellEnd"/>
      <w:r>
        <w:rPr>
          <w:rFonts w:ascii="MS Mincho" w:eastAsia="MS Mincho" w:hAnsi="MS Mincho" w:cs="MS Mincho"/>
          <w:sz w:val="28"/>
          <w:szCs w:val="28"/>
          <w:shd w:val="clear" w:color="auto" w:fill="FFFFFF"/>
        </w:rPr>
        <w:t xml:space="preserve"> </w:t>
      </w:r>
      <w:r w:rsidRPr="008D5CC7">
        <w:rPr>
          <w:sz w:val="28"/>
          <w:szCs w:val="28"/>
          <w:shd w:val="clear" w:color="auto" w:fill="FFFFFF"/>
        </w:rPr>
        <w:t>гранитов. Вся территория покрыта сплошным чехлом средне- и верхнечетвертичных отложений различной мощности, в основном ледникового</w:t>
      </w:r>
      <w:r w:rsidRPr="008D5CC7">
        <w:rPr>
          <w:rFonts w:eastAsia="MS Gothic"/>
          <w:sz w:val="28"/>
          <w:szCs w:val="28"/>
          <w:shd w:val="clear" w:color="auto" w:fill="FFFFFF"/>
        </w:rPr>
        <w:t xml:space="preserve"> </w:t>
      </w:r>
      <w:r w:rsidRPr="008D5CC7">
        <w:rPr>
          <w:sz w:val="28"/>
          <w:szCs w:val="28"/>
          <w:shd w:val="clear" w:color="auto" w:fill="FFFFFF"/>
        </w:rPr>
        <w:t>и водно-ледникового происхождения.</w:t>
      </w:r>
    </w:p>
    <w:p w:rsidR="00D4526F" w:rsidRPr="008D5CC7" w:rsidRDefault="00D4526F" w:rsidP="000C7E54">
      <w:pPr>
        <w:ind w:firstLine="709"/>
        <w:jc w:val="center"/>
        <w:rPr>
          <w:rFonts w:eastAsia="Times New Roman"/>
          <w:b/>
          <w:iCs/>
          <w:sz w:val="28"/>
          <w:szCs w:val="28"/>
        </w:rPr>
      </w:pPr>
    </w:p>
    <w:p w:rsidR="00D4526F" w:rsidRDefault="00D4526F" w:rsidP="000C7E54">
      <w:pPr>
        <w:ind w:firstLine="709"/>
        <w:jc w:val="center"/>
        <w:rPr>
          <w:rFonts w:eastAsia="Times New Roman"/>
          <w:b/>
          <w:iCs/>
          <w:sz w:val="28"/>
          <w:szCs w:val="28"/>
        </w:rPr>
      </w:pPr>
      <w:r w:rsidRPr="008D5CC7">
        <w:rPr>
          <w:rFonts w:eastAsia="Times New Roman"/>
          <w:b/>
          <w:iCs/>
          <w:sz w:val="28"/>
          <w:szCs w:val="28"/>
        </w:rPr>
        <w:t>Минерально-сырьевые ресурсы</w:t>
      </w:r>
    </w:p>
    <w:p w:rsidR="000C7E54" w:rsidRPr="008D5CC7" w:rsidRDefault="000C7E54" w:rsidP="000C7E54">
      <w:pPr>
        <w:ind w:firstLine="709"/>
        <w:jc w:val="center"/>
        <w:rPr>
          <w:b/>
          <w:sz w:val="28"/>
          <w:szCs w:val="28"/>
        </w:rPr>
      </w:pPr>
    </w:p>
    <w:p w:rsidR="00D4526F" w:rsidRPr="008D5CC7" w:rsidRDefault="00D4526F" w:rsidP="000C7E54">
      <w:pPr>
        <w:ind w:firstLine="709"/>
        <w:jc w:val="both"/>
        <w:rPr>
          <w:sz w:val="28"/>
          <w:szCs w:val="28"/>
        </w:rPr>
      </w:pPr>
      <w:r w:rsidRPr="008D5CC7">
        <w:rPr>
          <w:sz w:val="28"/>
          <w:szCs w:val="28"/>
        </w:rPr>
        <w:t>На территории Кусинского сельского поселения расположены следующие участки недр, содержащие общераспространенные полезные ископаемые, учитываемые территориальными балансами запасов</w:t>
      </w:r>
      <w:r>
        <w:rPr>
          <w:sz w:val="28"/>
          <w:szCs w:val="28"/>
        </w:rPr>
        <w:t>:</w:t>
      </w:r>
    </w:p>
    <w:p w:rsidR="00D4526F" w:rsidRPr="008D5CC7" w:rsidRDefault="00D4526F" w:rsidP="0030524F">
      <w:pPr>
        <w:numPr>
          <w:ilvl w:val="0"/>
          <w:numId w:val="13"/>
        </w:numPr>
        <w:ind w:left="0" w:firstLine="709"/>
        <w:jc w:val="both"/>
        <w:rPr>
          <w:sz w:val="28"/>
          <w:szCs w:val="28"/>
        </w:rPr>
      </w:pPr>
      <w:r w:rsidRPr="008D5CC7">
        <w:rPr>
          <w:sz w:val="28"/>
          <w:szCs w:val="28"/>
        </w:rPr>
        <w:t xml:space="preserve">месторождение песка </w:t>
      </w:r>
      <w:r w:rsidR="00393CF0">
        <w:rPr>
          <w:sz w:val="28"/>
          <w:szCs w:val="28"/>
        </w:rPr>
        <w:t>«</w:t>
      </w:r>
      <w:r w:rsidRPr="008D5CC7">
        <w:rPr>
          <w:sz w:val="28"/>
          <w:szCs w:val="28"/>
        </w:rPr>
        <w:t>Ларионов Остров</w:t>
      </w:r>
      <w:r w:rsidR="00393CF0">
        <w:rPr>
          <w:sz w:val="28"/>
          <w:szCs w:val="28"/>
        </w:rPr>
        <w:t>»</w:t>
      </w:r>
      <w:r w:rsidRPr="008D5CC7">
        <w:rPr>
          <w:sz w:val="28"/>
          <w:szCs w:val="28"/>
        </w:rPr>
        <w:t xml:space="preserve">, площадью </w:t>
      </w:r>
      <w:smartTag w:uri="urn:schemas-microsoft-com:office:smarttags" w:element="metricconverter">
        <w:smartTagPr>
          <w:attr w:name="ProductID" w:val="11,54 га"/>
        </w:smartTagPr>
        <w:r w:rsidRPr="008D5CC7">
          <w:rPr>
            <w:sz w:val="28"/>
            <w:szCs w:val="28"/>
          </w:rPr>
          <w:t>11,54 га</w:t>
        </w:r>
      </w:smartTag>
      <w:r>
        <w:rPr>
          <w:sz w:val="28"/>
          <w:szCs w:val="28"/>
        </w:rPr>
        <w:t>.</w:t>
      </w:r>
      <w:r w:rsidRPr="008D5CC7">
        <w:rPr>
          <w:sz w:val="28"/>
          <w:szCs w:val="28"/>
        </w:rPr>
        <w:t xml:space="preserve"> </w:t>
      </w:r>
      <w:r>
        <w:rPr>
          <w:sz w:val="28"/>
          <w:szCs w:val="28"/>
        </w:rPr>
        <w:t>З</w:t>
      </w:r>
      <w:r w:rsidRPr="008D5CC7">
        <w:rPr>
          <w:sz w:val="28"/>
          <w:szCs w:val="28"/>
        </w:rPr>
        <w:t xml:space="preserve">апасы утверждены приказом Агентства природопользования № 37-э в </w:t>
      </w:r>
      <w:smartTag w:uri="urn:schemas-microsoft-com:office:smarttags" w:element="metricconverter">
        <w:smartTagPr>
          <w:attr w:name="ProductID" w:val="2006 г"/>
        </w:smartTagPr>
        <w:r w:rsidRPr="008D5CC7">
          <w:rPr>
            <w:sz w:val="28"/>
            <w:szCs w:val="28"/>
          </w:rPr>
          <w:t>2006 г</w:t>
        </w:r>
      </w:smartTag>
      <w:r w:rsidRPr="008D5CC7">
        <w:rPr>
          <w:sz w:val="28"/>
          <w:szCs w:val="28"/>
        </w:rPr>
        <w:t>.</w:t>
      </w:r>
      <w:r>
        <w:rPr>
          <w:sz w:val="28"/>
          <w:szCs w:val="28"/>
        </w:rPr>
        <w:t xml:space="preserve"> и </w:t>
      </w:r>
      <w:r w:rsidRPr="008D5CC7">
        <w:rPr>
          <w:sz w:val="28"/>
          <w:szCs w:val="28"/>
        </w:rPr>
        <w:t xml:space="preserve">по состоянию на </w:t>
      </w:r>
      <w:smartTag w:uri="urn:schemas-microsoft-com:office:smarttags" w:element="date">
        <w:smartTagPr>
          <w:attr w:name="Year" w:val="2014"/>
          <w:attr w:name="Day" w:val="01"/>
          <w:attr w:name="Month" w:val="01"/>
          <w:attr w:name="ls" w:val="trans"/>
        </w:smartTagPr>
        <w:r w:rsidRPr="008D5CC7">
          <w:rPr>
            <w:sz w:val="28"/>
            <w:szCs w:val="28"/>
          </w:rPr>
          <w:t>01.01.2014</w:t>
        </w:r>
      </w:smartTag>
      <w:r w:rsidRPr="008D5CC7">
        <w:rPr>
          <w:sz w:val="28"/>
          <w:szCs w:val="28"/>
        </w:rPr>
        <w:t xml:space="preserve"> составляют 1145 тыс. м</w:t>
      </w:r>
      <w:r w:rsidRPr="008D5CC7">
        <w:rPr>
          <w:sz w:val="28"/>
          <w:szCs w:val="28"/>
          <w:vertAlign w:val="superscript"/>
        </w:rPr>
        <w:t>3</w:t>
      </w:r>
      <w:r w:rsidRPr="008D5CC7">
        <w:rPr>
          <w:sz w:val="28"/>
          <w:szCs w:val="28"/>
        </w:rPr>
        <w:t xml:space="preserve"> по категории С</w:t>
      </w:r>
      <w:proofErr w:type="gramStart"/>
      <w:r w:rsidRPr="008D5CC7">
        <w:rPr>
          <w:sz w:val="28"/>
          <w:szCs w:val="28"/>
        </w:rPr>
        <w:t>2</w:t>
      </w:r>
      <w:proofErr w:type="gramEnd"/>
      <w:r w:rsidRPr="008D5CC7">
        <w:rPr>
          <w:sz w:val="28"/>
          <w:szCs w:val="28"/>
        </w:rPr>
        <w:t xml:space="preserve">, ЗАО </w:t>
      </w:r>
      <w:r w:rsidR="00393CF0">
        <w:rPr>
          <w:sz w:val="28"/>
          <w:szCs w:val="28"/>
        </w:rPr>
        <w:t>«</w:t>
      </w:r>
      <w:proofErr w:type="spellStart"/>
      <w:r w:rsidRPr="008D5CC7">
        <w:rPr>
          <w:sz w:val="28"/>
          <w:szCs w:val="28"/>
        </w:rPr>
        <w:t>Бер</w:t>
      </w:r>
      <w:r w:rsidR="0024201C">
        <w:rPr>
          <w:sz w:val="28"/>
          <w:szCs w:val="28"/>
        </w:rPr>
        <w:t>е</w:t>
      </w:r>
      <w:r w:rsidRPr="008D5CC7">
        <w:rPr>
          <w:sz w:val="28"/>
          <w:szCs w:val="28"/>
        </w:rPr>
        <w:t>зовское</w:t>
      </w:r>
      <w:proofErr w:type="spellEnd"/>
      <w:r w:rsidR="00393CF0">
        <w:rPr>
          <w:sz w:val="28"/>
          <w:szCs w:val="28"/>
        </w:rPr>
        <w:t>»</w:t>
      </w:r>
      <w:r w:rsidRPr="008D5CC7">
        <w:rPr>
          <w:sz w:val="28"/>
          <w:szCs w:val="28"/>
        </w:rPr>
        <w:t xml:space="preserve"> предоставлена лицензия на пользование недрами ЛОД 02238 ТЭ</w:t>
      </w:r>
      <w:r>
        <w:rPr>
          <w:sz w:val="28"/>
          <w:szCs w:val="28"/>
        </w:rPr>
        <w:t>;</w:t>
      </w:r>
    </w:p>
    <w:p w:rsidR="00D4526F" w:rsidRPr="008D5CC7" w:rsidRDefault="00D4526F" w:rsidP="0030524F">
      <w:pPr>
        <w:numPr>
          <w:ilvl w:val="0"/>
          <w:numId w:val="13"/>
        </w:numPr>
        <w:ind w:left="0" w:firstLine="709"/>
        <w:jc w:val="both"/>
        <w:rPr>
          <w:sz w:val="28"/>
          <w:szCs w:val="28"/>
        </w:rPr>
      </w:pPr>
      <w:r w:rsidRPr="008D5CC7">
        <w:rPr>
          <w:sz w:val="28"/>
          <w:szCs w:val="28"/>
        </w:rPr>
        <w:t xml:space="preserve">часть месторождения торфа </w:t>
      </w:r>
      <w:r w:rsidR="00393CF0">
        <w:rPr>
          <w:sz w:val="28"/>
          <w:szCs w:val="28"/>
        </w:rPr>
        <w:t>«</w:t>
      </w:r>
      <w:r w:rsidRPr="008D5CC7">
        <w:rPr>
          <w:sz w:val="28"/>
          <w:szCs w:val="28"/>
        </w:rPr>
        <w:t>Соколий мох</w:t>
      </w:r>
      <w:r w:rsidR="00393CF0">
        <w:rPr>
          <w:sz w:val="28"/>
          <w:szCs w:val="28"/>
        </w:rPr>
        <w:t>»</w:t>
      </w:r>
      <w:r w:rsidRPr="008D5CC7">
        <w:rPr>
          <w:sz w:val="28"/>
          <w:szCs w:val="28"/>
        </w:rPr>
        <w:t xml:space="preserve">, площадью </w:t>
      </w:r>
      <w:smartTag w:uri="urn:schemas-microsoft-com:office:smarttags" w:element="metricconverter">
        <w:smartTagPr>
          <w:attr w:name="ProductID" w:val="6706 га"/>
        </w:smartTagPr>
        <w:r w:rsidRPr="008D5CC7">
          <w:rPr>
            <w:sz w:val="28"/>
            <w:szCs w:val="28"/>
          </w:rPr>
          <w:t>6706 га</w:t>
        </w:r>
      </w:smartTag>
      <w:r>
        <w:rPr>
          <w:sz w:val="28"/>
          <w:szCs w:val="28"/>
        </w:rPr>
        <w:t>.</w:t>
      </w:r>
      <w:r w:rsidRPr="008D5CC7">
        <w:rPr>
          <w:sz w:val="28"/>
          <w:szCs w:val="28"/>
        </w:rPr>
        <w:t xml:space="preserve"> </w:t>
      </w:r>
      <w:r>
        <w:rPr>
          <w:sz w:val="28"/>
          <w:szCs w:val="28"/>
        </w:rPr>
        <w:t>З</w:t>
      </w:r>
      <w:r w:rsidRPr="008D5CC7">
        <w:rPr>
          <w:sz w:val="28"/>
          <w:szCs w:val="28"/>
        </w:rPr>
        <w:t xml:space="preserve">апасы утверждены протоколом Министерства геологии РСФСР в </w:t>
      </w:r>
      <w:smartTag w:uri="urn:schemas-microsoft-com:office:smarttags" w:element="metricconverter">
        <w:smartTagPr>
          <w:attr w:name="ProductID" w:val="1977 г"/>
        </w:smartTagPr>
        <w:r w:rsidRPr="008D5CC7">
          <w:rPr>
            <w:sz w:val="28"/>
            <w:szCs w:val="28"/>
          </w:rPr>
          <w:t>1977 г</w:t>
        </w:r>
      </w:smartTag>
      <w:r w:rsidRPr="008D5CC7">
        <w:rPr>
          <w:sz w:val="28"/>
          <w:szCs w:val="28"/>
        </w:rPr>
        <w:t>. № 1738</w:t>
      </w:r>
      <w:r>
        <w:rPr>
          <w:sz w:val="28"/>
          <w:szCs w:val="28"/>
        </w:rPr>
        <w:t xml:space="preserve"> и </w:t>
      </w:r>
      <w:r w:rsidRPr="008D5CC7">
        <w:rPr>
          <w:sz w:val="28"/>
          <w:szCs w:val="28"/>
        </w:rPr>
        <w:t>составляют 26661 тыс. т по категории</w:t>
      </w:r>
      <w:proofErr w:type="gramStart"/>
      <w:r w:rsidRPr="008D5CC7">
        <w:rPr>
          <w:sz w:val="28"/>
          <w:szCs w:val="28"/>
        </w:rPr>
        <w:t xml:space="preserve"> А</w:t>
      </w:r>
      <w:proofErr w:type="gramEnd"/>
      <w:r>
        <w:rPr>
          <w:sz w:val="28"/>
          <w:szCs w:val="28"/>
        </w:rPr>
        <w:t>;</w:t>
      </w:r>
    </w:p>
    <w:p w:rsidR="00D4526F" w:rsidRPr="008D5CC7" w:rsidRDefault="00D4526F" w:rsidP="0030524F">
      <w:pPr>
        <w:numPr>
          <w:ilvl w:val="0"/>
          <w:numId w:val="13"/>
        </w:numPr>
        <w:ind w:left="0" w:firstLine="709"/>
        <w:jc w:val="both"/>
        <w:rPr>
          <w:sz w:val="28"/>
          <w:szCs w:val="28"/>
        </w:rPr>
      </w:pPr>
      <w:r w:rsidRPr="008D5CC7">
        <w:rPr>
          <w:sz w:val="28"/>
          <w:szCs w:val="28"/>
        </w:rPr>
        <w:t xml:space="preserve">перспективный участок недр </w:t>
      </w:r>
      <w:r w:rsidR="00393CF0">
        <w:rPr>
          <w:sz w:val="28"/>
          <w:szCs w:val="28"/>
        </w:rPr>
        <w:t>«</w:t>
      </w:r>
      <w:r w:rsidRPr="008D5CC7">
        <w:rPr>
          <w:sz w:val="28"/>
          <w:szCs w:val="28"/>
        </w:rPr>
        <w:t>Ларионов Остров 2</w:t>
      </w:r>
      <w:r w:rsidR="00393CF0">
        <w:rPr>
          <w:sz w:val="28"/>
          <w:szCs w:val="28"/>
        </w:rPr>
        <w:t>»</w:t>
      </w:r>
      <w:r w:rsidRPr="008D5CC7">
        <w:rPr>
          <w:sz w:val="28"/>
          <w:szCs w:val="28"/>
        </w:rPr>
        <w:t xml:space="preserve"> (песок), площадью </w:t>
      </w:r>
      <w:smartTag w:uri="urn:schemas-microsoft-com:office:smarttags" w:element="metricconverter">
        <w:smartTagPr>
          <w:attr w:name="ProductID" w:val="71,8 га"/>
        </w:smartTagPr>
        <w:r w:rsidRPr="008D5CC7">
          <w:rPr>
            <w:sz w:val="28"/>
            <w:szCs w:val="28"/>
          </w:rPr>
          <w:t>71,8 га</w:t>
        </w:r>
      </w:smartTag>
      <w:r w:rsidRPr="008D5CC7">
        <w:rPr>
          <w:sz w:val="28"/>
          <w:szCs w:val="28"/>
        </w:rPr>
        <w:t>, включен в проект Перечня участков недр местного значения, предлагаемых в пользование на территории Ленинградской области</w:t>
      </w:r>
      <w:r>
        <w:rPr>
          <w:sz w:val="28"/>
          <w:szCs w:val="28"/>
        </w:rPr>
        <w:t>.</w:t>
      </w:r>
    </w:p>
    <w:p w:rsidR="00D4526F" w:rsidRPr="008D5CC7" w:rsidRDefault="00D4526F" w:rsidP="000C7E54">
      <w:pPr>
        <w:ind w:firstLine="709"/>
        <w:jc w:val="both"/>
        <w:rPr>
          <w:b/>
          <w:sz w:val="28"/>
          <w:szCs w:val="28"/>
        </w:rPr>
      </w:pPr>
      <w:bookmarkStart w:id="137" w:name="_Toc448304472"/>
      <w:bookmarkStart w:id="138" w:name="_Toc448319371"/>
      <w:bookmarkStart w:id="139" w:name="_Toc448323317"/>
      <w:bookmarkStart w:id="140" w:name="_Toc448323908"/>
      <w:bookmarkStart w:id="141" w:name="_Toc448350088"/>
      <w:bookmarkStart w:id="142" w:name="_Toc448350396"/>
    </w:p>
    <w:p w:rsidR="00D4526F" w:rsidRDefault="00D4526F" w:rsidP="000C7E54">
      <w:pPr>
        <w:ind w:firstLine="709"/>
        <w:jc w:val="center"/>
        <w:rPr>
          <w:b/>
          <w:sz w:val="28"/>
          <w:szCs w:val="28"/>
        </w:rPr>
      </w:pPr>
      <w:r w:rsidRPr="008D5CC7">
        <w:rPr>
          <w:b/>
          <w:sz w:val="28"/>
          <w:szCs w:val="28"/>
        </w:rPr>
        <w:t>Водные ресурсы</w:t>
      </w:r>
      <w:bookmarkEnd w:id="137"/>
      <w:bookmarkEnd w:id="138"/>
      <w:bookmarkEnd w:id="139"/>
      <w:bookmarkEnd w:id="140"/>
      <w:bookmarkEnd w:id="141"/>
      <w:bookmarkEnd w:id="142"/>
    </w:p>
    <w:p w:rsidR="000C7E54" w:rsidRPr="008D5CC7" w:rsidRDefault="000C7E54" w:rsidP="000C7E54">
      <w:pPr>
        <w:ind w:firstLine="709"/>
        <w:jc w:val="center"/>
        <w:rPr>
          <w:b/>
          <w:sz w:val="28"/>
          <w:szCs w:val="28"/>
        </w:rPr>
      </w:pPr>
    </w:p>
    <w:p w:rsidR="00D4526F" w:rsidRPr="008D5CC7" w:rsidRDefault="00D4526F" w:rsidP="000C7E54">
      <w:pPr>
        <w:ind w:firstLine="709"/>
        <w:jc w:val="both"/>
        <w:rPr>
          <w:i/>
          <w:sz w:val="28"/>
          <w:szCs w:val="28"/>
        </w:rPr>
      </w:pPr>
      <w:r w:rsidRPr="008D5CC7">
        <w:rPr>
          <w:i/>
          <w:sz w:val="28"/>
          <w:szCs w:val="28"/>
        </w:rPr>
        <w:t>Использование подземных вод</w:t>
      </w:r>
    </w:p>
    <w:p w:rsidR="00D4526F" w:rsidRPr="008D5CC7" w:rsidRDefault="00D4526F" w:rsidP="000C7E54">
      <w:pPr>
        <w:ind w:firstLine="709"/>
        <w:jc w:val="both"/>
        <w:rPr>
          <w:sz w:val="28"/>
          <w:szCs w:val="28"/>
        </w:rPr>
      </w:pPr>
      <w:r w:rsidRPr="008D5CC7">
        <w:rPr>
          <w:sz w:val="28"/>
          <w:szCs w:val="28"/>
        </w:rPr>
        <w:t>Рассматриваемая территория относится к бассейну р. Волхов</w:t>
      </w:r>
      <w:r>
        <w:rPr>
          <w:sz w:val="28"/>
          <w:szCs w:val="28"/>
        </w:rPr>
        <w:t>.</w:t>
      </w:r>
    </w:p>
    <w:p w:rsidR="00D4526F" w:rsidRPr="008D5CC7" w:rsidRDefault="00D4526F" w:rsidP="000C7E54">
      <w:pPr>
        <w:ind w:firstLine="709"/>
        <w:jc w:val="both"/>
        <w:rPr>
          <w:sz w:val="28"/>
          <w:szCs w:val="28"/>
        </w:rPr>
      </w:pPr>
      <w:r w:rsidRPr="008D5CC7">
        <w:rPr>
          <w:sz w:val="28"/>
          <w:szCs w:val="28"/>
        </w:rPr>
        <w:t xml:space="preserve">Породы кристаллического фундамента залегают на глубине около </w:t>
      </w:r>
      <w:smartTag w:uri="urn:schemas-microsoft-com:office:smarttags" w:element="metricconverter">
        <w:smartTagPr>
          <w:attr w:name="ProductID" w:val="600 м"/>
        </w:smartTagPr>
        <w:r w:rsidRPr="008D5CC7">
          <w:rPr>
            <w:sz w:val="28"/>
            <w:szCs w:val="28"/>
          </w:rPr>
          <w:t>600 м</w:t>
        </w:r>
      </w:smartTag>
      <w:r w:rsidRPr="008D5CC7">
        <w:rPr>
          <w:sz w:val="28"/>
          <w:szCs w:val="28"/>
        </w:rPr>
        <w:t>. Породы осадочного чехла протерозойского (</w:t>
      </w:r>
      <w:proofErr w:type="spellStart"/>
      <w:r w:rsidRPr="008D5CC7">
        <w:rPr>
          <w:sz w:val="28"/>
          <w:szCs w:val="28"/>
        </w:rPr>
        <w:t>гдовский</w:t>
      </w:r>
      <w:proofErr w:type="spellEnd"/>
      <w:r w:rsidRPr="008D5CC7">
        <w:rPr>
          <w:sz w:val="28"/>
          <w:szCs w:val="28"/>
        </w:rPr>
        <w:t xml:space="preserve"> и </w:t>
      </w:r>
      <w:proofErr w:type="spellStart"/>
      <w:r w:rsidRPr="008D5CC7">
        <w:rPr>
          <w:sz w:val="28"/>
          <w:szCs w:val="28"/>
        </w:rPr>
        <w:t>котлинский</w:t>
      </w:r>
      <w:proofErr w:type="spellEnd"/>
      <w:r w:rsidRPr="008D5CC7">
        <w:rPr>
          <w:sz w:val="28"/>
          <w:szCs w:val="28"/>
        </w:rPr>
        <w:t xml:space="preserve"> горизонты) и палеозойского (кембрийская, ордовикская и девонская системы) возраста перекрыты четвертичными отложениями небольшой мощности</w:t>
      </w:r>
      <w:r>
        <w:rPr>
          <w:sz w:val="28"/>
          <w:szCs w:val="28"/>
        </w:rPr>
        <w:t>.</w:t>
      </w:r>
    </w:p>
    <w:p w:rsidR="00D4526F" w:rsidRPr="008D5CC7" w:rsidRDefault="00D4526F" w:rsidP="000C7E54">
      <w:pPr>
        <w:ind w:firstLine="709"/>
        <w:jc w:val="both"/>
        <w:rPr>
          <w:sz w:val="28"/>
          <w:szCs w:val="28"/>
        </w:rPr>
      </w:pPr>
      <w:proofErr w:type="spellStart"/>
      <w:r w:rsidRPr="008D5CC7">
        <w:rPr>
          <w:sz w:val="28"/>
          <w:szCs w:val="28"/>
        </w:rPr>
        <w:t>Водообильность</w:t>
      </w:r>
      <w:proofErr w:type="spellEnd"/>
      <w:r w:rsidRPr="008D5CC7">
        <w:rPr>
          <w:sz w:val="28"/>
          <w:szCs w:val="28"/>
        </w:rPr>
        <w:t xml:space="preserve"> горизонта </w:t>
      </w:r>
      <w:proofErr w:type="gramStart"/>
      <w:r w:rsidRPr="008D5CC7">
        <w:rPr>
          <w:sz w:val="28"/>
          <w:szCs w:val="28"/>
        </w:rPr>
        <w:t>невысокая</w:t>
      </w:r>
      <w:proofErr w:type="gramEnd"/>
      <w:r w:rsidRPr="008D5CC7">
        <w:rPr>
          <w:sz w:val="28"/>
          <w:szCs w:val="28"/>
        </w:rPr>
        <w:t>, удельный дебит скважин составляет 0,02-1,2 л/с</w:t>
      </w:r>
      <w:r>
        <w:rPr>
          <w:sz w:val="28"/>
          <w:szCs w:val="28"/>
        </w:rPr>
        <w:t>.</w:t>
      </w:r>
    </w:p>
    <w:p w:rsidR="00D4526F" w:rsidRPr="008D5CC7" w:rsidRDefault="00D4526F" w:rsidP="00D4526F">
      <w:pPr>
        <w:ind w:firstLine="709"/>
        <w:jc w:val="both"/>
        <w:rPr>
          <w:sz w:val="28"/>
          <w:szCs w:val="28"/>
        </w:rPr>
      </w:pPr>
      <w:r w:rsidRPr="008D5CC7">
        <w:rPr>
          <w:sz w:val="28"/>
          <w:szCs w:val="28"/>
        </w:rPr>
        <w:t>Воды гидрокарбонатные смешанного катионного состава с минерализацией от 0,</w:t>
      </w:r>
      <w:r>
        <w:rPr>
          <w:sz w:val="28"/>
          <w:szCs w:val="28"/>
        </w:rPr>
        <w:t>1-</w:t>
      </w:r>
      <w:r w:rsidRPr="008D5CC7">
        <w:rPr>
          <w:sz w:val="28"/>
          <w:szCs w:val="28"/>
        </w:rPr>
        <w:t>0,2 г/дм</w:t>
      </w:r>
      <w:r w:rsidRPr="008D5CC7">
        <w:rPr>
          <w:sz w:val="28"/>
          <w:szCs w:val="28"/>
          <w:vertAlign w:val="superscript"/>
        </w:rPr>
        <w:t>3</w:t>
      </w:r>
      <w:r>
        <w:rPr>
          <w:sz w:val="28"/>
          <w:szCs w:val="28"/>
        </w:rPr>
        <w:t>.</w:t>
      </w:r>
    </w:p>
    <w:p w:rsidR="00D4526F" w:rsidRPr="008D5CC7" w:rsidRDefault="00D4526F" w:rsidP="00D4526F">
      <w:pPr>
        <w:ind w:firstLine="709"/>
        <w:jc w:val="both"/>
        <w:rPr>
          <w:sz w:val="28"/>
          <w:szCs w:val="28"/>
        </w:rPr>
      </w:pPr>
      <w:r w:rsidRPr="008D5CC7">
        <w:rPr>
          <w:sz w:val="28"/>
          <w:szCs w:val="28"/>
        </w:rPr>
        <w:t>В дочетвертичных породах выделены следующие водоносные горизонты и комплексы</w:t>
      </w:r>
      <w:r>
        <w:rPr>
          <w:sz w:val="28"/>
          <w:szCs w:val="28"/>
        </w:rPr>
        <w:t>:</w:t>
      </w:r>
    </w:p>
    <w:p w:rsidR="00D4526F" w:rsidRPr="008D5CC7" w:rsidRDefault="00D4526F" w:rsidP="0030524F">
      <w:pPr>
        <w:numPr>
          <w:ilvl w:val="0"/>
          <w:numId w:val="15"/>
        </w:numPr>
        <w:ind w:left="0" w:firstLine="709"/>
        <w:jc w:val="both"/>
        <w:rPr>
          <w:sz w:val="28"/>
          <w:szCs w:val="28"/>
        </w:rPr>
      </w:pPr>
      <w:proofErr w:type="spellStart"/>
      <w:r>
        <w:rPr>
          <w:sz w:val="28"/>
          <w:szCs w:val="28"/>
        </w:rPr>
        <w:t>снежско-</w:t>
      </w:r>
      <w:r w:rsidRPr="008D5CC7">
        <w:rPr>
          <w:sz w:val="28"/>
          <w:szCs w:val="28"/>
        </w:rPr>
        <w:t>плавский</w:t>
      </w:r>
      <w:proofErr w:type="spellEnd"/>
      <w:r w:rsidRPr="008D5CC7">
        <w:rPr>
          <w:sz w:val="28"/>
          <w:szCs w:val="28"/>
        </w:rPr>
        <w:t xml:space="preserve"> водоносный комплекс;</w:t>
      </w:r>
    </w:p>
    <w:p w:rsidR="00D4526F" w:rsidRPr="008D5CC7" w:rsidRDefault="00D4526F" w:rsidP="0030524F">
      <w:pPr>
        <w:numPr>
          <w:ilvl w:val="0"/>
          <w:numId w:val="15"/>
        </w:numPr>
        <w:ind w:left="0" w:firstLine="709"/>
        <w:jc w:val="both"/>
        <w:rPr>
          <w:sz w:val="28"/>
          <w:szCs w:val="28"/>
        </w:rPr>
      </w:pPr>
      <w:proofErr w:type="spellStart"/>
      <w:r w:rsidRPr="008D5CC7">
        <w:rPr>
          <w:sz w:val="28"/>
          <w:szCs w:val="28"/>
        </w:rPr>
        <w:t>саргаевско-даугавский</w:t>
      </w:r>
      <w:proofErr w:type="spellEnd"/>
      <w:r w:rsidRPr="008D5CC7">
        <w:rPr>
          <w:sz w:val="28"/>
          <w:szCs w:val="28"/>
        </w:rPr>
        <w:t xml:space="preserve"> водоносный комплекс</w:t>
      </w:r>
      <w:r>
        <w:rPr>
          <w:sz w:val="28"/>
          <w:szCs w:val="28"/>
        </w:rPr>
        <w:t>;</w:t>
      </w:r>
    </w:p>
    <w:p w:rsidR="00D4526F" w:rsidRPr="008D5CC7" w:rsidRDefault="00D4526F" w:rsidP="0030524F">
      <w:pPr>
        <w:numPr>
          <w:ilvl w:val="0"/>
          <w:numId w:val="15"/>
        </w:numPr>
        <w:ind w:left="0" w:firstLine="709"/>
        <w:jc w:val="both"/>
        <w:rPr>
          <w:sz w:val="28"/>
          <w:szCs w:val="28"/>
        </w:rPr>
      </w:pPr>
      <w:proofErr w:type="spellStart"/>
      <w:r w:rsidRPr="008D5CC7">
        <w:rPr>
          <w:sz w:val="28"/>
          <w:szCs w:val="28"/>
        </w:rPr>
        <w:t>арукюласко-буртниекский</w:t>
      </w:r>
      <w:proofErr w:type="spellEnd"/>
      <w:r w:rsidRPr="008D5CC7">
        <w:rPr>
          <w:sz w:val="28"/>
          <w:szCs w:val="28"/>
        </w:rPr>
        <w:t>;</w:t>
      </w:r>
    </w:p>
    <w:p w:rsidR="00D4526F" w:rsidRPr="008D5CC7" w:rsidRDefault="00D4526F" w:rsidP="0030524F">
      <w:pPr>
        <w:numPr>
          <w:ilvl w:val="0"/>
          <w:numId w:val="15"/>
        </w:numPr>
        <w:ind w:left="0" w:firstLine="709"/>
        <w:jc w:val="both"/>
        <w:rPr>
          <w:sz w:val="28"/>
          <w:szCs w:val="28"/>
        </w:rPr>
      </w:pPr>
      <w:proofErr w:type="spellStart"/>
      <w:r w:rsidRPr="008D5CC7">
        <w:rPr>
          <w:sz w:val="28"/>
          <w:szCs w:val="28"/>
        </w:rPr>
        <w:t>наровский</w:t>
      </w:r>
      <w:proofErr w:type="spellEnd"/>
      <w:r w:rsidRPr="008D5CC7">
        <w:rPr>
          <w:sz w:val="28"/>
          <w:szCs w:val="28"/>
        </w:rPr>
        <w:t xml:space="preserve"> водоносный горизонт;</w:t>
      </w:r>
    </w:p>
    <w:p w:rsidR="00D4526F" w:rsidRPr="008D5CC7" w:rsidRDefault="00D4526F" w:rsidP="0030524F">
      <w:pPr>
        <w:numPr>
          <w:ilvl w:val="0"/>
          <w:numId w:val="15"/>
        </w:numPr>
        <w:ind w:left="0" w:firstLine="709"/>
        <w:jc w:val="both"/>
        <w:rPr>
          <w:sz w:val="28"/>
          <w:szCs w:val="28"/>
        </w:rPr>
      </w:pPr>
      <w:r w:rsidRPr="008D5CC7">
        <w:rPr>
          <w:sz w:val="28"/>
          <w:szCs w:val="28"/>
        </w:rPr>
        <w:t>ордовикский водоносный комплекс;</w:t>
      </w:r>
    </w:p>
    <w:p w:rsidR="00D4526F" w:rsidRPr="008D5CC7" w:rsidRDefault="00D4526F" w:rsidP="0030524F">
      <w:pPr>
        <w:numPr>
          <w:ilvl w:val="0"/>
          <w:numId w:val="15"/>
        </w:numPr>
        <w:ind w:left="0" w:firstLine="709"/>
        <w:jc w:val="both"/>
        <w:rPr>
          <w:sz w:val="28"/>
          <w:szCs w:val="28"/>
        </w:rPr>
      </w:pPr>
      <w:r w:rsidRPr="008D5CC7">
        <w:rPr>
          <w:sz w:val="28"/>
          <w:szCs w:val="28"/>
        </w:rPr>
        <w:t>кембро-ордовикский водоносный комплекс;</w:t>
      </w:r>
    </w:p>
    <w:p w:rsidR="00D4526F" w:rsidRPr="008D5CC7" w:rsidRDefault="00D4526F" w:rsidP="0030524F">
      <w:pPr>
        <w:numPr>
          <w:ilvl w:val="0"/>
          <w:numId w:val="15"/>
        </w:numPr>
        <w:ind w:left="0" w:firstLine="709"/>
        <w:jc w:val="both"/>
        <w:rPr>
          <w:sz w:val="28"/>
          <w:szCs w:val="28"/>
        </w:rPr>
      </w:pPr>
      <w:proofErr w:type="spellStart"/>
      <w:r w:rsidRPr="008D5CC7">
        <w:rPr>
          <w:sz w:val="28"/>
          <w:szCs w:val="28"/>
        </w:rPr>
        <w:t>ломоносовский</w:t>
      </w:r>
      <w:proofErr w:type="spellEnd"/>
      <w:r w:rsidRPr="008D5CC7">
        <w:rPr>
          <w:sz w:val="28"/>
          <w:szCs w:val="28"/>
        </w:rPr>
        <w:t xml:space="preserve"> водоносный горизонт;</w:t>
      </w:r>
    </w:p>
    <w:p w:rsidR="00D4526F" w:rsidRPr="008D5CC7" w:rsidRDefault="00D4526F" w:rsidP="0030524F">
      <w:pPr>
        <w:numPr>
          <w:ilvl w:val="0"/>
          <w:numId w:val="15"/>
        </w:numPr>
        <w:ind w:left="0" w:firstLine="709"/>
        <w:jc w:val="both"/>
        <w:rPr>
          <w:sz w:val="28"/>
          <w:szCs w:val="28"/>
        </w:rPr>
      </w:pPr>
      <w:proofErr w:type="spellStart"/>
      <w:r w:rsidRPr="008D5CC7">
        <w:rPr>
          <w:sz w:val="28"/>
          <w:szCs w:val="28"/>
        </w:rPr>
        <w:t>гдовский</w:t>
      </w:r>
      <w:proofErr w:type="spellEnd"/>
      <w:r w:rsidRPr="008D5CC7">
        <w:rPr>
          <w:sz w:val="28"/>
          <w:szCs w:val="28"/>
        </w:rPr>
        <w:t xml:space="preserve"> водоносный комплекс.</w:t>
      </w:r>
    </w:p>
    <w:p w:rsidR="00D4526F" w:rsidRPr="008D5CC7" w:rsidRDefault="00D4526F" w:rsidP="00D4526F">
      <w:pPr>
        <w:ind w:firstLine="709"/>
        <w:jc w:val="both"/>
        <w:rPr>
          <w:sz w:val="28"/>
          <w:szCs w:val="28"/>
        </w:rPr>
      </w:pPr>
      <w:proofErr w:type="spellStart"/>
      <w:r w:rsidRPr="008D5CC7">
        <w:rPr>
          <w:sz w:val="28"/>
          <w:szCs w:val="28"/>
        </w:rPr>
        <w:t>Наровский</w:t>
      </w:r>
      <w:proofErr w:type="spellEnd"/>
      <w:r w:rsidRPr="008D5CC7">
        <w:rPr>
          <w:sz w:val="28"/>
          <w:szCs w:val="28"/>
        </w:rPr>
        <w:t xml:space="preserve"> водоносный горизонт развит только в </w:t>
      </w:r>
      <w:r>
        <w:rPr>
          <w:sz w:val="28"/>
          <w:szCs w:val="28"/>
        </w:rPr>
        <w:t>южной</w:t>
      </w:r>
      <w:r w:rsidRPr="008D5CC7">
        <w:rPr>
          <w:sz w:val="28"/>
          <w:szCs w:val="28"/>
        </w:rPr>
        <w:t xml:space="preserve"> части </w:t>
      </w:r>
      <w:r>
        <w:rPr>
          <w:sz w:val="28"/>
          <w:szCs w:val="28"/>
        </w:rPr>
        <w:t>Кусинского сельского поселения и в</w:t>
      </w:r>
      <w:r w:rsidRPr="008D5CC7">
        <w:rPr>
          <w:sz w:val="28"/>
          <w:szCs w:val="28"/>
        </w:rPr>
        <w:t xml:space="preserve"> районе п. ст. </w:t>
      </w:r>
      <w:proofErr w:type="spellStart"/>
      <w:r w:rsidRPr="008D5CC7">
        <w:rPr>
          <w:sz w:val="28"/>
          <w:szCs w:val="28"/>
        </w:rPr>
        <w:t>Тигода</w:t>
      </w:r>
      <w:proofErr w:type="spellEnd"/>
      <w:r>
        <w:rPr>
          <w:sz w:val="28"/>
          <w:szCs w:val="28"/>
        </w:rPr>
        <w:t xml:space="preserve"> </w:t>
      </w:r>
      <w:r w:rsidRPr="008D5CC7">
        <w:rPr>
          <w:sz w:val="28"/>
          <w:szCs w:val="28"/>
        </w:rPr>
        <w:t xml:space="preserve">представлен известняком мергелистым с прослоями глины мощностью </w:t>
      </w:r>
      <w:smartTag w:uri="urn:schemas-microsoft-com:office:smarttags" w:element="metricconverter">
        <w:smartTagPr>
          <w:attr w:name="ProductID" w:val="7 м"/>
        </w:smartTagPr>
        <w:r w:rsidRPr="008D5CC7">
          <w:rPr>
            <w:sz w:val="28"/>
            <w:szCs w:val="28"/>
          </w:rPr>
          <w:t>7 м</w:t>
        </w:r>
      </w:smartTag>
      <w:r w:rsidRPr="008D5CC7">
        <w:rPr>
          <w:sz w:val="28"/>
          <w:szCs w:val="28"/>
        </w:rPr>
        <w:t xml:space="preserve">, вскрывается с глубины </w:t>
      </w:r>
      <w:smartTag w:uri="urn:schemas-microsoft-com:office:smarttags" w:element="metricconverter">
        <w:smartTagPr>
          <w:attr w:name="ProductID" w:val="35,5 м"/>
        </w:smartTagPr>
        <w:r w:rsidRPr="008D5CC7">
          <w:rPr>
            <w:sz w:val="28"/>
            <w:szCs w:val="28"/>
          </w:rPr>
          <w:t>35,5 м</w:t>
        </w:r>
      </w:smartTag>
      <w:r w:rsidRPr="008D5CC7">
        <w:rPr>
          <w:sz w:val="28"/>
          <w:szCs w:val="28"/>
        </w:rPr>
        <w:t xml:space="preserve">. Данных о </w:t>
      </w:r>
      <w:proofErr w:type="spellStart"/>
      <w:r w:rsidRPr="008D5CC7">
        <w:rPr>
          <w:sz w:val="28"/>
          <w:szCs w:val="28"/>
        </w:rPr>
        <w:t>водообильности</w:t>
      </w:r>
      <w:proofErr w:type="spellEnd"/>
      <w:r w:rsidRPr="008D5CC7">
        <w:rPr>
          <w:sz w:val="28"/>
          <w:szCs w:val="28"/>
        </w:rPr>
        <w:t xml:space="preserve"> горизонта нет. Вероятно, он содержит солоноватые хлоридно-сульфатные воды, подобные водам нижележащего ордовикского водоносного </w:t>
      </w:r>
      <w:r w:rsidRPr="008D5CC7">
        <w:rPr>
          <w:sz w:val="28"/>
          <w:szCs w:val="28"/>
        </w:rPr>
        <w:lastRenderedPageBreak/>
        <w:t>комплекса.</w:t>
      </w:r>
    </w:p>
    <w:p w:rsidR="00D4526F" w:rsidRPr="008D5CC7" w:rsidRDefault="00D4526F" w:rsidP="00D4526F">
      <w:pPr>
        <w:ind w:firstLine="709"/>
        <w:jc w:val="both"/>
        <w:rPr>
          <w:sz w:val="28"/>
          <w:szCs w:val="28"/>
        </w:rPr>
      </w:pPr>
      <w:r w:rsidRPr="008D5CC7">
        <w:rPr>
          <w:sz w:val="28"/>
          <w:szCs w:val="28"/>
        </w:rPr>
        <w:t xml:space="preserve">Ордовикский водоносный комплекс на </w:t>
      </w:r>
      <w:r>
        <w:rPr>
          <w:sz w:val="28"/>
          <w:szCs w:val="28"/>
        </w:rPr>
        <w:t>территории сельского поселения</w:t>
      </w:r>
      <w:r w:rsidRPr="008D5CC7">
        <w:rPr>
          <w:sz w:val="28"/>
          <w:szCs w:val="28"/>
        </w:rPr>
        <w:t xml:space="preserve"> развит повсеместно. На западе он залегает под четвертичным покровом (1-</w:t>
      </w:r>
      <w:smartTag w:uri="urn:schemas-microsoft-com:office:smarttags" w:element="metricconverter">
        <w:smartTagPr>
          <w:attr w:name="ProductID" w:val="10 м"/>
        </w:smartTagPr>
        <w:r w:rsidRPr="008D5CC7">
          <w:rPr>
            <w:sz w:val="28"/>
            <w:szCs w:val="28"/>
          </w:rPr>
          <w:t>10 м</w:t>
        </w:r>
      </w:smartTag>
      <w:r w:rsidRPr="008D5CC7">
        <w:rPr>
          <w:sz w:val="28"/>
          <w:szCs w:val="28"/>
        </w:rPr>
        <w:t xml:space="preserve">). Восточнее и юго-восточнее погружается под девонские водоносный комплекс на глубину до </w:t>
      </w:r>
      <w:smartTag w:uri="urn:schemas-microsoft-com:office:smarttags" w:element="metricconverter">
        <w:smartTagPr>
          <w:attr w:name="ProductID" w:val="100 м"/>
        </w:smartTagPr>
        <w:r w:rsidRPr="008D5CC7">
          <w:rPr>
            <w:sz w:val="28"/>
            <w:szCs w:val="28"/>
          </w:rPr>
          <w:t>100 м</w:t>
        </w:r>
      </w:smartTag>
      <w:r w:rsidRPr="008D5CC7">
        <w:rPr>
          <w:sz w:val="28"/>
          <w:szCs w:val="28"/>
        </w:rPr>
        <w:t xml:space="preserve">. Подошвой водоносного комплекса служат песчаники, глины </w:t>
      </w:r>
      <w:proofErr w:type="spellStart"/>
      <w:r w:rsidRPr="008D5CC7">
        <w:rPr>
          <w:sz w:val="28"/>
          <w:szCs w:val="28"/>
        </w:rPr>
        <w:t>лаэтского</w:t>
      </w:r>
      <w:proofErr w:type="spellEnd"/>
      <w:r w:rsidRPr="008D5CC7">
        <w:rPr>
          <w:sz w:val="28"/>
          <w:szCs w:val="28"/>
        </w:rPr>
        <w:t xml:space="preserve"> горизонта нижнего ордовика. Водовмещающие породы – известняки и доломиты с глинистыми прослойками. Мощность водоносного комплекса увеличивается с северо-запада на юго-восток от </w:t>
      </w:r>
      <w:smartTag w:uri="urn:schemas-microsoft-com:office:smarttags" w:element="time">
        <w:smartTagPr>
          <w:attr w:name="Minute" w:val="10"/>
          <w:attr w:name="Hour" w:val="8"/>
        </w:smartTagPr>
        <w:r w:rsidRPr="008D5CC7">
          <w:rPr>
            <w:sz w:val="28"/>
            <w:szCs w:val="28"/>
          </w:rPr>
          <w:t>8-</w:t>
        </w:r>
        <w:smartTag w:uri="urn:schemas-microsoft-com:office:smarttags" w:element="metricconverter">
          <w:smartTagPr>
            <w:attr w:name="ProductID" w:val="10 м"/>
          </w:smartTagPr>
          <w:r w:rsidRPr="008D5CC7">
            <w:rPr>
              <w:sz w:val="28"/>
              <w:szCs w:val="28"/>
            </w:rPr>
            <w:t>10</w:t>
          </w:r>
        </w:smartTag>
      </w:smartTag>
      <w:r>
        <w:rPr>
          <w:sz w:val="28"/>
          <w:szCs w:val="28"/>
        </w:rPr>
        <w:t xml:space="preserve"> </w:t>
      </w:r>
      <w:r w:rsidRPr="008D5CC7">
        <w:rPr>
          <w:sz w:val="28"/>
          <w:szCs w:val="28"/>
        </w:rPr>
        <w:t>м до 140-</w:t>
      </w:r>
      <w:smartTag w:uri="urn:schemas-microsoft-com:office:smarttags" w:element="metricconverter">
        <w:smartTagPr>
          <w:attr w:name="ProductID" w:val="150 м"/>
        </w:smartTagPr>
        <w:r w:rsidRPr="008D5CC7">
          <w:rPr>
            <w:sz w:val="28"/>
            <w:szCs w:val="28"/>
          </w:rPr>
          <w:t>150 м</w:t>
        </w:r>
      </w:smartTag>
      <w:r w:rsidRPr="008D5CC7">
        <w:rPr>
          <w:sz w:val="28"/>
          <w:szCs w:val="28"/>
        </w:rPr>
        <w:t xml:space="preserve">. </w:t>
      </w:r>
      <w:proofErr w:type="spellStart"/>
      <w:r w:rsidRPr="008D5CC7">
        <w:rPr>
          <w:sz w:val="28"/>
          <w:szCs w:val="28"/>
        </w:rPr>
        <w:t>Кавернозность</w:t>
      </w:r>
      <w:proofErr w:type="spellEnd"/>
      <w:r w:rsidRPr="008D5CC7">
        <w:rPr>
          <w:sz w:val="28"/>
          <w:szCs w:val="28"/>
        </w:rPr>
        <w:t xml:space="preserve"> и </w:t>
      </w:r>
      <w:proofErr w:type="spellStart"/>
      <w:r w:rsidRPr="008D5CC7">
        <w:rPr>
          <w:sz w:val="28"/>
          <w:szCs w:val="28"/>
        </w:rPr>
        <w:t>трещиноватость</w:t>
      </w:r>
      <w:proofErr w:type="spellEnd"/>
      <w:r w:rsidRPr="008D5CC7">
        <w:rPr>
          <w:sz w:val="28"/>
          <w:szCs w:val="28"/>
        </w:rPr>
        <w:t xml:space="preserve"> известняков слабая и неравномерная, наибольшая </w:t>
      </w:r>
      <w:r>
        <w:rPr>
          <w:sz w:val="28"/>
          <w:szCs w:val="28"/>
        </w:rPr>
        <w:t>–</w:t>
      </w:r>
      <w:r w:rsidRPr="008D5CC7">
        <w:rPr>
          <w:sz w:val="28"/>
          <w:szCs w:val="28"/>
        </w:rPr>
        <w:t xml:space="preserve"> под четвертичными отложениями, с глубиной </w:t>
      </w:r>
      <w:r>
        <w:rPr>
          <w:sz w:val="28"/>
          <w:szCs w:val="28"/>
        </w:rPr>
        <w:t>–</w:t>
      </w:r>
      <w:r w:rsidRPr="008D5CC7">
        <w:rPr>
          <w:sz w:val="28"/>
          <w:szCs w:val="28"/>
        </w:rPr>
        <w:t xml:space="preserve"> затухает. Мощность зоны трещиноватых пород не превышает 25-</w:t>
      </w:r>
      <w:smartTag w:uri="urn:schemas-microsoft-com:office:smarttags" w:element="metricconverter">
        <w:smartTagPr>
          <w:attr w:name="ProductID" w:val="32 м"/>
        </w:smartTagPr>
        <w:r w:rsidRPr="008D5CC7">
          <w:rPr>
            <w:sz w:val="28"/>
            <w:szCs w:val="28"/>
          </w:rPr>
          <w:t>32 м</w:t>
        </w:r>
      </w:smartTag>
      <w:r>
        <w:rPr>
          <w:sz w:val="28"/>
          <w:szCs w:val="28"/>
        </w:rPr>
        <w:t>.</w:t>
      </w:r>
    </w:p>
    <w:p w:rsidR="00D4526F" w:rsidRPr="008D5CC7" w:rsidRDefault="00D4526F" w:rsidP="00D4526F">
      <w:pPr>
        <w:ind w:firstLine="709"/>
        <w:jc w:val="both"/>
        <w:rPr>
          <w:sz w:val="28"/>
          <w:szCs w:val="28"/>
        </w:rPr>
      </w:pPr>
      <w:r w:rsidRPr="008D5CC7">
        <w:rPr>
          <w:sz w:val="28"/>
          <w:szCs w:val="28"/>
        </w:rPr>
        <w:t xml:space="preserve">Ордовикский водоносный комплекс содержит напорные воды. Величина напора увеличивается в южном направлении. Глубина залегания уровня подземных вод изменяется от долей метров до </w:t>
      </w:r>
      <w:smartTag w:uri="urn:schemas-microsoft-com:office:smarttags" w:element="time">
        <w:smartTagPr>
          <w:attr w:name="Minute" w:val="27"/>
          <w:attr w:name="Hour" w:val="15"/>
        </w:smartTagPr>
        <w:r w:rsidRPr="008D5CC7">
          <w:rPr>
            <w:sz w:val="28"/>
            <w:szCs w:val="28"/>
          </w:rPr>
          <w:t>15-</w:t>
        </w:r>
        <w:smartTag w:uri="urn:schemas-microsoft-com:office:smarttags" w:element="metricconverter">
          <w:smartTagPr>
            <w:attr w:name="ProductID" w:val="27 м"/>
          </w:smartTagPr>
          <w:r w:rsidRPr="008D5CC7">
            <w:rPr>
              <w:sz w:val="28"/>
              <w:szCs w:val="28"/>
            </w:rPr>
            <w:t>27</w:t>
          </w:r>
        </w:smartTag>
      </w:smartTag>
      <w:r w:rsidRPr="008D5CC7">
        <w:rPr>
          <w:sz w:val="28"/>
          <w:szCs w:val="28"/>
        </w:rPr>
        <w:t xml:space="preserve"> м. В долине р. Волхов и его притоков пьезометрические уровни залегают на 1-</w:t>
      </w:r>
      <w:smartTag w:uri="urn:schemas-microsoft-com:office:smarttags" w:element="metricconverter">
        <w:smartTagPr>
          <w:attr w:name="ProductID" w:val="3 м"/>
        </w:smartTagPr>
        <w:r w:rsidRPr="008D5CC7">
          <w:rPr>
            <w:sz w:val="28"/>
            <w:szCs w:val="28"/>
          </w:rPr>
          <w:t>3 м</w:t>
        </w:r>
      </w:smartTag>
      <w:r w:rsidRPr="008D5CC7">
        <w:rPr>
          <w:sz w:val="28"/>
          <w:szCs w:val="28"/>
        </w:rPr>
        <w:t xml:space="preserve">, реже до </w:t>
      </w:r>
      <w:smartTag w:uri="urn:schemas-microsoft-com:office:smarttags" w:element="metricconverter">
        <w:smartTagPr>
          <w:attr w:name="ProductID" w:val="10 м"/>
        </w:smartTagPr>
        <w:r w:rsidRPr="008D5CC7">
          <w:rPr>
            <w:sz w:val="28"/>
            <w:szCs w:val="28"/>
          </w:rPr>
          <w:t>10 м</w:t>
        </w:r>
      </w:smartTag>
      <w:r w:rsidRPr="008D5CC7">
        <w:rPr>
          <w:sz w:val="28"/>
          <w:szCs w:val="28"/>
        </w:rPr>
        <w:t xml:space="preserve"> выше поверхности земли</w:t>
      </w:r>
      <w:r>
        <w:rPr>
          <w:sz w:val="28"/>
          <w:szCs w:val="28"/>
        </w:rPr>
        <w:t>.</w:t>
      </w:r>
    </w:p>
    <w:p w:rsidR="00D4526F" w:rsidRPr="008D5CC7" w:rsidRDefault="00D4526F" w:rsidP="00D4526F">
      <w:pPr>
        <w:ind w:firstLine="709"/>
        <w:jc w:val="both"/>
        <w:rPr>
          <w:sz w:val="28"/>
          <w:szCs w:val="28"/>
        </w:rPr>
      </w:pPr>
      <w:r w:rsidRPr="008D5CC7">
        <w:rPr>
          <w:sz w:val="28"/>
          <w:szCs w:val="28"/>
        </w:rPr>
        <w:t xml:space="preserve">Удельный дебит скважин преимущественно 0,5-1 л/с. Наибольшей </w:t>
      </w:r>
      <w:proofErr w:type="spellStart"/>
      <w:r w:rsidRPr="008D5CC7">
        <w:rPr>
          <w:sz w:val="28"/>
          <w:szCs w:val="28"/>
        </w:rPr>
        <w:t>водообильностью</w:t>
      </w:r>
      <w:proofErr w:type="spellEnd"/>
      <w:r w:rsidRPr="008D5CC7">
        <w:rPr>
          <w:sz w:val="28"/>
          <w:szCs w:val="28"/>
        </w:rPr>
        <w:t xml:space="preserve"> отличаются скважины, вскрывшие </w:t>
      </w:r>
      <w:proofErr w:type="spellStart"/>
      <w:r w:rsidRPr="008D5CC7">
        <w:rPr>
          <w:sz w:val="28"/>
          <w:szCs w:val="28"/>
        </w:rPr>
        <w:t>раквереский</w:t>
      </w:r>
      <w:proofErr w:type="spellEnd"/>
      <w:r w:rsidRPr="008D5CC7">
        <w:rPr>
          <w:sz w:val="28"/>
          <w:szCs w:val="28"/>
        </w:rPr>
        <w:t xml:space="preserve"> горизонт среднего ордовика. </w:t>
      </w:r>
      <w:proofErr w:type="spellStart"/>
      <w:r w:rsidRPr="008D5CC7">
        <w:rPr>
          <w:sz w:val="28"/>
          <w:szCs w:val="28"/>
        </w:rPr>
        <w:t>Водообильность</w:t>
      </w:r>
      <w:proofErr w:type="spellEnd"/>
      <w:r w:rsidRPr="008D5CC7">
        <w:rPr>
          <w:sz w:val="28"/>
          <w:szCs w:val="28"/>
        </w:rPr>
        <w:t xml:space="preserve"> комплекса находится в пределах 50-100 м</w:t>
      </w:r>
      <w:proofErr w:type="gramStart"/>
      <w:r w:rsidRPr="008D5CC7">
        <w:rPr>
          <w:sz w:val="28"/>
          <w:szCs w:val="28"/>
          <w:vertAlign w:val="superscript"/>
        </w:rPr>
        <w:t>2</w:t>
      </w:r>
      <w:proofErr w:type="gramEnd"/>
      <w:r w:rsidRPr="008D5CC7">
        <w:rPr>
          <w:sz w:val="28"/>
          <w:szCs w:val="28"/>
        </w:rPr>
        <w:t>/сут</w:t>
      </w:r>
      <w:r>
        <w:rPr>
          <w:sz w:val="28"/>
          <w:szCs w:val="28"/>
        </w:rPr>
        <w:t>.</w:t>
      </w:r>
    </w:p>
    <w:p w:rsidR="00D4526F" w:rsidRPr="008D5CC7" w:rsidRDefault="00D4526F" w:rsidP="00D4526F">
      <w:pPr>
        <w:ind w:firstLine="709"/>
        <w:jc w:val="both"/>
        <w:rPr>
          <w:sz w:val="28"/>
          <w:szCs w:val="28"/>
        </w:rPr>
      </w:pPr>
      <w:r w:rsidRPr="008D5CC7">
        <w:rPr>
          <w:sz w:val="28"/>
          <w:szCs w:val="28"/>
        </w:rPr>
        <w:t xml:space="preserve">Западнее р. Волхов водоносный комплекс содержит пресные, преимущественно гидрокарбонатные кальциевые или натриевые воды. </w:t>
      </w:r>
    </w:p>
    <w:p w:rsidR="00D4526F" w:rsidRPr="008D5CC7" w:rsidRDefault="00D4526F" w:rsidP="00D4526F">
      <w:pPr>
        <w:ind w:firstLine="709"/>
        <w:jc w:val="both"/>
        <w:rPr>
          <w:sz w:val="28"/>
          <w:szCs w:val="28"/>
        </w:rPr>
      </w:pPr>
      <w:r w:rsidRPr="008D5CC7">
        <w:rPr>
          <w:sz w:val="28"/>
          <w:szCs w:val="28"/>
        </w:rPr>
        <w:t>Кембро-ордовикский водоносный комплекс распространен повсеместно</w:t>
      </w:r>
      <w:r>
        <w:rPr>
          <w:sz w:val="28"/>
          <w:szCs w:val="28"/>
        </w:rPr>
        <w:t>.</w:t>
      </w:r>
    </w:p>
    <w:p w:rsidR="00D4526F" w:rsidRPr="008D5CC7" w:rsidRDefault="00D4526F" w:rsidP="00D4526F">
      <w:pPr>
        <w:ind w:firstLine="709"/>
        <w:jc w:val="both"/>
        <w:rPr>
          <w:sz w:val="28"/>
          <w:szCs w:val="28"/>
        </w:rPr>
      </w:pPr>
      <w:r w:rsidRPr="008D5CC7">
        <w:rPr>
          <w:sz w:val="28"/>
          <w:szCs w:val="28"/>
        </w:rPr>
        <w:t xml:space="preserve">Глубина залегания водоносного комплекса увеличивается в южном и юго-восточном направлениях, следуя его погружению под более молодые отложения. В районе </w:t>
      </w:r>
      <w:proofErr w:type="gramStart"/>
      <w:r w:rsidRPr="008D5CC7">
        <w:rPr>
          <w:sz w:val="28"/>
          <w:szCs w:val="28"/>
        </w:rPr>
        <w:t>Кусино</w:t>
      </w:r>
      <w:proofErr w:type="gramEnd"/>
      <w:r w:rsidRPr="008D5CC7">
        <w:rPr>
          <w:sz w:val="28"/>
          <w:szCs w:val="28"/>
        </w:rPr>
        <w:t xml:space="preserve"> </w:t>
      </w:r>
      <w:r>
        <w:rPr>
          <w:sz w:val="28"/>
          <w:szCs w:val="28"/>
        </w:rPr>
        <w:t>–</w:t>
      </w:r>
      <w:r w:rsidRPr="008D5CC7">
        <w:rPr>
          <w:sz w:val="28"/>
          <w:szCs w:val="28"/>
        </w:rPr>
        <w:t xml:space="preserve"> Посадников Остров – </w:t>
      </w:r>
      <w:proofErr w:type="spellStart"/>
      <w:r w:rsidRPr="008D5CC7">
        <w:rPr>
          <w:sz w:val="28"/>
          <w:szCs w:val="28"/>
        </w:rPr>
        <w:t>Пчева</w:t>
      </w:r>
      <w:proofErr w:type="spellEnd"/>
      <w:r w:rsidRPr="008D5CC7">
        <w:rPr>
          <w:sz w:val="28"/>
          <w:szCs w:val="28"/>
        </w:rPr>
        <w:t xml:space="preserve"> она увеличивается до </w:t>
      </w:r>
      <w:smartTag w:uri="urn:schemas-microsoft-com:office:smarttags" w:element="metricconverter">
        <w:smartTagPr>
          <w:attr w:name="ProductID" w:val="160 м"/>
        </w:smartTagPr>
        <w:r w:rsidRPr="008D5CC7">
          <w:rPr>
            <w:sz w:val="28"/>
            <w:szCs w:val="28"/>
          </w:rPr>
          <w:t>160 м</w:t>
        </w:r>
      </w:smartTag>
      <w:r w:rsidRPr="008D5CC7">
        <w:rPr>
          <w:sz w:val="28"/>
          <w:szCs w:val="28"/>
        </w:rPr>
        <w:t xml:space="preserve">. Водовмещающие породы – пески и песчаники с прослоями глин мощностью до </w:t>
      </w:r>
      <w:smartTag w:uri="urn:schemas-microsoft-com:office:smarttags" w:element="metricconverter">
        <w:smartTagPr>
          <w:attr w:name="ProductID" w:val="45 м"/>
        </w:smartTagPr>
        <w:r w:rsidRPr="008D5CC7">
          <w:rPr>
            <w:sz w:val="28"/>
            <w:szCs w:val="28"/>
          </w:rPr>
          <w:t>45 м</w:t>
        </w:r>
      </w:smartTag>
      <w:r w:rsidRPr="008D5CC7">
        <w:rPr>
          <w:sz w:val="28"/>
          <w:szCs w:val="28"/>
        </w:rPr>
        <w:t xml:space="preserve">. Водоносный комплекс повсеместно подстилается синими кембрийскими глинами, представляющими региональный </w:t>
      </w:r>
      <w:proofErr w:type="spellStart"/>
      <w:r w:rsidRPr="008D5CC7">
        <w:rPr>
          <w:sz w:val="28"/>
          <w:szCs w:val="28"/>
        </w:rPr>
        <w:t>водоупор</w:t>
      </w:r>
      <w:proofErr w:type="spellEnd"/>
      <w:r>
        <w:rPr>
          <w:sz w:val="28"/>
          <w:szCs w:val="28"/>
        </w:rPr>
        <w:t>.</w:t>
      </w:r>
    </w:p>
    <w:p w:rsidR="00D4526F" w:rsidRPr="008D5CC7" w:rsidRDefault="00D4526F" w:rsidP="00D4526F">
      <w:pPr>
        <w:ind w:firstLine="709"/>
        <w:jc w:val="both"/>
        <w:rPr>
          <w:sz w:val="28"/>
          <w:szCs w:val="28"/>
        </w:rPr>
      </w:pPr>
      <w:r w:rsidRPr="008D5CC7">
        <w:rPr>
          <w:sz w:val="28"/>
          <w:szCs w:val="28"/>
        </w:rPr>
        <w:t>Пресные, гидрокарбонатные, реже смешанного катионного состава воды, распространены на север</w:t>
      </w:r>
      <w:r>
        <w:rPr>
          <w:sz w:val="28"/>
          <w:szCs w:val="28"/>
        </w:rPr>
        <w:t>е сельского поселения</w:t>
      </w:r>
      <w:r w:rsidRPr="008D5CC7">
        <w:rPr>
          <w:sz w:val="28"/>
          <w:szCs w:val="28"/>
        </w:rPr>
        <w:t xml:space="preserve">. На остальной территории водоносный комплекс содержит солоноватые (с минерализацией </w:t>
      </w:r>
      <w:smartTag w:uri="urn:schemas-microsoft-com:office:smarttags" w:element="time">
        <w:smartTagPr>
          <w:attr w:name="Minute" w:val="10"/>
          <w:attr w:name="Hour" w:val="1"/>
        </w:smartTagPr>
        <w:r w:rsidRPr="008D5CC7">
          <w:rPr>
            <w:sz w:val="28"/>
            <w:szCs w:val="28"/>
          </w:rPr>
          <w:t>1-10</w:t>
        </w:r>
      </w:smartTag>
      <w:r w:rsidRPr="008D5CC7">
        <w:rPr>
          <w:sz w:val="28"/>
          <w:szCs w:val="28"/>
        </w:rPr>
        <w:t xml:space="preserve"> г/дм</w:t>
      </w:r>
      <w:r w:rsidRPr="008D5CC7">
        <w:rPr>
          <w:sz w:val="28"/>
          <w:szCs w:val="28"/>
          <w:vertAlign w:val="superscript"/>
        </w:rPr>
        <w:t>3</w:t>
      </w:r>
      <w:r w:rsidRPr="008D5CC7">
        <w:rPr>
          <w:sz w:val="28"/>
          <w:szCs w:val="28"/>
        </w:rPr>
        <w:t xml:space="preserve">) хлоридно-сульфатные и сульфатно-хлоридные, преимущественно натриевые воды с общей жесткостью 5,5-7,1 </w:t>
      </w:r>
      <w:proofErr w:type="spellStart"/>
      <w:r w:rsidRPr="008D5CC7">
        <w:rPr>
          <w:sz w:val="28"/>
          <w:szCs w:val="28"/>
        </w:rPr>
        <w:t>мг-экв</w:t>
      </w:r>
      <w:proofErr w:type="spellEnd"/>
      <w:r w:rsidRPr="008D5CC7">
        <w:rPr>
          <w:sz w:val="28"/>
          <w:szCs w:val="28"/>
        </w:rPr>
        <w:t>/дм</w:t>
      </w:r>
      <w:r w:rsidRPr="008D5CC7">
        <w:rPr>
          <w:sz w:val="28"/>
          <w:szCs w:val="28"/>
          <w:vertAlign w:val="superscript"/>
        </w:rPr>
        <w:t>3</w:t>
      </w:r>
      <w:r>
        <w:rPr>
          <w:sz w:val="28"/>
          <w:szCs w:val="28"/>
        </w:rPr>
        <w:t>.</w:t>
      </w:r>
    </w:p>
    <w:p w:rsidR="00D4526F" w:rsidRPr="008D5CC7" w:rsidRDefault="00D4526F" w:rsidP="00D4526F">
      <w:pPr>
        <w:ind w:firstLine="709"/>
        <w:jc w:val="both"/>
        <w:rPr>
          <w:sz w:val="28"/>
          <w:szCs w:val="28"/>
        </w:rPr>
      </w:pPr>
      <w:proofErr w:type="spellStart"/>
      <w:r w:rsidRPr="008D5CC7">
        <w:rPr>
          <w:sz w:val="28"/>
          <w:szCs w:val="28"/>
        </w:rPr>
        <w:t>Гдовский</w:t>
      </w:r>
      <w:proofErr w:type="spellEnd"/>
      <w:r w:rsidRPr="008D5CC7">
        <w:rPr>
          <w:sz w:val="28"/>
          <w:szCs w:val="28"/>
        </w:rPr>
        <w:t xml:space="preserve"> водоносный горизонт имеет повсеместное распространение в </w:t>
      </w:r>
      <w:r>
        <w:rPr>
          <w:sz w:val="28"/>
          <w:szCs w:val="28"/>
        </w:rPr>
        <w:t>сельском поселении</w:t>
      </w:r>
      <w:r w:rsidRPr="008D5CC7">
        <w:rPr>
          <w:sz w:val="28"/>
          <w:szCs w:val="28"/>
        </w:rPr>
        <w:t xml:space="preserve">. Вскрыт только скважиной в д. </w:t>
      </w:r>
      <w:proofErr w:type="gramStart"/>
      <w:r w:rsidRPr="008D5CC7">
        <w:rPr>
          <w:sz w:val="28"/>
          <w:szCs w:val="28"/>
        </w:rPr>
        <w:t>Кусино</w:t>
      </w:r>
      <w:proofErr w:type="gramEnd"/>
      <w:r w:rsidRPr="008D5CC7">
        <w:rPr>
          <w:sz w:val="28"/>
          <w:szCs w:val="28"/>
        </w:rPr>
        <w:t xml:space="preserve"> на глубине </w:t>
      </w:r>
      <w:smartTag w:uri="urn:schemas-microsoft-com:office:smarttags" w:element="metricconverter">
        <w:smartTagPr>
          <w:attr w:name="ProductID" w:val="479 м"/>
        </w:smartTagPr>
        <w:r w:rsidRPr="008D5CC7">
          <w:rPr>
            <w:sz w:val="28"/>
            <w:szCs w:val="28"/>
          </w:rPr>
          <w:t>479 м</w:t>
        </w:r>
      </w:smartTag>
      <w:r w:rsidRPr="008D5CC7">
        <w:rPr>
          <w:sz w:val="28"/>
          <w:szCs w:val="28"/>
        </w:rPr>
        <w:t xml:space="preserve"> и перекрывается 150-160 метровой толщей </w:t>
      </w:r>
      <w:proofErr w:type="spellStart"/>
      <w:r w:rsidRPr="008D5CC7">
        <w:rPr>
          <w:sz w:val="28"/>
          <w:szCs w:val="28"/>
        </w:rPr>
        <w:t>котлинских</w:t>
      </w:r>
      <w:proofErr w:type="spellEnd"/>
      <w:r w:rsidRPr="008D5CC7">
        <w:rPr>
          <w:sz w:val="28"/>
          <w:szCs w:val="28"/>
        </w:rPr>
        <w:t xml:space="preserve"> глин. Водосодержащие алевролиты, песчаники с прослоями глин имеют мощность </w:t>
      </w:r>
      <w:smartTag w:uri="urn:schemas-microsoft-com:office:smarttags" w:element="metricconverter">
        <w:smartTagPr>
          <w:attr w:name="ProductID" w:val="45 м"/>
        </w:smartTagPr>
        <w:r w:rsidRPr="008D5CC7">
          <w:rPr>
            <w:sz w:val="28"/>
            <w:szCs w:val="28"/>
          </w:rPr>
          <w:t>45 м</w:t>
        </w:r>
      </w:smartTag>
      <w:r w:rsidRPr="008D5CC7">
        <w:rPr>
          <w:sz w:val="28"/>
          <w:szCs w:val="28"/>
        </w:rPr>
        <w:t xml:space="preserve">. Уровень отмечен на высоте </w:t>
      </w:r>
      <w:smartTag w:uri="urn:schemas-microsoft-com:office:smarttags" w:element="metricconverter">
        <w:smartTagPr>
          <w:attr w:name="ProductID" w:val="3 м"/>
        </w:smartTagPr>
        <w:r w:rsidRPr="008D5CC7">
          <w:rPr>
            <w:sz w:val="28"/>
            <w:szCs w:val="28"/>
          </w:rPr>
          <w:t>3 м</w:t>
        </w:r>
      </w:smartTag>
      <w:r w:rsidRPr="008D5CC7">
        <w:rPr>
          <w:sz w:val="28"/>
          <w:szCs w:val="28"/>
        </w:rPr>
        <w:t xml:space="preserve"> над поверхностью земли. Дебит скважины при опробовании составил 0,01 л/</w:t>
      </w:r>
      <w:proofErr w:type="gramStart"/>
      <w:r w:rsidRPr="008D5CC7">
        <w:rPr>
          <w:sz w:val="28"/>
          <w:szCs w:val="28"/>
        </w:rPr>
        <w:t>с</w:t>
      </w:r>
      <w:proofErr w:type="gramEnd"/>
      <w:r w:rsidRPr="008D5CC7">
        <w:rPr>
          <w:sz w:val="28"/>
          <w:szCs w:val="28"/>
        </w:rPr>
        <w:t xml:space="preserve"> </w:t>
      </w:r>
      <w:proofErr w:type="gramStart"/>
      <w:r w:rsidRPr="008D5CC7">
        <w:rPr>
          <w:sz w:val="28"/>
          <w:szCs w:val="28"/>
        </w:rPr>
        <w:t>при</w:t>
      </w:r>
      <w:proofErr w:type="gramEnd"/>
      <w:r w:rsidRPr="008D5CC7">
        <w:rPr>
          <w:sz w:val="28"/>
          <w:szCs w:val="28"/>
        </w:rPr>
        <w:t xml:space="preserve"> понижении на </w:t>
      </w:r>
      <w:smartTag w:uri="urn:schemas-microsoft-com:office:smarttags" w:element="metricconverter">
        <w:smartTagPr>
          <w:attr w:name="ProductID" w:val="3 м"/>
        </w:smartTagPr>
        <w:r w:rsidRPr="008D5CC7">
          <w:rPr>
            <w:sz w:val="28"/>
            <w:szCs w:val="28"/>
          </w:rPr>
          <w:t>3 м</w:t>
        </w:r>
      </w:smartTag>
      <w:r w:rsidRPr="008D5CC7">
        <w:rPr>
          <w:sz w:val="28"/>
          <w:szCs w:val="28"/>
        </w:rPr>
        <w:t>. Горизонт содержит солоноватые и соленые воды хлоридного натриевого состава</w:t>
      </w:r>
      <w:r>
        <w:rPr>
          <w:sz w:val="28"/>
          <w:szCs w:val="28"/>
        </w:rPr>
        <w:t>.</w:t>
      </w:r>
    </w:p>
    <w:p w:rsidR="00D4526F" w:rsidRPr="00A55FC7" w:rsidRDefault="00D4526F" w:rsidP="002A0BB2">
      <w:pPr>
        <w:jc w:val="right"/>
        <w:rPr>
          <w:b/>
          <w:sz w:val="28"/>
          <w:szCs w:val="28"/>
        </w:rPr>
      </w:pPr>
      <w:bookmarkStart w:id="143" w:name="_Toc448349744"/>
      <w:bookmarkStart w:id="144" w:name="_Toc448350089"/>
      <w:bookmarkStart w:id="145" w:name="_Toc453032566"/>
      <w:bookmarkStart w:id="146" w:name="_Toc453049123"/>
      <w:bookmarkStart w:id="147" w:name="_Toc453049353"/>
      <w:bookmarkStart w:id="148" w:name="_Toc453049488"/>
      <w:bookmarkStart w:id="149" w:name="_Toc453049768"/>
      <w:bookmarkStart w:id="150" w:name="_Toc453050211"/>
      <w:bookmarkStart w:id="151" w:name="_Toc453050571"/>
      <w:bookmarkStart w:id="152" w:name="_Toc453338845"/>
      <w:bookmarkStart w:id="153" w:name="_Toc453339419"/>
      <w:bookmarkStart w:id="154" w:name="_Toc453421592"/>
      <w:bookmarkStart w:id="155" w:name="_Toc453421753"/>
      <w:bookmarkStart w:id="156" w:name="_Toc453936067"/>
      <w:bookmarkStart w:id="157" w:name="_Toc453936207"/>
      <w:bookmarkStart w:id="158" w:name="_Toc456968661"/>
      <w:bookmarkStart w:id="159" w:name="_Toc457256044"/>
      <w:bookmarkStart w:id="160" w:name="_Toc458019990"/>
      <w:bookmarkStart w:id="161" w:name="_Toc458780336"/>
      <w:bookmarkStart w:id="162" w:name="_Toc458780490"/>
      <w:bookmarkStart w:id="163" w:name="_Toc459890123"/>
      <w:bookmarkStart w:id="164" w:name="_Toc448304473"/>
      <w:bookmarkStart w:id="165" w:name="_Toc448304922"/>
      <w:bookmarkStart w:id="166" w:name="_Toc448319372"/>
      <w:r w:rsidRPr="008D5CC7">
        <w:rPr>
          <w:sz w:val="28"/>
          <w:szCs w:val="28"/>
        </w:rPr>
        <w:t>Таблица 2</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D4526F" w:rsidRDefault="00D4526F" w:rsidP="002A0BB2">
      <w:pPr>
        <w:jc w:val="center"/>
        <w:rPr>
          <w:b/>
          <w:sz w:val="28"/>
          <w:szCs w:val="28"/>
        </w:rPr>
      </w:pPr>
      <w:bookmarkStart w:id="167" w:name="_Toc448323319"/>
      <w:bookmarkStart w:id="168" w:name="_Toc448349745"/>
      <w:bookmarkStart w:id="169" w:name="_Toc448350090"/>
      <w:bookmarkStart w:id="170" w:name="_Toc453032567"/>
      <w:bookmarkStart w:id="171" w:name="_Toc453049124"/>
      <w:bookmarkStart w:id="172" w:name="_Toc453049354"/>
      <w:bookmarkStart w:id="173" w:name="_Toc453049489"/>
      <w:bookmarkStart w:id="174" w:name="_Toc453049769"/>
      <w:bookmarkStart w:id="175" w:name="_Toc453050212"/>
      <w:bookmarkStart w:id="176" w:name="_Toc453050572"/>
      <w:bookmarkStart w:id="177" w:name="_Toc453338846"/>
      <w:bookmarkStart w:id="178" w:name="_Toc453339420"/>
      <w:bookmarkStart w:id="179" w:name="_Toc453421593"/>
      <w:bookmarkStart w:id="180" w:name="_Toc453421754"/>
      <w:bookmarkStart w:id="181" w:name="_Toc453936068"/>
      <w:bookmarkStart w:id="182" w:name="_Toc453936208"/>
      <w:bookmarkStart w:id="183" w:name="_Toc456968662"/>
      <w:bookmarkStart w:id="184" w:name="_Toc457256045"/>
      <w:bookmarkStart w:id="185" w:name="_Toc458019991"/>
      <w:bookmarkStart w:id="186" w:name="_Toc458780337"/>
      <w:bookmarkStart w:id="187" w:name="_Toc458780491"/>
      <w:bookmarkStart w:id="188" w:name="_Toc459890124"/>
      <w:r w:rsidRPr="008D5CC7">
        <w:rPr>
          <w:sz w:val="28"/>
          <w:szCs w:val="28"/>
        </w:rPr>
        <w:t>Сведения о водозаборах</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2977"/>
        <w:gridCol w:w="3686"/>
        <w:gridCol w:w="3083"/>
      </w:tblGrid>
      <w:tr w:rsidR="001120E1" w:rsidRPr="008109D8" w:rsidTr="006038C2">
        <w:trPr>
          <w:tblHeader/>
        </w:trPr>
        <w:tc>
          <w:tcPr>
            <w:tcW w:w="675" w:type="dxa"/>
          </w:tcPr>
          <w:p w:rsidR="001120E1" w:rsidRPr="008109D8" w:rsidRDefault="001120E1" w:rsidP="006038C2">
            <w:pPr>
              <w:jc w:val="center"/>
              <w:rPr>
                <w:b/>
                <w:kern w:val="28"/>
                <w:sz w:val="28"/>
                <w:szCs w:val="28"/>
              </w:rPr>
            </w:pPr>
            <w:r w:rsidRPr="008109D8">
              <w:rPr>
                <w:kern w:val="28"/>
                <w:sz w:val="28"/>
                <w:szCs w:val="28"/>
              </w:rPr>
              <w:t>№ п/п</w:t>
            </w:r>
          </w:p>
        </w:tc>
        <w:tc>
          <w:tcPr>
            <w:tcW w:w="2977" w:type="dxa"/>
          </w:tcPr>
          <w:p w:rsidR="001120E1" w:rsidRPr="008109D8" w:rsidRDefault="001120E1" w:rsidP="006038C2">
            <w:pPr>
              <w:jc w:val="center"/>
              <w:rPr>
                <w:b/>
                <w:kern w:val="28"/>
                <w:sz w:val="28"/>
                <w:szCs w:val="28"/>
              </w:rPr>
            </w:pPr>
            <w:r w:rsidRPr="008109D8">
              <w:rPr>
                <w:kern w:val="28"/>
                <w:sz w:val="28"/>
                <w:szCs w:val="28"/>
              </w:rPr>
              <w:t>Водозабор</w:t>
            </w:r>
          </w:p>
        </w:tc>
        <w:tc>
          <w:tcPr>
            <w:tcW w:w="3686" w:type="dxa"/>
          </w:tcPr>
          <w:p w:rsidR="001120E1" w:rsidRPr="008109D8" w:rsidRDefault="001120E1" w:rsidP="006038C2">
            <w:pPr>
              <w:jc w:val="center"/>
              <w:rPr>
                <w:b/>
                <w:kern w:val="28"/>
                <w:sz w:val="28"/>
                <w:szCs w:val="28"/>
              </w:rPr>
            </w:pPr>
            <w:r w:rsidRPr="008109D8">
              <w:rPr>
                <w:kern w:val="28"/>
                <w:sz w:val="28"/>
                <w:szCs w:val="28"/>
              </w:rPr>
              <w:t>Водоносный горизонт (комплекс)</w:t>
            </w:r>
          </w:p>
        </w:tc>
        <w:tc>
          <w:tcPr>
            <w:tcW w:w="3083" w:type="dxa"/>
          </w:tcPr>
          <w:p w:rsidR="001120E1" w:rsidRPr="008109D8" w:rsidRDefault="001120E1" w:rsidP="006038C2">
            <w:pPr>
              <w:jc w:val="center"/>
              <w:rPr>
                <w:b/>
                <w:kern w:val="28"/>
                <w:sz w:val="28"/>
                <w:szCs w:val="28"/>
              </w:rPr>
            </w:pPr>
            <w:r w:rsidRPr="008109D8">
              <w:rPr>
                <w:kern w:val="28"/>
                <w:sz w:val="28"/>
                <w:szCs w:val="28"/>
              </w:rPr>
              <w:t>Среднегодовой водоотбор, м</w:t>
            </w:r>
            <w:r w:rsidRPr="008109D8">
              <w:rPr>
                <w:kern w:val="28"/>
                <w:sz w:val="28"/>
                <w:szCs w:val="28"/>
                <w:vertAlign w:val="superscript"/>
              </w:rPr>
              <w:t>3</w:t>
            </w:r>
            <w:r w:rsidRPr="008109D8">
              <w:rPr>
                <w:kern w:val="28"/>
                <w:sz w:val="28"/>
                <w:szCs w:val="28"/>
              </w:rPr>
              <w:t>/сут</w:t>
            </w:r>
          </w:p>
        </w:tc>
      </w:tr>
    </w:tbl>
    <w:p w:rsidR="001120E1" w:rsidRPr="008109D8" w:rsidRDefault="001120E1" w:rsidP="001120E1">
      <w:pPr>
        <w:spacing w:line="14" w:lineRule="auto"/>
        <w:rPr>
          <w:b/>
          <w:kern w:val="28"/>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977"/>
        <w:gridCol w:w="3686"/>
        <w:gridCol w:w="3083"/>
      </w:tblGrid>
      <w:tr w:rsidR="001120E1" w:rsidRPr="008109D8" w:rsidTr="006038C2">
        <w:trPr>
          <w:tblHeader/>
        </w:trPr>
        <w:tc>
          <w:tcPr>
            <w:tcW w:w="675" w:type="dxa"/>
          </w:tcPr>
          <w:p w:rsidR="001120E1" w:rsidRPr="008109D8" w:rsidRDefault="001120E1" w:rsidP="006038C2">
            <w:pPr>
              <w:jc w:val="center"/>
              <w:rPr>
                <w:kern w:val="28"/>
                <w:sz w:val="28"/>
                <w:szCs w:val="28"/>
              </w:rPr>
            </w:pPr>
            <w:r w:rsidRPr="008109D8">
              <w:rPr>
                <w:kern w:val="28"/>
                <w:sz w:val="28"/>
                <w:szCs w:val="28"/>
              </w:rPr>
              <w:t>1</w:t>
            </w:r>
          </w:p>
        </w:tc>
        <w:tc>
          <w:tcPr>
            <w:tcW w:w="2977" w:type="dxa"/>
          </w:tcPr>
          <w:p w:rsidR="001120E1" w:rsidRPr="008109D8" w:rsidRDefault="001120E1" w:rsidP="006038C2">
            <w:pPr>
              <w:jc w:val="center"/>
              <w:rPr>
                <w:kern w:val="28"/>
                <w:sz w:val="28"/>
                <w:szCs w:val="28"/>
              </w:rPr>
            </w:pPr>
            <w:r w:rsidRPr="008109D8">
              <w:rPr>
                <w:kern w:val="28"/>
                <w:sz w:val="28"/>
                <w:szCs w:val="28"/>
              </w:rPr>
              <w:t>2</w:t>
            </w:r>
          </w:p>
        </w:tc>
        <w:tc>
          <w:tcPr>
            <w:tcW w:w="3686" w:type="dxa"/>
          </w:tcPr>
          <w:p w:rsidR="001120E1" w:rsidRPr="008109D8" w:rsidRDefault="001120E1" w:rsidP="006038C2">
            <w:pPr>
              <w:jc w:val="center"/>
              <w:rPr>
                <w:kern w:val="28"/>
                <w:sz w:val="28"/>
                <w:szCs w:val="28"/>
              </w:rPr>
            </w:pPr>
            <w:r w:rsidRPr="008109D8">
              <w:rPr>
                <w:kern w:val="28"/>
                <w:sz w:val="28"/>
                <w:szCs w:val="28"/>
              </w:rPr>
              <w:t>3</w:t>
            </w:r>
          </w:p>
        </w:tc>
        <w:tc>
          <w:tcPr>
            <w:tcW w:w="3083" w:type="dxa"/>
          </w:tcPr>
          <w:p w:rsidR="001120E1" w:rsidRPr="008109D8" w:rsidRDefault="001120E1" w:rsidP="006038C2">
            <w:pPr>
              <w:jc w:val="center"/>
              <w:rPr>
                <w:kern w:val="28"/>
                <w:sz w:val="28"/>
                <w:szCs w:val="28"/>
              </w:rPr>
            </w:pPr>
            <w:r w:rsidRPr="008109D8">
              <w:rPr>
                <w:kern w:val="28"/>
                <w:sz w:val="28"/>
                <w:szCs w:val="28"/>
              </w:rPr>
              <w:t>4</w:t>
            </w:r>
          </w:p>
        </w:tc>
      </w:tr>
      <w:tr w:rsidR="001120E1" w:rsidRPr="008109D8" w:rsidTr="006038C2">
        <w:tc>
          <w:tcPr>
            <w:tcW w:w="675" w:type="dxa"/>
          </w:tcPr>
          <w:p w:rsidR="001120E1" w:rsidRPr="008109D8" w:rsidRDefault="001120E1" w:rsidP="006038C2">
            <w:pPr>
              <w:jc w:val="center"/>
              <w:rPr>
                <w:b/>
                <w:kern w:val="28"/>
                <w:sz w:val="28"/>
                <w:szCs w:val="28"/>
              </w:rPr>
            </w:pPr>
            <w:r w:rsidRPr="008109D8">
              <w:rPr>
                <w:kern w:val="28"/>
                <w:sz w:val="28"/>
                <w:szCs w:val="28"/>
              </w:rPr>
              <w:lastRenderedPageBreak/>
              <w:t>1</w:t>
            </w:r>
          </w:p>
        </w:tc>
        <w:tc>
          <w:tcPr>
            <w:tcW w:w="2977" w:type="dxa"/>
          </w:tcPr>
          <w:p w:rsidR="001120E1" w:rsidRPr="008109D8" w:rsidRDefault="001120E1" w:rsidP="001120E1">
            <w:pPr>
              <w:rPr>
                <w:b/>
                <w:kern w:val="28"/>
                <w:sz w:val="28"/>
                <w:szCs w:val="28"/>
              </w:rPr>
            </w:pPr>
            <w:r w:rsidRPr="008109D8">
              <w:rPr>
                <w:kern w:val="28"/>
                <w:sz w:val="28"/>
                <w:szCs w:val="28"/>
              </w:rPr>
              <w:t>Посадников Остров</w:t>
            </w:r>
          </w:p>
        </w:tc>
        <w:tc>
          <w:tcPr>
            <w:tcW w:w="3686" w:type="dxa"/>
          </w:tcPr>
          <w:p w:rsidR="001120E1" w:rsidRPr="008109D8" w:rsidRDefault="001120E1" w:rsidP="001120E1">
            <w:pPr>
              <w:rPr>
                <w:b/>
                <w:kern w:val="28"/>
                <w:sz w:val="28"/>
                <w:szCs w:val="28"/>
              </w:rPr>
            </w:pPr>
            <w:r w:rsidRPr="008109D8">
              <w:rPr>
                <w:kern w:val="28"/>
                <w:sz w:val="28"/>
                <w:szCs w:val="28"/>
              </w:rPr>
              <w:t>ордовикский</w:t>
            </w:r>
          </w:p>
        </w:tc>
        <w:tc>
          <w:tcPr>
            <w:tcW w:w="3083" w:type="dxa"/>
          </w:tcPr>
          <w:p w:rsidR="001120E1" w:rsidRPr="008109D8" w:rsidRDefault="001120E1" w:rsidP="001120E1">
            <w:pPr>
              <w:rPr>
                <w:kern w:val="28"/>
                <w:sz w:val="28"/>
                <w:szCs w:val="28"/>
              </w:rPr>
            </w:pPr>
            <w:r w:rsidRPr="008109D8">
              <w:rPr>
                <w:kern w:val="28"/>
                <w:sz w:val="28"/>
                <w:szCs w:val="28"/>
              </w:rPr>
              <w:t>1066</w:t>
            </w:r>
          </w:p>
          <w:p w:rsidR="001120E1" w:rsidRPr="008109D8" w:rsidRDefault="001120E1" w:rsidP="001120E1">
            <w:pPr>
              <w:rPr>
                <w:b/>
                <w:kern w:val="28"/>
                <w:sz w:val="28"/>
                <w:szCs w:val="28"/>
              </w:rPr>
            </w:pPr>
            <w:r w:rsidRPr="008109D8">
              <w:rPr>
                <w:kern w:val="28"/>
                <w:sz w:val="28"/>
                <w:szCs w:val="28"/>
              </w:rPr>
              <w:t xml:space="preserve">(в т. ч. 1000 – </w:t>
            </w:r>
            <w:proofErr w:type="spellStart"/>
            <w:r w:rsidRPr="008109D8">
              <w:rPr>
                <w:kern w:val="28"/>
                <w:sz w:val="28"/>
                <w:szCs w:val="28"/>
              </w:rPr>
              <w:t>самоизлив</w:t>
            </w:r>
            <w:proofErr w:type="spellEnd"/>
            <w:r w:rsidRPr="008109D8">
              <w:rPr>
                <w:kern w:val="28"/>
                <w:sz w:val="28"/>
                <w:szCs w:val="28"/>
              </w:rPr>
              <w:t xml:space="preserve"> на сброс)</w:t>
            </w:r>
          </w:p>
        </w:tc>
      </w:tr>
    </w:tbl>
    <w:p w:rsidR="00D4526F" w:rsidRPr="008109D8" w:rsidRDefault="00D4526F" w:rsidP="001120E1">
      <w:pPr>
        <w:rPr>
          <w:rFonts w:eastAsia="Times New Roman"/>
          <w:bCs/>
          <w:iCs/>
          <w:kern w:val="28"/>
          <w:sz w:val="28"/>
          <w:szCs w:val="28"/>
          <w:u w:val="single"/>
        </w:rPr>
      </w:pPr>
    </w:p>
    <w:p w:rsidR="00D4526F" w:rsidRPr="008D5CC7" w:rsidRDefault="00D4526F" w:rsidP="00D4526F">
      <w:pPr>
        <w:ind w:firstLine="709"/>
        <w:rPr>
          <w:rFonts w:eastAsia="Times New Roman"/>
          <w:bCs/>
          <w:i/>
          <w:iCs/>
          <w:sz w:val="28"/>
          <w:szCs w:val="28"/>
        </w:rPr>
      </w:pPr>
      <w:r w:rsidRPr="008D5CC7">
        <w:rPr>
          <w:rFonts w:eastAsia="Times New Roman"/>
          <w:bCs/>
          <w:i/>
          <w:iCs/>
          <w:sz w:val="28"/>
          <w:szCs w:val="28"/>
        </w:rPr>
        <w:t>Поверхностные воды</w:t>
      </w:r>
    </w:p>
    <w:p w:rsidR="00D4526F" w:rsidRPr="008D5CC7" w:rsidRDefault="00D4526F" w:rsidP="00D4526F">
      <w:pPr>
        <w:ind w:firstLine="709"/>
        <w:jc w:val="both"/>
        <w:rPr>
          <w:sz w:val="28"/>
          <w:szCs w:val="28"/>
        </w:rPr>
      </w:pPr>
      <w:r w:rsidRPr="008D5CC7">
        <w:rPr>
          <w:sz w:val="28"/>
          <w:szCs w:val="28"/>
        </w:rPr>
        <w:t>Территория Кусинского сельского поселения имеет слаборазвитую гидрографическую сеть, принадлежащую бассейну Балтийского моря</w:t>
      </w:r>
      <w:r>
        <w:rPr>
          <w:sz w:val="28"/>
          <w:szCs w:val="28"/>
        </w:rPr>
        <w:t>.</w:t>
      </w:r>
    </w:p>
    <w:p w:rsidR="00D4526F" w:rsidRPr="008D5CC7" w:rsidRDefault="00D4526F" w:rsidP="00D4526F">
      <w:pPr>
        <w:ind w:firstLine="709"/>
        <w:jc w:val="both"/>
        <w:rPr>
          <w:sz w:val="28"/>
          <w:szCs w:val="28"/>
        </w:rPr>
      </w:pPr>
      <w:r w:rsidRPr="008D5CC7">
        <w:rPr>
          <w:sz w:val="28"/>
          <w:szCs w:val="28"/>
        </w:rPr>
        <w:t xml:space="preserve">Река </w:t>
      </w:r>
      <w:proofErr w:type="spellStart"/>
      <w:r w:rsidRPr="008D5CC7">
        <w:rPr>
          <w:sz w:val="28"/>
          <w:szCs w:val="28"/>
        </w:rPr>
        <w:t>Тигода</w:t>
      </w:r>
      <w:proofErr w:type="spellEnd"/>
      <w:r w:rsidRPr="008D5CC7">
        <w:rPr>
          <w:sz w:val="28"/>
          <w:szCs w:val="28"/>
        </w:rPr>
        <w:t xml:space="preserve">, левый приток Волхова, берет начало из болот северо-восточнее станции </w:t>
      </w:r>
      <w:proofErr w:type="spellStart"/>
      <w:r w:rsidRPr="008D5CC7">
        <w:rPr>
          <w:sz w:val="28"/>
          <w:szCs w:val="28"/>
        </w:rPr>
        <w:t>Огорелье</w:t>
      </w:r>
      <w:proofErr w:type="spellEnd"/>
      <w:r w:rsidRPr="008D5CC7">
        <w:rPr>
          <w:sz w:val="28"/>
          <w:szCs w:val="28"/>
        </w:rPr>
        <w:t xml:space="preserve"> железнодорожной линии </w:t>
      </w:r>
      <w:proofErr w:type="spellStart"/>
      <w:r w:rsidRPr="008D5CC7">
        <w:rPr>
          <w:sz w:val="28"/>
          <w:szCs w:val="28"/>
        </w:rPr>
        <w:t>Новолисино</w:t>
      </w:r>
      <w:proofErr w:type="spellEnd"/>
      <w:r w:rsidRPr="008D5CC7">
        <w:rPr>
          <w:sz w:val="28"/>
          <w:szCs w:val="28"/>
        </w:rPr>
        <w:t xml:space="preserve"> – </w:t>
      </w:r>
      <w:r w:rsidR="00B52655" w:rsidRPr="008D5CC7">
        <w:rPr>
          <w:sz w:val="28"/>
          <w:szCs w:val="28"/>
        </w:rPr>
        <w:t>Великий</w:t>
      </w:r>
      <w:r w:rsidR="00B52655">
        <w:rPr>
          <w:sz w:val="28"/>
          <w:szCs w:val="28"/>
        </w:rPr>
        <w:t xml:space="preserve"> </w:t>
      </w:r>
      <w:r w:rsidRPr="008D5CC7">
        <w:rPr>
          <w:sz w:val="28"/>
          <w:szCs w:val="28"/>
        </w:rPr>
        <w:t xml:space="preserve">Новгород на уровне </w:t>
      </w:r>
      <w:smartTag w:uri="urn:schemas-microsoft-com:office:smarttags" w:element="metricconverter">
        <w:smartTagPr>
          <w:attr w:name="ProductID" w:val="55 м"/>
        </w:smartTagPr>
        <w:r w:rsidRPr="008D5CC7">
          <w:rPr>
            <w:sz w:val="28"/>
            <w:szCs w:val="28"/>
          </w:rPr>
          <w:t>55 м</w:t>
        </w:r>
      </w:smartTag>
      <w:r w:rsidRPr="008D5CC7">
        <w:rPr>
          <w:sz w:val="28"/>
          <w:szCs w:val="28"/>
        </w:rPr>
        <w:t xml:space="preserve"> и впадает в Волхов на 100-м км на уровне </w:t>
      </w:r>
      <w:smartTag w:uri="urn:schemas-microsoft-com:office:smarttags" w:element="metricconverter">
        <w:smartTagPr>
          <w:attr w:name="ProductID" w:val="17 м"/>
        </w:smartTagPr>
        <w:r w:rsidRPr="008D5CC7">
          <w:rPr>
            <w:sz w:val="28"/>
            <w:szCs w:val="28"/>
          </w:rPr>
          <w:t>17 м</w:t>
        </w:r>
      </w:smartTag>
      <w:r w:rsidRPr="008D5CC7">
        <w:rPr>
          <w:sz w:val="28"/>
          <w:szCs w:val="28"/>
        </w:rPr>
        <w:t xml:space="preserve">. Длина реки </w:t>
      </w:r>
      <w:smartTag w:uri="urn:schemas-microsoft-com:office:smarttags" w:element="metricconverter">
        <w:smartTagPr>
          <w:attr w:name="ProductID" w:val="143 км"/>
        </w:smartTagPr>
        <w:r w:rsidRPr="008D5CC7">
          <w:rPr>
            <w:sz w:val="28"/>
            <w:szCs w:val="28"/>
          </w:rPr>
          <w:t>143 км</w:t>
        </w:r>
      </w:smartTag>
      <w:r w:rsidRPr="008D5CC7">
        <w:rPr>
          <w:sz w:val="28"/>
          <w:szCs w:val="28"/>
        </w:rPr>
        <w:t xml:space="preserve">, средний уклон 0,32 м/км. Протекает в довольно высоких берегах, покрытых кустарником и смешанным лесом. Пойма </w:t>
      </w:r>
      <w:proofErr w:type="spellStart"/>
      <w:r w:rsidRPr="008D5CC7">
        <w:rPr>
          <w:sz w:val="28"/>
          <w:szCs w:val="28"/>
        </w:rPr>
        <w:t>двустороняя</w:t>
      </w:r>
      <w:proofErr w:type="spellEnd"/>
      <w:r w:rsidRPr="008D5CC7">
        <w:rPr>
          <w:sz w:val="28"/>
          <w:szCs w:val="28"/>
        </w:rPr>
        <w:t xml:space="preserve">, луговая, шириной до </w:t>
      </w:r>
      <w:smartTag w:uri="urn:schemas-microsoft-com:office:smarttags" w:element="metricconverter">
        <w:smartTagPr>
          <w:attr w:name="ProductID" w:val="50 м"/>
        </w:smartTagPr>
        <w:r w:rsidRPr="008D5CC7">
          <w:rPr>
            <w:sz w:val="28"/>
            <w:szCs w:val="28"/>
          </w:rPr>
          <w:t>50 м</w:t>
        </w:r>
      </w:smartTag>
      <w:r w:rsidRPr="008D5CC7">
        <w:rPr>
          <w:sz w:val="28"/>
          <w:szCs w:val="28"/>
        </w:rPr>
        <w:t xml:space="preserve">, а ниже устья </w:t>
      </w:r>
      <w:proofErr w:type="spellStart"/>
      <w:r w:rsidRPr="008D5CC7">
        <w:rPr>
          <w:sz w:val="28"/>
          <w:szCs w:val="28"/>
        </w:rPr>
        <w:t>Ровани</w:t>
      </w:r>
      <w:proofErr w:type="spellEnd"/>
      <w:r w:rsidRPr="008D5CC7">
        <w:rPr>
          <w:sz w:val="28"/>
          <w:szCs w:val="28"/>
        </w:rPr>
        <w:t xml:space="preserve"> </w:t>
      </w:r>
      <w:r>
        <w:rPr>
          <w:sz w:val="28"/>
          <w:szCs w:val="28"/>
        </w:rPr>
        <w:t>–</w:t>
      </w:r>
      <w:r w:rsidRPr="008D5CC7">
        <w:rPr>
          <w:sz w:val="28"/>
          <w:szCs w:val="28"/>
        </w:rPr>
        <w:t xml:space="preserve"> </w:t>
      </w:r>
      <w:smartTag w:uri="urn:schemas-microsoft-com:office:smarttags" w:element="time">
        <w:smartTagPr>
          <w:attr w:name="Minute" w:val="50"/>
          <w:attr w:name="Hour" w:val="10"/>
        </w:smartTagPr>
        <w:r w:rsidRPr="008D5CC7">
          <w:rPr>
            <w:sz w:val="28"/>
            <w:szCs w:val="28"/>
          </w:rPr>
          <w:t>10-</w:t>
        </w:r>
        <w:smartTag w:uri="urn:schemas-microsoft-com:office:smarttags" w:element="metricconverter">
          <w:smartTagPr>
            <w:attr w:name="ProductID" w:val="50 м"/>
          </w:smartTagPr>
          <w:r w:rsidRPr="008D5CC7">
            <w:rPr>
              <w:sz w:val="28"/>
              <w:szCs w:val="28"/>
            </w:rPr>
            <w:t>50</w:t>
          </w:r>
        </w:smartTag>
      </w:smartTag>
      <w:r w:rsidRPr="008D5CC7">
        <w:rPr>
          <w:sz w:val="28"/>
          <w:szCs w:val="28"/>
        </w:rPr>
        <w:t xml:space="preserve"> м, местами до </w:t>
      </w:r>
      <w:smartTag w:uri="urn:schemas-microsoft-com:office:smarttags" w:element="metricconverter">
        <w:smartTagPr>
          <w:attr w:name="ProductID" w:val="150 м"/>
        </w:smartTagPr>
        <w:r w:rsidRPr="008D5CC7">
          <w:rPr>
            <w:sz w:val="28"/>
            <w:szCs w:val="28"/>
          </w:rPr>
          <w:t>150 м</w:t>
        </w:r>
      </w:smartTag>
      <w:r w:rsidRPr="008D5CC7">
        <w:rPr>
          <w:sz w:val="28"/>
          <w:szCs w:val="28"/>
        </w:rPr>
        <w:t xml:space="preserve">. От истока на </w:t>
      </w:r>
      <w:smartTag w:uri="urn:schemas-microsoft-com:office:smarttags" w:element="metricconverter">
        <w:smartTagPr>
          <w:attr w:name="ProductID" w:val="30 км"/>
        </w:smartTagPr>
        <w:r w:rsidRPr="008D5CC7">
          <w:rPr>
            <w:sz w:val="28"/>
            <w:szCs w:val="28"/>
          </w:rPr>
          <w:t>30 км</w:t>
        </w:r>
      </w:smartTag>
      <w:r w:rsidRPr="008D5CC7">
        <w:rPr>
          <w:sz w:val="28"/>
          <w:szCs w:val="28"/>
        </w:rPr>
        <w:t xml:space="preserve">, начиная с июня, </w:t>
      </w:r>
      <w:proofErr w:type="spellStart"/>
      <w:r w:rsidRPr="008D5CC7">
        <w:rPr>
          <w:sz w:val="28"/>
          <w:szCs w:val="28"/>
        </w:rPr>
        <w:t>Тигода</w:t>
      </w:r>
      <w:proofErr w:type="spellEnd"/>
      <w:r w:rsidRPr="008D5CC7">
        <w:rPr>
          <w:sz w:val="28"/>
          <w:szCs w:val="28"/>
        </w:rPr>
        <w:t xml:space="preserve"> сильно зарастает, дно галечное, с отдельными валунами. Ниже заросли меньше, дно песчано-галечное, на порогах </w:t>
      </w:r>
      <w:r>
        <w:rPr>
          <w:sz w:val="28"/>
          <w:szCs w:val="28"/>
        </w:rPr>
        <w:t>–</w:t>
      </w:r>
      <w:r w:rsidRPr="008D5CC7">
        <w:rPr>
          <w:sz w:val="28"/>
          <w:szCs w:val="28"/>
        </w:rPr>
        <w:t xml:space="preserve"> гравелистое с валунами. Питание реки происходит в основном за счет таяния снегов. В период с ноября по апрель русло находится под покровом льда. Половодье в апреле – мае, осенью паводки</w:t>
      </w:r>
      <w:r>
        <w:rPr>
          <w:sz w:val="28"/>
          <w:szCs w:val="28"/>
        </w:rPr>
        <w:t>.</w:t>
      </w:r>
    </w:p>
    <w:p w:rsidR="00D4526F" w:rsidRPr="008D5CC7" w:rsidRDefault="00D4526F" w:rsidP="00D4526F">
      <w:pPr>
        <w:ind w:firstLine="709"/>
        <w:jc w:val="both"/>
        <w:rPr>
          <w:sz w:val="28"/>
          <w:szCs w:val="28"/>
        </w:rPr>
      </w:pPr>
      <w:r w:rsidRPr="008D5CC7">
        <w:rPr>
          <w:sz w:val="28"/>
          <w:szCs w:val="28"/>
        </w:rPr>
        <w:t xml:space="preserve">Река Чагода, левый приток </w:t>
      </w:r>
      <w:proofErr w:type="spellStart"/>
      <w:r w:rsidRPr="008D5CC7">
        <w:rPr>
          <w:sz w:val="28"/>
          <w:szCs w:val="28"/>
        </w:rPr>
        <w:t>Тигоды</w:t>
      </w:r>
      <w:proofErr w:type="spellEnd"/>
      <w:r w:rsidRPr="008D5CC7">
        <w:rPr>
          <w:sz w:val="28"/>
          <w:szCs w:val="28"/>
        </w:rPr>
        <w:t xml:space="preserve">, вытекает из болот у п. ст. Жарок на уровне </w:t>
      </w:r>
      <w:smartTag w:uri="urn:schemas-microsoft-com:office:smarttags" w:element="metricconverter">
        <w:smartTagPr>
          <w:attr w:name="ProductID" w:val="40 м"/>
        </w:smartTagPr>
        <w:r w:rsidRPr="008D5CC7">
          <w:rPr>
            <w:sz w:val="28"/>
            <w:szCs w:val="28"/>
          </w:rPr>
          <w:t>40 м</w:t>
        </w:r>
      </w:smartTag>
      <w:r w:rsidRPr="008D5CC7">
        <w:rPr>
          <w:sz w:val="28"/>
          <w:szCs w:val="28"/>
        </w:rPr>
        <w:t xml:space="preserve"> и впадает в </w:t>
      </w:r>
      <w:proofErr w:type="spellStart"/>
      <w:r w:rsidRPr="008D5CC7">
        <w:rPr>
          <w:sz w:val="28"/>
          <w:szCs w:val="28"/>
        </w:rPr>
        <w:t>Тигоду</w:t>
      </w:r>
      <w:proofErr w:type="spellEnd"/>
      <w:r w:rsidRPr="008D5CC7">
        <w:rPr>
          <w:sz w:val="28"/>
          <w:szCs w:val="28"/>
        </w:rPr>
        <w:t xml:space="preserve"> на 15-ом км на уровне </w:t>
      </w:r>
      <w:smartTag w:uri="urn:schemas-microsoft-com:office:smarttags" w:element="metricconverter">
        <w:smartTagPr>
          <w:attr w:name="ProductID" w:val="18 м"/>
        </w:smartTagPr>
        <w:r w:rsidRPr="008D5CC7">
          <w:rPr>
            <w:sz w:val="28"/>
            <w:szCs w:val="28"/>
          </w:rPr>
          <w:t>18 м</w:t>
        </w:r>
      </w:smartTag>
      <w:r w:rsidRPr="008D5CC7">
        <w:rPr>
          <w:sz w:val="28"/>
          <w:szCs w:val="28"/>
        </w:rPr>
        <w:t xml:space="preserve">. Длина реки </w:t>
      </w:r>
      <w:smartTag w:uri="urn:schemas-microsoft-com:office:smarttags" w:element="metricconverter">
        <w:smartTagPr>
          <w:attr w:name="ProductID" w:val="45 км"/>
        </w:smartTagPr>
        <w:r w:rsidRPr="008D5CC7">
          <w:rPr>
            <w:sz w:val="28"/>
            <w:szCs w:val="28"/>
          </w:rPr>
          <w:t>45 км</w:t>
        </w:r>
      </w:smartTag>
      <w:r w:rsidRPr="008D5CC7">
        <w:rPr>
          <w:sz w:val="28"/>
          <w:szCs w:val="28"/>
        </w:rPr>
        <w:t>, средний уклон 0,49 м/км</w:t>
      </w:r>
      <w:r>
        <w:rPr>
          <w:sz w:val="28"/>
          <w:szCs w:val="28"/>
        </w:rPr>
        <w:t>.</w:t>
      </w:r>
    </w:p>
    <w:p w:rsidR="00D4526F" w:rsidRPr="008D5CC7" w:rsidRDefault="00D4526F" w:rsidP="00D4526F">
      <w:pPr>
        <w:ind w:firstLine="709"/>
        <w:jc w:val="both"/>
        <w:rPr>
          <w:sz w:val="28"/>
          <w:szCs w:val="28"/>
        </w:rPr>
      </w:pPr>
      <w:r w:rsidRPr="008D5CC7">
        <w:rPr>
          <w:sz w:val="28"/>
          <w:szCs w:val="28"/>
        </w:rPr>
        <w:t xml:space="preserve">Река </w:t>
      </w:r>
      <w:proofErr w:type="spellStart"/>
      <w:r w:rsidRPr="008D5CC7">
        <w:rPr>
          <w:sz w:val="28"/>
          <w:szCs w:val="28"/>
        </w:rPr>
        <w:t>Кусинка</w:t>
      </w:r>
      <w:proofErr w:type="spellEnd"/>
      <w:r w:rsidRPr="008D5CC7">
        <w:rPr>
          <w:sz w:val="28"/>
          <w:szCs w:val="28"/>
        </w:rPr>
        <w:t xml:space="preserve">, левый приток </w:t>
      </w:r>
      <w:proofErr w:type="spellStart"/>
      <w:r w:rsidRPr="008D5CC7">
        <w:rPr>
          <w:sz w:val="28"/>
          <w:szCs w:val="28"/>
        </w:rPr>
        <w:t>Тигоды</w:t>
      </w:r>
      <w:proofErr w:type="spellEnd"/>
      <w:r w:rsidRPr="008D5CC7">
        <w:rPr>
          <w:sz w:val="28"/>
          <w:szCs w:val="28"/>
        </w:rPr>
        <w:t xml:space="preserve">, образуется </w:t>
      </w:r>
      <w:proofErr w:type="gramStart"/>
      <w:r w:rsidRPr="008D5CC7">
        <w:rPr>
          <w:sz w:val="28"/>
          <w:szCs w:val="28"/>
        </w:rPr>
        <w:t>у</w:t>
      </w:r>
      <w:proofErr w:type="gramEnd"/>
      <w:r w:rsidRPr="008D5CC7">
        <w:rPr>
          <w:sz w:val="28"/>
          <w:szCs w:val="28"/>
        </w:rPr>
        <w:t xml:space="preserve"> </w:t>
      </w:r>
      <w:proofErr w:type="gramStart"/>
      <w:r w:rsidRPr="008D5CC7">
        <w:rPr>
          <w:sz w:val="28"/>
          <w:szCs w:val="28"/>
        </w:rPr>
        <w:t>с</w:t>
      </w:r>
      <w:proofErr w:type="gramEnd"/>
      <w:r w:rsidRPr="008D5CC7">
        <w:rPr>
          <w:sz w:val="28"/>
          <w:szCs w:val="28"/>
        </w:rPr>
        <w:t xml:space="preserve">. Посадников Остров на уровне </w:t>
      </w:r>
      <w:smartTag w:uri="urn:schemas-microsoft-com:office:smarttags" w:element="metricconverter">
        <w:smartTagPr>
          <w:attr w:name="ProductID" w:val="32 м"/>
        </w:smartTagPr>
        <w:r w:rsidRPr="008D5CC7">
          <w:rPr>
            <w:sz w:val="28"/>
            <w:szCs w:val="28"/>
          </w:rPr>
          <w:t>32 м</w:t>
        </w:r>
      </w:smartTag>
      <w:r w:rsidRPr="008D5CC7">
        <w:rPr>
          <w:sz w:val="28"/>
          <w:szCs w:val="28"/>
        </w:rPr>
        <w:t xml:space="preserve"> и впадает в </w:t>
      </w:r>
      <w:proofErr w:type="spellStart"/>
      <w:r w:rsidRPr="008D5CC7">
        <w:rPr>
          <w:sz w:val="28"/>
          <w:szCs w:val="28"/>
        </w:rPr>
        <w:t>Тигоду</w:t>
      </w:r>
      <w:proofErr w:type="spellEnd"/>
      <w:r w:rsidRPr="008D5CC7">
        <w:rPr>
          <w:sz w:val="28"/>
          <w:szCs w:val="28"/>
        </w:rPr>
        <w:t xml:space="preserve"> на </w:t>
      </w:r>
      <w:r w:rsidR="00977FB1">
        <w:rPr>
          <w:sz w:val="28"/>
          <w:szCs w:val="28"/>
        </w:rPr>
        <w:t>7-</w:t>
      </w:r>
      <w:r w:rsidRPr="008D5CC7">
        <w:rPr>
          <w:sz w:val="28"/>
          <w:szCs w:val="28"/>
        </w:rPr>
        <w:t xml:space="preserve">ом км на уровне </w:t>
      </w:r>
      <w:smartTag w:uri="urn:schemas-microsoft-com:office:smarttags" w:element="metricconverter">
        <w:smartTagPr>
          <w:attr w:name="ProductID" w:val="17 м"/>
        </w:smartTagPr>
        <w:r w:rsidRPr="008D5CC7">
          <w:rPr>
            <w:sz w:val="28"/>
            <w:szCs w:val="28"/>
          </w:rPr>
          <w:t>17 м</w:t>
        </w:r>
      </w:smartTag>
      <w:r w:rsidRPr="008D5CC7">
        <w:rPr>
          <w:sz w:val="28"/>
          <w:szCs w:val="28"/>
        </w:rPr>
        <w:t xml:space="preserve">. Длина реки </w:t>
      </w:r>
      <w:smartTag w:uri="urn:schemas-microsoft-com:office:smarttags" w:element="metricconverter">
        <w:smartTagPr>
          <w:attr w:name="ProductID" w:val="28 км"/>
        </w:smartTagPr>
        <w:r w:rsidRPr="008D5CC7">
          <w:rPr>
            <w:sz w:val="28"/>
            <w:szCs w:val="28"/>
          </w:rPr>
          <w:t>28 км</w:t>
        </w:r>
      </w:smartTag>
      <w:r w:rsidRPr="008D5CC7">
        <w:rPr>
          <w:sz w:val="28"/>
          <w:szCs w:val="28"/>
        </w:rPr>
        <w:t>, средний уклон 0,54 м/км</w:t>
      </w:r>
      <w:r>
        <w:rPr>
          <w:sz w:val="28"/>
          <w:szCs w:val="28"/>
        </w:rPr>
        <w:t>.</w:t>
      </w:r>
    </w:p>
    <w:p w:rsidR="00D4526F" w:rsidRPr="008D5CC7" w:rsidRDefault="00D4526F" w:rsidP="00D4526F">
      <w:pPr>
        <w:ind w:firstLine="709"/>
        <w:jc w:val="both"/>
        <w:rPr>
          <w:sz w:val="28"/>
          <w:szCs w:val="28"/>
        </w:rPr>
      </w:pPr>
      <w:r>
        <w:rPr>
          <w:sz w:val="28"/>
          <w:szCs w:val="28"/>
        </w:rPr>
        <w:t xml:space="preserve">Река </w:t>
      </w:r>
      <w:proofErr w:type="spellStart"/>
      <w:r w:rsidRPr="008D5CC7">
        <w:rPr>
          <w:sz w:val="28"/>
          <w:szCs w:val="28"/>
        </w:rPr>
        <w:t>Посолка</w:t>
      </w:r>
      <w:proofErr w:type="spellEnd"/>
      <w:r>
        <w:rPr>
          <w:sz w:val="28"/>
          <w:szCs w:val="28"/>
        </w:rPr>
        <w:t xml:space="preserve"> </w:t>
      </w:r>
      <w:r w:rsidRPr="008D5CC7">
        <w:rPr>
          <w:sz w:val="28"/>
          <w:szCs w:val="28"/>
        </w:rPr>
        <w:t>–</w:t>
      </w:r>
      <w:r>
        <w:rPr>
          <w:sz w:val="28"/>
          <w:szCs w:val="28"/>
        </w:rPr>
        <w:t xml:space="preserve"> </w:t>
      </w:r>
      <w:r w:rsidRPr="008D5CC7">
        <w:rPr>
          <w:sz w:val="28"/>
          <w:szCs w:val="28"/>
        </w:rPr>
        <w:t xml:space="preserve">левый приток реки Волхов. Относится к бассейну Ладожского озера и бассейну р. Волхов. Течет с юга на север. Берет начало </w:t>
      </w:r>
      <w:r>
        <w:rPr>
          <w:sz w:val="28"/>
          <w:szCs w:val="28"/>
        </w:rPr>
        <w:t>от</w:t>
      </w:r>
      <w:r w:rsidRPr="008D5CC7">
        <w:rPr>
          <w:sz w:val="28"/>
          <w:szCs w:val="28"/>
        </w:rPr>
        <w:t xml:space="preserve"> реки </w:t>
      </w:r>
      <w:proofErr w:type="spellStart"/>
      <w:r w:rsidRPr="008D5CC7">
        <w:rPr>
          <w:sz w:val="28"/>
          <w:szCs w:val="28"/>
        </w:rPr>
        <w:t>Тигода</w:t>
      </w:r>
      <w:proofErr w:type="spellEnd"/>
      <w:r w:rsidRPr="008D5CC7">
        <w:rPr>
          <w:sz w:val="28"/>
          <w:szCs w:val="28"/>
        </w:rPr>
        <w:t xml:space="preserve"> в </w:t>
      </w:r>
      <w:smartTag w:uri="urn:schemas-microsoft-com:office:smarttags" w:element="metricconverter">
        <w:smartTagPr>
          <w:attr w:name="ProductID" w:val="1,5 км"/>
        </w:smartTagPr>
        <w:r w:rsidRPr="008D5CC7">
          <w:rPr>
            <w:sz w:val="28"/>
            <w:szCs w:val="28"/>
          </w:rPr>
          <w:t>1,5 км</w:t>
        </w:r>
      </w:smartTag>
      <w:r w:rsidRPr="008D5CC7">
        <w:rPr>
          <w:sz w:val="28"/>
          <w:szCs w:val="28"/>
        </w:rPr>
        <w:t xml:space="preserve"> от пос. Извоз. Протекает по болотистой местности и возле г. Кириши впадает в р. Волхов. Протяженность реки составляет около </w:t>
      </w:r>
      <w:smartTag w:uri="urn:schemas-microsoft-com:office:smarttags" w:element="time">
        <w:smartTagPr>
          <w:attr w:name="Minute" w:val="15"/>
          <w:attr w:name="Hour" w:val="13"/>
        </w:smartTagPr>
        <w:r w:rsidRPr="008D5CC7">
          <w:rPr>
            <w:sz w:val="28"/>
            <w:szCs w:val="28"/>
          </w:rPr>
          <w:t>13-</w:t>
        </w:r>
        <w:smartTag w:uri="urn:schemas-microsoft-com:office:smarttags" w:element="metricconverter">
          <w:smartTagPr>
            <w:attr w:name="ProductID" w:val="15 км"/>
          </w:smartTagPr>
          <w:r w:rsidRPr="008D5CC7">
            <w:rPr>
              <w:sz w:val="28"/>
              <w:szCs w:val="28"/>
            </w:rPr>
            <w:t>15</w:t>
          </w:r>
        </w:smartTag>
      </w:smartTag>
      <w:r w:rsidRPr="008D5CC7">
        <w:rPr>
          <w:sz w:val="28"/>
          <w:szCs w:val="28"/>
        </w:rPr>
        <w:t xml:space="preserve"> км. Коэффициент извилистости равен 1,2. Русло узкое – 3-</w:t>
      </w:r>
      <w:smartTag w:uri="urn:schemas-microsoft-com:office:smarttags" w:element="metricconverter">
        <w:smartTagPr>
          <w:attr w:name="ProductID" w:val="5 м"/>
        </w:smartTagPr>
        <w:r w:rsidRPr="008D5CC7">
          <w:rPr>
            <w:sz w:val="28"/>
            <w:szCs w:val="28"/>
          </w:rPr>
          <w:t>5 м</w:t>
        </w:r>
      </w:smartTag>
      <w:r w:rsidRPr="008D5CC7">
        <w:rPr>
          <w:sz w:val="28"/>
          <w:szCs w:val="28"/>
        </w:rPr>
        <w:t>. Течение реки слабое. Питание реки происходит в основном за счет таяния снегов и дождей. В период с ноября по апрель русло находится под покровом льда. Половодье в апреле – мае, осенью – паводки</w:t>
      </w:r>
      <w:r>
        <w:rPr>
          <w:sz w:val="28"/>
          <w:szCs w:val="28"/>
        </w:rPr>
        <w:t>.</w:t>
      </w:r>
    </w:p>
    <w:p w:rsidR="00D4526F" w:rsidRPr="00BD7A7D" w:rsidRDefault="00D4526F" w:rsidP="002A0BB2">
      <w:pPr>
        <w:jc w:val="right"/>
        <w:rPr>
          <w:b/>
          <w:sz w:val="28"/>
          <w:szCs w:val="28"/>
        </w:rPr>
      </w:pPr>
      <w:bookmarkStart w:id="189" w:name="_Toc448349746"/>
      <w:bookmarkStart w:id="190" w:name="_Toc448350091"/>
      <w:bookmarkStart w:id="191" w:name="_Toc453032568"/>
      <w:bookmarkStart w:id="192" w:name="_Toc453049125"/>
      <w:bookmarkStart w:id="193" w:name="_Toc453049355"/>
      <w:bookmarkStart w:id="194" w:name="_Toc453049490"/>
      <w:bookmarkStart w:id="195" w:name="_Toc453049770"/>
      <w:bookmarkStart w:id="196" w:name="_Toc453050213"/>
      <w:bookmarkStart w:id="197" w:name="_Toc453050573"/>
      <w:bookmarkStart w:id="198" w:name="_Toc453338847"/>
      <w:bookmarkStart w:id="199" w:name="_Toc453339421"/>
      <w:bookmarkStart w:id="200" w:name="_Toc453421594"/>
      <w:bookmarkStart w:id="201" w:name="_Toc453421755"/>
      <w:bookmarkStart w:id="202" w:name="_Toc453936069"/>
      <w:bookmarkStart w:id="203" w:name="_Toc453936209"/>
      <w:bookmarkStart w:id="204" w:name="_Toc456968663"/>
      <w:bookmarkStart w:id="205" w:name="_Toc457256046"/>
      <w:bookmarkStart w:id="206" w:name="_Toc458019992"/>
      <w:bookmarkStart w:id="207" w:name="_Toc458780338"/>
      <w:bookmarkStart w:id="208" w:name="_Toc458780492"/>
      <w:bookmarkStart w:id="209" w:name="_Toc459890125"/>
      <w:bookmarkStart w:id="210" w:name="_Toc448304474"/>
      <w:bookmarkStart w:id="211" w:name="_Toc448304923"/>
      <w:bookmarkStart w:id="212" w:name="_Toc448319373"/>
      <w:r w:rsidRPr="008D5CC7">
        <w:rPr>
          <w:sz w:val="28"/>
          <w:szCs w:val="28"/>
        </w:rPr>
        <w:t>Таблица 3</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D4526F" w:rsidRPr="00BD7A7D" w:rsidRDefault="00D4526F" w:rsidP="002A0BB2">
      <w:pPr>
        <w:jc w:val="center"/>
        <w:rPr>
          <w:b/>
          <w:sz w:val="28"/>
          <w:szCs w:val="28"/>
        </w:rPr>
      </w:pPr>
      <w:bookmarkStart w:id="213" w:name="_Toc448323321"/>
      <w:bookmarkStart w:id="214" w:name="_Toc448349747"/>
      <w:bookmarkStart w:id="215" w:name="_Toc448350092"/>
      <w:bookmarkStart w:id="216" w:name="_Toc453032569"/>
      <w:bookmarkStart w:id="217" w:name="_Toc453049126"/>
      <w:bookmarkStart w:id="218" w:name="_Toc453049356"/>
      <w:bookmarkStart w:id="219" w:name="_Toc453049491"/>
      <w:bookmarkStart w:id="220" w:name="_Toc453049771"/>
      <w:bookmarkStart w:id="221" w:name="_Toc453050214"/>
      <w:bookmarkStart w:id="222" w:name="_Toc453050574"/>
      <w:bookmarkStart w:id="223" w:name="_Toc453338848"/>
      <w:bookmarkStart w:id="224" w:name="_Toc453339422"/>
      <w:bookmarkStart w:id="225" w:name="_Toc453421595"/>
      <w:bookmarkStart w:id="226" w:name="_Toc453421756"/>
      <w:bookmarkStart w:id="227" w:name="_Toc453936070"/>
      <w:bookmarkStart w:id="228" w:name="_Toc453936210"/>
      <w:bookmarkStart w:id="229" w:name="_Toc456968664"/>
      <w:bookmarkStart w:id="230" w:name="_Toc457256047"/>
      <w:bookmarkStart w:id="231" w:name="_Toc458019993"/>
      <w:bookmarkStart w:id="232" w:name="_Toc458780339"/>
      <w:bookmarkStart w:id="233" w:name="_Toc458780493"/>
      <w:bookmarkStart w:id="234" w:name="_Toc459890126"/>
      <w:r w:rsidRPr="008D5CC7">
        <w:rPr>
          <w:sz w:val="28"/>
          <w:szCs w:val="28"/>
        </w:rPr>
        <w:t>Характеристика основных рек</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985"/>
        <w:gridCol w:w="2268"/>
        <w:gridCol w:w="2554"/>
        <w:gridCol w:w="2374"/>
      </w:tblGrid>
      <w:tr w:rsidR="001120E1" w:rsidRPr="008109D8" w:rsidTr="001120E1">
        <w:trPr>
          <w:trHeight w:val="701"/>
          <w:jc w:val="center"/>
        </w:trPr>
        <w:tc>
          <w:tcPr>
            <w:tcW w:w="675" w:type="dxa"/>
            <w:tcBorders>
              <w:bottom w:val="nil"/>
            </w:tcBorders>
          </w:tcPr>
          <w:p w:rsidR="001120E1" w:rsidRPr="008109D8" w:rsidRDefault="001120E1" w:rsidP="00153870">
            <w:pPr>
              <w:jc w:val="center"/>
              <w:rPr>
                <w:kern w:val="28"/>
                <w:sz w:val="28"/>
                <w:szCs w:val="28"/>
              </w:rPr>
            </w:pPr>
            <w:r w:rsidRPr="008109D8">
              <w:rPr>
                <w:kern w:val="28"/>
                <w:sz w:val="28"/>
                <w:szCs w:val="28"/>
              </w:rPr>
              <w:t>№ п/п</w:t>
            </w:r>
          </w:p>
        </w:tc>
        <w:tc>
          <w:tcPr>
            <w:tcW w:w="1985" w:type="dxa"/>
            <w:tcBorders>
              <w:bottom w:val="nil"/>
            </w:tcBorders>
          </w:tcPr>
          <w:p w:rsidR="001120E1" w:rsidRPr="008109D8" w:rsidRDefault="001120E1" w:rsidP="00153870">
            <w:pPr>
              <w:jc w:val="center"/>
              <w:rPr>
                <w:kern w:val="28"/>
                <w:sz w:val="28"/>
                <w:szCs w:val="28"/>
              </w:rPr>
            </w:pPr>
            <w:r w:rsidRPr="008109D8">
              <w:rPr>
                <w:kern w:val="28"/>
                <w:sz w:val="28"/>
                <w:szCs w:val="28"/>
              </w:rPr>
              <w:t>Река</w:t>
            </w:r>
          </w:p>
        </w:tc>
        <w:tc>
          <w:tcPr>
            <w:tcW w:w="2268" w:type="dxa"/>
            <w:tcBorders>
              <w:bottom w:val="nil"/>
            </w:tcBorders>
          </w:tcPr>
          <w:p w:rsidR="001120E1" w:rsidRPr="008109D8" w:rsidRDefault="001120E1" w:rsidP="00153870">
            <w:pPr>
              <w:jc w:val="center"/>
              <w:rPr>
                <w:kern w:val="28"/>
                <w:sz w:val="28"/>
                <w:szCs w:val="28"/>
              </w:rPr>
            </w:pPr>
            <w:r w:rsidRPr="008109D8">
              <w:rPr>
                <w:kern w:val="28"/>
                <w:sz w:val="28"/>
                <w:szCs w:val="28"/>
              </w:rPr>
              <w:t xml:space="preserve">Протяженность, </w:t>
            </w:r>
            <w:proofErr w:type="gramStart"/>
            <w:r w:rsidRPr="008109D8">
              <w:rPr>
                <w:kern w:val="28"/>
                <w:sz w:val="28"/>
                <w:szCs w:val="28"/>
              </w:rPr>
              <w:t>км</w:t>
            </w:r>
            <w:proofErr w:type="gramEnd"/>
          </w:p>
        </w:tc>
        <w:tc>
          <w:tcPr>
            <w:tcW w:w="2554" w:type="dxa"/>
            <w:tcBorders>
              <w:bottom w:val="nil"/>
              <w:right w:val="single" w:sz="4" w:space="0" w:color="auto"/>
            </w:tcBorders>
          </w:tcPr>
          <w:p w:rsidR="001120E1" w:rsidRPr="008109D8" w:rsidRDefault="001120E1" w:rsidP="00153870">
            <w:pPr>
              <w:jc w:val="center"/>
              <w:rPr>
                <w:kern w:val="28"/>
                <w:sz w:val="28"/>
                <w:szCs w:val="28"/>
              </w:rPr>
            </w:pPr>
            <w:r w:rsidRPr="008109D8">
              <w:rPr>
                <w:kern w:val="28"/>
                <w:sz w:val="28"/>
                <w:szCs w:val="28"/>
              </w:rPr>
              <w:t>Ширина</w:t>
            </w:r>
          </w:p>
          <w:p w:rsidR="001120E1" w:rsidRPr="008109D8" w:rsidRDefault="001120E1" w:rsidP="00153870">
            <w:pPr>
              <w:jc w:val="center"/>
              <w:rPr>
                <w:kern w:val="28"/>
                <w:sz w:val="28"/>
                <w:szCs w:val="28"/>
              </w:rPr>
            </w:pPr>
            <w:r w:rsidRPr="008109D8">
              <w:rPr>
                <w:kern w:val="28"/>
                <w:sz w:val="28"/>
                <w:szCs w:val="28"/>
              </w:rPr>
              <w:t xml:space="preserve">водоохраной зоны, </w:t>
            </w:r>
            <w:proofErr w:type="gramStart"/>
            <w:r w:rsidRPr="008109D8">
              <w:rPr>
                <w:kern w:val="28"/>
                <w:sz w:val="28"/>
                <w:szCs w:val="28"/>
              </w:rPr>
              <w:t>м</w:t>
            </w:r>
            <w:proofErr w:type="gramEnd"/>
          </w:p>
        </w:tc>
        <w:tc>
          <w:tcPr>
            <w:tcW w:w="2374" w:type="dxa"/>
            <w:tcBorders>
              <w:left w:val="single" w:sz="4" w:space="0" w:color="auto"/>
              <w:bottom w:val="nil"/>
            </w:tcBorders>
          </w:tcPr>
          <w:p w:rsidR="001120E1" w:rsidRPr="008109D8" w:rsidRDefault="001120E1" w:rsidP="001120E1">
            <w:pPr>
              <w:jc w:val="center"/>
              <w:rPr>
                <w:kern w:val="28"/>
                <w:sz w:val="28"/>
                <w:szCs w:val="28"/>
              </w:rPr>
            </w:pPr>
            <w:r w:rsidRPr="008109D8">
              <w:rPr>
                <w:kern w:val="28"/>
                <w:sz w:val="28"/>
                <w:szCs w:val="28"/>
              </w:rPr>
              <w:t>Ширина</w:t>
            </w:r>
          </w:p>
          <w:p w:rsidR="001120E1" w:rsidRPr="008109D8" w:rsidRDefault="001120E1" w:rsidP="00153870">
            <w:pPr>
              <w:jc w:val="center"/>
              <w:rPr>
                <w:kern w:val="28"/>
                <w:sz w:val="28"/>
                <w:szCs w:val="28"/>
              </w:rPr>
            </w:pPr>
            <w:r w:rsidRPr="008109D8">
              <w:rPr>
                <w:kern w:val="28"/>
                <w:sz w:val="28"/>
                <w:szCs w:val="28"/>
              </w:rPr>
              <w:t xml:space="preserve">береговой полосы, </w:t>
            </w:r>
            <w:proofErr w:type="gramStart"/>
            <w:r w:rsidRPr="008109D8">
              <w:rPr>
                <w:kern w:val="28"/>
                <w:sz w:val="28"/>
                <w:szCs w:val="28"/>
              </w:rPr>
              <w:t>м</w:t>
            </w:r>
            <w:proofErr w:type="gramEnd"/>
          </w:p>
        </w:tc>
      </w:tr>
    </w:tbl>
    <w:p w:rsidR="00D4526F" w:rsidRPr="008109D8" w:rsidRDefault="00D4526F" w:rsidP="00D4526F">
      <w:pPr>
        <w:spacing w:line="14" w:lineRule="auto"/>
        <w:rPr>
          <w:kern w:val="28"/>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985"/>
        <w:gridCol w:w="2268"/>
        <w:gridCol w:w="2552"/>
        <w:gridCol w:w="2374"/>
      </w:tblGrid>
      <w:tr w:rsidR="00D4526F" w:rsidRPr="008109D8" w:rsidTr="00153870">
        <w:trPr>
          <w:trHeight w:val="336"/>
          <w:tblHeader/>
          <w:jc w:val="center"/>
        </w:trPr>
        <w:tc>
          <w:tcPr>
            <w:tcW w:w="675" w:type="dxa"/>
          </w:tcPr>
          <w:p w:rsidR="00D4526F" w:rsidRPr="008109D8" w:rsidRDefault="00D4526F" w:rsidP="00153870">
            <w:pPr>
              <w:jc w:val="center"/>
              <w:rPr>
                <w:kern w:val="28"/>
                <w:sz w:val="28"/>
                <w:szCs w:val="28"/>
              </w:rPr>
            </w:pPr>
            <w:r w:rsidRPr="008109D8">
              <w:rPr>
                <w:kern w:val="28"/>
                <w:sz w:val="28"/>
                <w:szCs w:val="28"/>
              </w:rPr>
              <w:t>1</w:t>
            </w:r>
          </w:p>
        </w:tc>
        <w:tc>
          <w:tcPr>
            <w:tcW w:w="1985" w:type="dxa"/>
          </w:tcPr>
          <w:p w:rsidR="00D4526F" w:rsidRPr="008109D8" w:rsidRDefault="00D4526F" w:rsidP="00153870">
            <w:pPr>
              <w:jc w:val="center"/>
              <w:rPr>
                <w:kern w:val="28"/>
                <w:sz w:val="28"/>
                <w:szCs w:val="28"/>
              </w:rPr>
            </w:pPr>
            <w:r w:rsidRPr="008109D8">
              <w:rPr>
                <w:kern w:val="28"/>
                <w:sz w:val="28"/>
                <w:szCs w:val="28"/>
              </w:rPr>
              <w:t>2</w:t>
            </w:r>
          </w:p>
        </w:tc>
        <w:tc>
          <w:tcPr>
            <w:tcW w:w="2268" w:type="dxa"/>
          </w:tcPr>
          <w:p w:rsidR="00D4526F" w:rsidRPr="008109D8" w:rsidRDefault="00D4526F" w:rsidP="00153870">
            <w:pPr>
              <w:jc w:val="center"/>
              <w:rPr>
                <w:kern w:val="28"/>
                <w:sz w:val="28"/>
                <w:szCs w:val="28"/>
              </w:rPr>
            </w:pPr>
            <w:r w:rsidRPr="008109D8">
              <w:rPr>
                <w:kern w:val="28"/>
                <w:sz w:val="28"/>
                <w:szCs w:val="28"/>
              </w:rPr>
              <w:t>3</w:t>
            </w:r>
          </w:p>
        </w:tc>
        <w:tc>
          <w:tcPr>
            <w:tcW w:w="2552" w:type="dxa"/>
            <w:tcBorders>
              <w:right w:val="single" w:sz="4" w:space="0" w:color="auto"/>
            </w:tcBorders>
          </w:tcPr>
          <w:p w:rsidR="00D4526F" w:rsidRPr="008109D8" w:rsidRDefault="00D4526F" w:rsidP="00153870">
            <w:pPr>
              <w:jc w:val="center"/>
              <w:rPr>
                <w:kern w:val="28"/>
                <w:sz w:val="28"/>
                <w:szCs w:val="28"/>
              </w:rPr>
            </w:pPr>
            <w:r w:rsidRPr="008109D8">
              <w:rPr>
                <w:kern w:val="28"/>
                <w:sz w:val="28"/>
                <w:szCs w:val="28"/>
              </w:rPr>
              <w:t>4</w:t>
            </w:r>
          </w:p>
        </w:tc>
        <w:tc>
          <w:tcPr>
            <w:tcW w:w="2374" w:type="dxa"/>
            <w:tcBorders>
              <w:left w:val="single" w:sz="4" w:space="0" w:color="auto"/>
            </w:tcBorders>
          </w:tcPr>
          <w:p w:rsidR="00D4526F" w:rsidRPr="008109D8" w:rsidRDefault="00D4526F" w:rsidP="00153870">
            <w:pPr>
              <w:jc w:val="center"/>
              <w:rPr>
                <w:kern w:val="28"/>
                <w:sz w:val="28"/>
                <w:szCs w:val="28"/>
              </w:rPr>
            </w:pPr>
            <w:r w:rsidRPr="008109D8">
              <w:rPr>
                <w:kern w:val="28"/>
                <w:sz w:val="28"/>
                <w:szCs w:val="28"/>
              </w:rPr>
              <w:t>5</w:t>
            </w:r>
          </w:p>
        </w:tc>
      </w:tr>
      <w:tr w:rsidR="00B52655" w:rsidRPr="008109D8" w:rsidTr="00153870">
        <w:trPr>
          <w:jc w:val="center"/>
        </w:trPr>
        <w:tc>
          <w:tcPr>
            <w:tcW w:w="675" w:type="dxa"/>
          </w:tcPr>
          <w:p w:rsidR="00B52655" w:rsidRPr="008109D8" w:rsidRDefault="00B52655" w:rsidP="00B52655">
            <w:pPr>
              <w:jc w:val="center"/>
              <w:rPr>
                <w:kern w:val="28"/>
                <w:sz w:val="28"/>
                <w:szCs w:val="28"/>
              </w:rPr>
            </w:pPr>
            <w:r w:rsidRPr="008109D8">
              <w:rPr>
                <w:kern w:val="28"/>
                <w:sz w:val="28"/>
                <w:szCs w:val="28"/>
              </w:rPr>
              <w:t>1</w:t>
            </w:r>
          </w:p>
        </w:tc>
        <w:tc>
          <w:tcPr>
            <w:tcW w:w="1985" w:type="dxa"/>
          </w:tcPr>
          <w:p w:rsidR="00B52655" w:rsidRPr="008109D8" w:rsidRDefault="00B52655" w:rsidP="00B52655">
            <w:pPr>
              <w:jc w:val="both"/>
              <w:rPr>
                <w:kern w:val="28"/>
                <w:sz w:val="28"/>
                <w:szCs w:val="28"/>
              </w:rPr>
            </w:pPr>
            <w:r w:rsidRPr="008109D8">
              <w:rPr>
                <w:kern w:val="28"/>
                <w:sz w:val="28"/>
                <w:szCs w:val="28"/>
              </w:rPr>
              <w:t xml:space="preserve">р. </w:t>
            </w:r>
            <w:proofErr w:type="spellStart"/>
            <w:r w:rsidRPr="008109D8">
              <w:rPr>
                <w:kern w:val="28"/>
                <w:sz w:val="28"/>
                <w:szCs w:val="28"/>
              </w:rPr>
              <w:t>Кусинка</w:t>
            </w:r>
            <w:proofErr w:type="spellEnd"/>
          </w:p>
        </w:tc>
        <w:tc>
          <w:tcPr>
            <w:tcW w:w="2268" w:type="dxa"/>
          </w:tcPr>
          <w:p w:rsidR="00B52655" w:rsidRPr="008109D8" w:rsidRDefault="00B52655" w:rsidP="00B52655">
            <w:pPr>
              <w:jc w:val="center"/>
              <w:rPr>
                <w:kern w:val="28"/>
                <w:sz w:val="28"/>
                <w:szCs w:val="28"/>
              </w:rPr>
            </w:pPr>
            <w:r w:rsidRPr="008109D8">
              <w:rPr>
                <w:kern w:val="28"/>
                <w:sz w:val="28"/>
                <w:szCs w:val="28"/>
              </w:rPr>
              <w:t>28</w:t>
            </w:r>
          </w:p>
        </w:tc>
        <w:tc>
          <w:tcPr>
            <w:tcW w:w="2552" w:type="dxa"/>
          </w:tcPr>
          <w:p w:rsidR="00B52655" w:rsidRPr="008109D8" w:rsidRDefault="00B52655" w:rsidP="00B52655">
            <w:pPr>
              <w:jc w:val="center"/>
              <w:rPr>
                <w:kern w:val="28"/>
                <w:sz w:val="28"/>
                <w:szCs w:val="28"/>
              </w:rPr>
            </w:pPr>
            <w:r w:rsidRPr="008109D8">
              <w:rPr>
                <w:kern w:val="28"/>
                <w:sz w:val="28"/>
                <w:szCs w:val="28"/>
              </w:rPr>
              <w:t>100</w:t>
            </w:r>
          </w:p>
        </w:tc>
        <w:tc>
          <w:tcPr>
            <w:tcW w:w="2374" w:type="dxa"/>
          </w:tcPr>
          <w:p w:rsidR="00B52655" w:rsidRPr="008109D8" w:rsidRDefault="00B52655" w:rsidP="00B52655">
            <w:pPr>
              <w:jc w:val="center"/>
              <w:rPr>
                <w:kern w:val="28"/>
                <w:sz w:val="28"/>
                <w:szCs w:val="28"/>
              </w:rPr>
            </w:pPr>
            <w:r w:rsidRPr="008109D8">
              <w:rPr>
                <w:kern w:val="28"/>
                <w:sz w:val="28"/>
                <w:szCs w:val="28"/>
              </w:rPr>
              <w:t>20</w:t>
            </w:r>
          </w:p>
        </w:tc>
      </w:tr>
      <w:tr w:rsidR="00B52655" w:rsidRPr="008109D8" w:rsidTr="00153870">
        <w:trPr>
          <w:jc w:val="center"/>
        </w:trPr>
        <w:tc>
          <w:tcPr>
            <w:tcW w:w="675" w:type="dxa"/>
          </w:tcPr>
          <w:p w:rsidR="00B52655" w:rsidRPr="008109D8" w:rsidRDefault="00B52655" w:rsidP="00B52655">
            <w:pPr>
              <w:jc w:val="center"/>
              <w:rPr>
                <w:kern w:val="28"/>
                <w:sz w:val="28"/>
                <w:szCs w:val="28"/>
              </w:rPr>
            </w:pPr>
            <w:r w:rsidRPr="008109D8">
              <w:rPr>
                <w:kern w:val="28"/>
                <w:sz w:val="28"/>
                <w:szCs w:val="28"/>
              </w:rPr>
              <w:t>2</w:t>
            </w:r>
          </w:p>
        </w:tc>
        <w:tc>
          <w:tcPr>
            <w:tcW w:w="1985" w:type="dxa"/>
          </w:tcPr>
          <w:p w:rsidR="00B52655" w:rsidRPr="008109D8" w:rsidRDefault="00B52655" w:rsidP="00B52655">
            <w:pPr>
              <w:jc w:val="both"/>
              <w:rPr>
                <w:kern w:val="28"/>
                <w:sz w:val="28"/>
                <w:szCs w:val="28"/>
              </w:rPr>
            </w:pPr>
            <w:r w:rsidRPr="008109D8">
              <w:rPr>
                <w:kern w:val="28"/>
                <w:sz w:val="28"/>
                <w:szCs w:val="28"/>
              </w:rPr>
              <w:t xml:space="preserve">р. </w:t>
            </w:r>
            <w:proofErr w:type="spellStart"/>
            <w:r w:rsidRPr="008109D8">
              <w:rPr>
                <w:kern w:val="28"/>
                <w:sz w:val="28"/>
                <w:szCs w:val="28"/>
              </w:rPr>
              <w:t>Посолка</w:t>
            </w:r>
            <w:proofErr w:type="spellEnd"/>
          </w:p>
        </w:tc>
        <w:tc>
          <w:tcPr>
            <w:tcW w:w="2268" w:type="dxa"/>
          </w:tcPr>
          <w:p w:rsidR="00B52655" w:rsidRPr="008109D8" w:rsidRDefault="00B52655" w:rsidP="00B52655">
            <w:pPr>
              <w:jc w:val="center"/>
              <w:rPr>
                <w:kern w:val="28"/>
                <w:sz w:val="28"/>
                <w:szCs w:val="28"/>
              </w:rPr>
            </w:pPr>
            <w:r w:rsidRPr="008109D8">
              <w:rPr>
                <w:kern w:val="28"/>
                <w:sz w:val="28"/>
                <w:szCs w:val="28"/>
              </w:rPr>
              <w:t>13-15</w:t>
            </w:r>
          </w:p>
        </w:tc>
        <w:tc>
          <w:tcPr>
            <w:tcW w:w="2552" w:type="dxa"/>
          </w:tcPr>
          <w:p w:rsidR="00B52655" w:rsidRPr="008109D8" w:rsidRDefault="00B52655" w:rsidP="00B52655">
            <w:pPr>
              <w:jc w:val="center"/>
              <w:rPr>
                <w:kern w:val="28"/>
                <w:sz w:val="28"/>
                <w:szCs w:val="28"/>
              </w:rPr>
            </w:pPr>
            <w:r w:rsidRPr="008109D8">
              <w:rPr>
                <w:kern w:val="28"/>
                <w:sz w:val="28"/>
                <w:szCs w:val="28"/>
              </w:rPr>
              <w:t>100</w:t>
            </w:r>
          </w:p>
        </w:tc>
        <w:tc>
          <w:tcPr>
            <w:tcW w:w="2374" w:type="dxa"/>
          </w:tcPr>
          <w:p w:rsidR="00B52655" w:rsidRPr="008109D8" w:rsidRDefault="00B52655" w:rsidP="00B52655">
            <w:pPr>
              <w:jc w:val="center"/>
              <w:rPr>
                <w:kern w:val="28"/>
                <w:sz w:val="28"/>
                <w:szCs w:val="28"/>
              </w:rPr>
            </w:pPr>
            <w:r w:rsidRPr="008109D8">
              <w:rPr>
                <w:kern w:val="28"/>
                <w:sz w:val="28"/>
                <w:szCs w:val="28"/>
              </w:rPr>
              <w:t>20</w:t>
            </w:r>
          </w:p>
        </w:tc>
      </w:tr>
      <w:tr w:rsidR="00B52655" w:rsidRPr="008109D8" w:rsidTr="00153870">
        <w:trPr>
          <w:jc w:val="center"/>
        </w:trPr>
        <w:tc>
          <w:tcPr>
            <w:tcW w:w="675" w:type="dxa"/>
          </w:tcPr>
          <w:p w:rsidR="00B52655" w:rsidRPr="008109D8" w:rsidRDefault="00B52655" w:rsidP="00B52655">
            <w:pPr>
              <w:jc w:val="center"/>
              <w:rPr>
                <w:kern w:val="28"/>
                <w:sz w:val="28"/>
                <w:szCs w:val="28"/>
              </w:rPr>
            </w:pPr>
            <w:r w:rsidRPr="008109D8">
              <w:rPr>
                <w:kern w:val="28"/>
                <w:sz w:val="28"/>
                <w:szCs w:val="28"/>
              </w:rPr>
              <w:t>3</w:t>
            </w:r>
          </w:p>
        </w:tc>
        <w:tc>
          <w:tcPr>
            <w:tcW w:w="1985" w:type="dxa"/>
          </w:tcPr>
          <w:p w:rsidR="00B52655" w:rsidRPr="008109D8" w:rsidRDefault="00B52655" w:rsidP="00B52655">
            <w:pPr>
              <w:jc w:val="both"/>
              <w:rPr>
                <w:kern w:val="28"/>
                <w:sz w:val="28"/>
                <w:szCs w:val="28"/>
              </w:rPr>
            </w:pPr>
            <w:r w:rsidRPr="008109D8">
              <w:rPr>
                <w:kern w:val="28"/>
                <w:sz w:val="28"/>
                <w:szCs w:val="28"/>
              </w:rPr>
              <w:t xml:space="preserve">р. </w:t>
            </w:r>
            <w:proofErr w:type="spellStart"/>
            <w:r w:rsidRPr="008109D8">
              <w:rPr>
                <w:kern w:val="28"/>
                <w:sz w:val="28"/>
                <w:szCs w:val="28"/>
              </w:rPr>
              <w:t>Тигода</w:t>
            </w:r>
            <w:proofErr w:type="spellEnd"/>
          </w:p>
        </w:tc>
        <w:tc>
          <w:tcPr>
            <w:tcW w:w="2268" w:type="dxa"/>
          </w:tcPr>
          <w:p w:rsidR="00B52655" w:rsidRPr="008109D8" w:rsidRDefault="00B52655" w:rsidP="00B52655">
            <w:pPr>
              <w:jc w:val="center"/>
              <w:rPr>
                <w:kern w:val="28"/>
                <w:sz w:val="28"/>
                <w:szCs w:val="28"/>
              </w:rPr>
            </w:pPr>
            <w:r w:rsidRPr="008109D8">
              <w:rPr>
                <w:kern w:val="28"/>
                <w:sz w:val="28"/>
                <w:szCs w:val="28"/>
              </w:rPr>
              <w:t>143</w:t>
            </w:r>
          </w:p>
        </w:tc>
        <w:tc>
          <w:tcPr>
            <w:tcW w:w="2552" w:type="dxa"/>
          </w:tcPr>
          <w:p w:rsidR="00B52655" w:rsidRPr="008109D8" w:rsidRDefault="00B52655" w:rsidP="00B52655">
            <w:pPr>
              <w:jc w:val="center"/>
              <w:rPr>
                <w:kern w:val="28"/>
                <w:sz w:val="28"/>
                <w:szCs w:val="28"/>
              </w:rPr>
            </w:pPr>
            <w:r w:rsidRPr="008109D8">
              <w:rPr>
                <w:kern w:val="28"/>
                <w:sz w:val="28"/>
                <w:szCs w:val="28"/>
              </w:rPr>
              <w:t>200</w:t>
            </w:r>
          </w:p>
        </w:tc>
        <w:tc>
          <w:tcPr>
            <w:tcW w:w="2374" w:type="dxa"/>
          </w:tcPr>
          <w:p w:rsidR="00B52655" w:rsidRPr="008109D8" w:rsidRDefault="00B52655" w:rsidP="00B52655">
            <w:pPr>
              <w:jc w:val="center"/>
              <w:rPr>
                <w:kern w:val="28"/>
                <w:sz w:val="28"/>
                <w:szCs w:val="28"/>
              </w:rPr>
            </w:pPr>
            <w:r w:rsidRPr="008109D8">
              <w:rPr>
                <w:kern w:val="28"/>
                <w:sz w:val="28"/>
                <w:szCs w:val="28"/>
              </w:rPr>
              <w:t>20</w:t>
            </w:r>
          </w:p>
        </w:tc>
      </w:tr>
      <w:tr w:rsidR="00B52655" w:rsidRPr="008109D8" w:rsidTr="00153870">
        <w:trPr>
          <w:jc w:val="center"/>
        </w:trPr>
        <w:tc>
          <w:tcPr>
            <w:tcW w:w="675" w:type="dxa"/>
          </w:tcPr>
          <w:p w:rsidR="00B52655" w:rsidRPr="008109D8" w:rsidRDefault="00B52655" w:rsidP="00B52655">
            <w:pPr>
              <w:jc w:val="center"/>
              <w:rPr>
                <w:kern w:val="28"/>
                <w:sz w:val="28"/>
                <w:szCs w:val="28"/>
              </w:rPr>
            </w:pPr>
            <w:r w:rsidRPr="008109D8">
              <w:rPr>
                <w:kern w:val="28"/>
                <w:sz w:val="28"/>
                <w:szCs w:val="28"/>
              </w:rPr>
              <w:t>4</w:t>
            </w:r>
          </w:p>
        </w:tc>
        <w:tc>
          <w:tcPr>
            <w:tcW w:w="1985" w:type="dxa"/>
          </w:tcPr>
          <w:p w:rsidR="00B52655" w:rsidRPr="008109D8" w:rsidRDefault="00B52655" w:rsidP="00B52655">
            <w:pPr>
              <w:jc w:val="both"/>
              <w:rPr>
                <w:kern w:val="28"/>
                <w:sz w:val="28"/>
                <w:szCs w:val="28"/>
              </w:rPr>
            </w:pPr>
            <w:r w:rsidRPr="008109D8">
              <w:rPr>
                <w:kern w:val="28"/>
                <w:sz w:val="28"/>
                <w:szCs w:val="28"/>
              </w:rPr>
              <w:t>р. Чагода</w:t>
            </w:r>
          </w:p>
        </w:tc>
        <w:tc>
          <w:tcPr>
            <w:tcW w:w="2268" w:type="dxa"/>
          </w:tcPr>
          <w:p w:rsidR="00B52655" w:rsidRPr="008109D8" w:rsidRDefault="00B52655" w:rsidP="00B52655">
            <w:pPr>
              <w:jc w:val="center"/>
              <w:rPr>
                <w:kern w:val="28"/>
                <w:sz w:val="28"/>
                <w:szCs w:val="28"/>
              </w:rPr>
            </w:pPr>
            <w:r w:rsidRPr="008109D8">
              <w:rPr>
                <w:kern w:val="28"/>
                <w:sz w:val="28"/>
                <w:szCs w:val="28"/>
              </w:rPr>
              <w:t>45</w:t>
            </w:r>
          </w:p>
        </w:tc>
        <w:tc>
          <w:tcPr>
            <w:tcW w:w="2552" w:type="dxa"/>
          </w:tcPr>
          <w:p w:rsidR="00B52655" w:rsidRPr="008109D8" w:rsidRDefault="00B52655" w:rsidP="00B52655">
            <w:pPr>
              <w:jc w:val="center"/>
              <w:rPr>
                <w:kern w:val="28"/>
                <w:sz w:val="28"/>
                <w:szCs w:val="28"/>
              </w:rPr>
            </w:pPr>
            <w:r w:rsidRPr="008109D8">
              <w:rPr>
                <w:kern w:val="28"/>
                <w:sz w:val="28"/>
                <w:szCs w:val="28"/>
              </w:rPr>
              <w:t>100</w:t>
            </w:r>
          </w:p>
        </w:tc>
        <w:tc>
          <w:tcPr>
            <w:tcW w:w="2374" w:type="dxa"/>
          </w:tcPr>
          <w:p w:rsidR="00B52655" w:rsidRPr="008109D8" w:rsidRDefault="00B52655" w:rsidP="00B52655">
            <w:pPr>
              <w:jc w:val="center"/>
              <w:rPr>
                <w:kern w:val="28"/>
                <w:sz w:val="28"/>
                <w:szCs w:val="28"/>
              </w:rPr>
            </w:pPr>
            <w:r w:rsidRPr="008109D8">
              <w:rPr>
                <w:kern w:val="28"/>
                <w:sz w:val="28"/>
                <w:szCs w:val="28"/>
              </w:rPr>
              <w:t>20</w:t>
            </w:r>
          </w:p>
        </w:tc>
      </w:tr>
    </w:tbl>
    <w:p w:rsidR="00D4526F" w:rsidRPr="008D5CC7" w:rsidRDefault="00D4526F" w:rsidP="00D4526F">
      <w:pPr>
        <w:ind w:firstLine="709"/>
        <w:jc w:val="both"/>
        <w:rPr>
          <w:sz w:val="28"/>
          <w:szCs w:val="28"/>
        </w:rPr>
      </w:pPr>
      <w:bookmarkStart w:id="235" w:name="_Toc448304475"/>
      <w:bookmarkStart w:id="236" w:name="_Toc448319374"/>
      <w:bookmarkStart w:id="237" w:name="_Toc448323322"/>
      <w:bookmarkStart w:id="238" w:name="_Toc448323913"/>
      <w:bookmarkStart w:id="239" w:name="_Toc448350093"/>
      <w:bookmarkStart w:id="240" w:name="_Toc448350401"/>
    </w:p>
    <w:p w:rsidR="00D4526F" w:rsidRDefault="00D4526F" w:rsidP="00D4526F">
      <w:pPr>
        <w:ind w:firstLine="709"/>
        <w:jc w:val="center"/>
        <w:rPr>
          <w:b/>
          <w:sz w:val="28"/>
          <w:szCs w:val="28"/>
        </w:rPr>
      </w:pPr>
      <w:r w:rsidRPr="008D5CC7">
        <w:rPr>
          <w:b/>
          <w:sz w:val="28"/>
          <w:szCs w:val="28"/>
        </w:rPr>
        <w:t>Почвенные ресурсы</w:t>
      </w:r>
      <w:bookmarkEnd w:id="235"/>
      <w:bookmarkEnd w:id="236"/>
      <w:bookmarkEnd w:id="237"/>
      <w:bookmarkEnd w:id="238"/>
      <w:bookmarkEnd w:id="239"/>
      <w:bookmarkEnd w:id="240"/>
    </w:p>
    <w:p w:rsidR="000C7E54" w:rsidRPr="008D5CC7" w:rsidRDefault="000C7E54" w:rsidP="00D4526F">
      <w:pPr>
        <w:ind w:firstLine="709"/>
        <w:jc w:val="center"/>
        <w:rPr>
          <w:b/>
          <w:sz w:val="28"/>
          <w:szCs w:val="28"/>
        </w:rPr>
      </w:pPr>
    </w:p>
    <w:p w:rsidR="00D4526F" w:rsidRPr="008D5CC7" w:rsidRDefault="00D4526F" w:rsidP="00D4526F">
      <w:pPr>
        <w:ind w:firstLine="709"/>
        <w:jc w:val="both"/>
        <w:rPr>
          <w:sz w:val="28"/>
          <w:szCs w:val="28"/>
        </w:rPr>
      </w:pPr>
      <w:r w:rsidRPr="008D5CC7">
        <w:rPr>
          <w:sz w:val="28"/>
          <w:szCs w:val="28"/>
        </w:rPr>
        <w:lastRenderedPageBreak/>
        <w:t xml:space="preserve">В почвенном покрове территории Кусинского сельского поселения господствуют дерново-подзолистые, торфяно-подзолистые почвы </w:t>
      </w:r>
      <w:r>
        <w:rPr>
          <w:sz w:val="28"/>
          <w:szCs w:val="28"/>
        </w:rPr>
        <w:t xml:space="preserve">и </w:t>
      </w:r>
      <w:r w:rsidRPr="008D5CC7">
        <w:rPr>
          <w:sz w:val="28"/>
          <w:szCs w:val="28"/>
        </w:rPr>
        <w:t>различные их сочетания</w:t>
      </w:r>
      <w:r>
        <w:rPr>
          <w:sz w:val="28"/>
          <w:szCs w:val="28"/>
        </w:rPr>
        <w:t>.</w:t>
      </w:r>
    </w:p>
    <w:p w:rsidR="00D4526F" w:rsidRPr="008D5CC7" w:rsidRDefault="00D4526F" w:rsidP="00D4526F">
      <w:pPr>
        <w:ind w:firstLine="709"/>
        <w:jc w:val="both"/>
        <w:rPr>
          <w:sz w:val="28"/>
          <w:szCs w:val="28"/>
        </w:rPr>
      </w:pPr>
      <w:r w:rsidRPr="008D5CC7">
        <w:rPr>
          <w:sz w:val="28"/>
          <w:szCs w:val="28"/>
        </w:rPr>
        <w:t>Лучшими почвами являются дерново-подзолистые глееватые и освоенные дерново-подзолистые почвы. При довольно высоком содержании гумуса</w:t>
      </w:r>
      <w:r>
        <w:rPr>
          <w:sz w:val="28"/>
          <w:szCs w:val="28"/>
        </w:rPr>
        <w:t xml:space="preserve"> </w:t>
      </w:r>
      <w:r w:rsidRPr="008D5CC7">
        <w:rPr>
          <w:sz w:val="28"/>
          <w:szCs w:val="28"/>
        </w:rPr>
        <w:t>эти почвы имеют довольно много обменных оснований</w:t>
      </w:r>
      <w:r>
        <w:rPr>
          <w:sz w:val="28"/>
          <w:szCs w:val="28"/>
        </w:rPr>
        <w:t>.</w:t>
      </w:r>
    </w:p>
    <w:p w:rsidR="00D4526F" w:rsidRPr="008D5CC7" w:rsidRDefault="00D4526F" w:rsidP="00D4526F">
      <w:pPr>
        <w:ind w:firstLine="709"/>
        <w:jc w:val="both"/>
        <w:rPr>
          <w:sz w:val="28"/>
          <w:szCs w:val="28"/>
        </w:rPr>
      </w:pPr>
      <w:r w:rsidRPr="008D5CC7">
        <w:rPr>
          <w:sz w:val="28"/>
          <w:szCs w:val="28"/>
        </w:rPr>
        <w:t>Благоприятны</w:t>
      </w:r>
      <w:r>
        <w:rPr>
          <w:sz w:val="28"/>
          <w:szCs w:val="28"/>
        </w:rPr>
        <w:t>ми</w:t>
      </w:r>
      <w:r w:rsidRPr="008D5CC7">
        <w:rPr>
          <w:sz w:val="28"/>
          <w:szCs w:val="28"/>
        </w:rPr>
        <w:t xml:space="preserve"> для ведения сельского хозяйства являются почвы, освоенные дерново-подзолистые глееватые, но с внесением минеральных и органических удобрений</w:t>
      </w:r>
      <w:r>
        <w:rPr>
          <w:sz w:val="28"/>
          <w:szCs w:val="28"/>
        </w:rPr>
        <w:t>.</w:t>
      </w:r>
    </w:p>
    <w:p w:rsidR="00D4526F" w:rsidRPr="008D5CC7" w:rsidRDefault="00D4526F" w:rsidP="00D4526F">
      <w:pPr>
        <w:ind w:firstLine="709"/>
        <w:jc w:val="both"/>
        <w:rPr>
          <w:sz w:val="28"/>
          <w:szCs w:val="28"/>
        </w:rPr>
      </w:pPr>
      <w:r w:rsidRPr="008D5CC7">
        <w:rPr>
          <w:sz w:val="28"/>
          <w:szCs w:val="28"/>
        </w:rPr>
        <w:t xml:space="preserve">Торфяно-глеевые и </w:t>
      </w:r>
      <w:proofErr w:type="gramStart"/>
      <w:r w:rsidRPr="008D5CC7">
        <w:rPr>
          <w:sz w:val="28"/>
          <w:szCs w:val="28"/>
        </w:rPr>
        <w:t>торфянисто-подзолисто</w:t>
      </w:r>
      <w:proofErr w:type="gramEnd"/>
      <w:r w:rsidRPr="008D5CC7">
        <w:rPr>
          <w:sz w:val="28"/>
          <w:szCs w:val="28"/>
        </w:rPr>
        <w:t xml:space="preserve"> глеевые почвы после осушения могут быть использованы под </w:t>
      </w:r>
      <w:r>
        <w:rPr>
          <w:sz w:val="28"/>
          <w:szCs w:val="28"/>
        </w:rPr>
        <w:t>л</w:t>
      </w:r>
      <w:r w:rsidRPr="008D5CC7">
        <w:rPr>
          <w:sz w:val="28"/>
          <w:szCs w:val="28"/>
        </w:rPr>
        <w:t>уговые угодья</w:t>
      </w:r>
      <w:r>
        <w:rPr>
          <w:sz w:val="28"/>
          <w:szCs w:val="28"/>
        </w:rPr>
        <w:t>.</w:t>
      </w:r>
    </w:p>
    <w:p w:rsidR="00D4526F" w:rsidRPr="008D5CC7" w:rsidRDefault="00D4526F" w:rsidP="00D4526F">
      <w:pPr>
        <w:ind w:firstLine="709"/>
        <w:jc w:val="both"/>
        <w:rPr>
          <w:sz w:val="28"/>
          <w:szCs w:val="28"/>
        </w:rPr>
      </w:pPr>
      <w:r w:rsidRPr="008D5CC7">
        <w:rPr>
          <w:sz w:val="28"/>
          <w:szCs w:val="28"/>
        </w:rPr>
        <w:t>Почвами, непригодными для сельского хозяйства, являются слаб</w:t>
      </w:r>
      <w:proofErr w:type="gramStart"/>
      <w:r w:rsidRPr="008D5CC7">
        <w:rPr>
          <w:sz w:val="28"/>
          <w:szCs w:val="28"/>
        </w:rPr>
        <w:t>о-</w:t>
      </w:r>
      <w:proofErr w:type="gramEnd"/>
      <w:r w:rsidRPr="008D5CC7">
        <w:rPr>
          <w:sz w:val="28"/>
          <w:szCs w:val="28"/>
        </w:rPr>
        <w:t xml:space="preserve"> и </w:t>
      </w:r>
      <w:proofErr w:type="spellStart"/>
      <w:r w:rsidRPr="008D5CC7">
        <w:rPr>
          <w:sz w:val="28"/>
          <w:szCs w:val="28"/>
        </w:rPr>
        <w:t>скрыто-подзолистые</w:t>
      </w:r>
      <w:proofErr w:type="spellEnd"/>
      <w:r w:rsidRPr="008D5CC7">
        <w:rPr>
          <w:sz w:val="28"/>
          <w:szCs w:val="28"/>
        </w:rPr>
        <w:t xml:space="preserve"> иллювиально-железистые, иллювиально-железистые подзолы, перегнойно-подзолистые глеевые, торфянистые подзолы</w:t>
      </w:r>
      <w:r>
        <w:rPr>
          <w:sz w:val="28"/>
          <w:szCs w:val="28"/>
        </w:rPr>
        <w:t>.</w:t>
      </w:r>
    </w:p>
    <w:p w:rsidR="00D4526F" w:rsidRPr="008D5CC7" w:rsidRDefault="00D4526F" w:rsidP="00D4526F">
      <w:pPr>
        <w:ind w:firstLine="709"/>
        <w:rPr>
          <w:bCs/>
          <w:sz w:val="28"/>
          <w:szCs w:val="28"/>
        </w:rPr>
      </w:pPr>
      <w:proofErr w:type="gramStart"/>
      <w:r w:rsidRPr="008D5CC7">
        <w:rPr>
          <w:bCs/>
          <w:sz w:val="28"/>
          <w:szCs w:val="28"/>
        </w:rPr>
        <w:t>Основными причинами, влияющими на эрозию почв являются</w:t>
      </w:r>
      <w:proofErr w:type="gramEnd"/>
      <w:r>
        <w:rPr>
          <w:bCs/>
          <w:sz w:val="28"/>
          <w:szCs w:val="28"/>
        </w:rPr>
        <w:t>:</w:t>
      </w:r>
    </w:p>
    <w:p w:rsidR="00D4526F" w:rsidRPr="008D5CC7" w:rsidRDefault="00D4526F" w:rsidP="0030524F">
      <w:pPr>
        <w:numPr>
          <w:ilvl w:val="0"/>
          <w:numId w:val="24"/>
        </w:numPr>
        <w:ind w:left="0" w:firstLine="709"/>
        <w:jc w:val="both"/>
        <w:rPr>
          <w:sz w:val="28"/>
          <w:szCs w:val="28"/>
        </w:rPr>
      </w:pPr>
      <w:proofErr w:type="gramStart"/>
      <w:r w:rsidRPr="008D5CC7">
        <w:rPr>
          <w:sz w:val="28"/>
          <w:szCs w:val="28"/>
        </w:rPr>
        <w:t>высокая</w:t>
      </w:r>
      <w:proofErr w:type="gramEnd"/>
      <w:r w:rsidRPr="008D5CC7">
        <w:rPr>
          <w:sz w:val="28"/>
          <w:szCs w:val="28"/>
        </w:rPr>
        <w:t xml:space="preserve"> </w:t>
      </w:r>
      <w:proofErr w:type="spellStart"/>
      <w:r w:rsidRPr="008D5CC7">
        <w:rPr>
          <w:sz w:val="28"/>
          <w:szCs w:val="28"/>
        </w:rPr>
        <w:t>распаханность</w:t>
      </w:r>
      <w:proofErr w:type="spellEnd"/>
      <w:r w:rsidRPr="008D5CC7">
        <w:rPr>
          <w:sz w:val="28"/>
          <w:szCs w:val="28"/>
        </w:rPr>
        <w:t xml:space="preserve"> земель без учета ландшафтов и других природных факторов</w:t>
      </w:r>
      <w:r>
        <w:rPr>
          <w:sz w:val="28"/>
          <w:szCs w:val="28"/>
        </w:rPr>
        <w:t>;</w:t>
      </w:r>
    </w:p>
    <w:p w:rsidR="00D4526F" w:rsidRPr="008D5CC7" w:rsidRDefault="00D4526F" w:rsidP="0030524F">
      <w:pPr>
        <w:numPr>
          <w:ilvl w:val="0"/>
          <w:numId w:val="24"/>
        </w:numPr>
        <w:ind w:left="0" w:firstLine="709"/>
        <w:jc w:val="both"/>
        <w:rPr>
          <w:sz w:val="28"/>
          <w:szCs w:val="28"/>
        </w:rPr>
      </w:pPr>
      <w:r w:rsidRPr="008D5CC7">
        <w:rPr>
          <w:sz w:val="28"/>
          <w:szCs w:val="28"/>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r>
        <w:rPr>
          <w:sz w:val="28"/>
          <w:szCs w:val="28"/>
        </w:rPr>
        <w:t>;</w:t>
      </w:r>
    </w:p>
    <w:p w:rsidR="00D4526F" w:rsidRPr="008D5CC7" w:rsidRDefault="00D4526F" w:rsidP="0030524F">
      <w:pPr>
        <w:numPr>
          <w:ilvl w:val="0"/>
          <w:numId w:val="24"/>
        </w:numPr>
        <w:ind w:left="0" w:firstLine="709"/>
        <w:jc w:val="both"/>
        <w:rPr>
          <w:sz w:val="28"/>
          <w:szCs w:val="28"/>
        </w:rPr>
      </w:pPr>
      <w:r w:rsidRPr="008D5CC7">
        <w:rPr>
          <w:sz w:val="28"/>
          <w:szCs w:val="28"/>
        </w:rPr>
        <w:t>несбалансированное использование сельскохозяйственных земель (</w:t>
      </w:r>
      <w:proofErr w:type="spellStart"/>
      <w:r w:rsidRPr="008D5CC7">
        <w:rPr>
          <w:sz w:val="28"/>
          <w:szCs w:val="28"/>
        </w:rPr>
        <w:t>перевыпас</w:t>
      </w:r>
      <w:proofErr w:type="spellEnd"/>
      <w:r w:rsidRPr="008D5CC7">
        <w:rPr>
          <w:sz w:val="28"/>
          <w:szCs w:val="28"/>
        </w:rPr>
        <w:t xml:space="preserve"> скота, интенсивное нерегулируемое земледелие)</w:t>
      </w:r>
      <w:r>
        <w:rPr>
          <w:sz w:val="28"/>
          <w:szCs w:val="28"/>
        </w:rPr>
        <w:t>;</w:t>
      </w:r>
    </w:p>
    <w:p w:rsidR="00D4526F" w:rsidRPr="008D5CC7" w:rsidRDefault="00D4526F" w:rsidP="0030524F">
      <w:pPr>
        <w:numPr>
          <w:ilvl w:val="0"/>
          <w:numId w:val="24"/>
        </w:numPr>
        <w:ind w:left="0" w:firstLine="709"/>
        <w:jc w:val="both"/>
        <w:rPr>
          <w:sz w:val="28"/>
          <w:szCs w:val="28"/>
        </w:rPr>
      </w:pPr>
      <w:r w:rsidRPr="008D5CC7">
        <w:rPr>
          <w:sz w:val="28"/>
          <w:szCs w:val="28"/>
        </w:rPr>
        <w:t>изменение химического состава почв, вследствие, загрязнения их пестицидами, тяжелыми металлами и другими загрязняющими веществами</w:t>
      </w:r>
      <w:r>
        <w:rPr>
          <w:sz w:val="28"/>
          <w:szCs w:val="28"/>
        </w:rPr>
        <w:t>;</w:t>
      </w:r>
    </w:p>
    <w:p w:rsidR="00D4526F" w:rsidRPr="008D5CC7" w:rsidRDefault="00D4526F" w:rsidP="0030524F">
      <w:pPr>
        <w:numPr>
          <w:ilvl w:val="0"/>
          <w:numId w:val="24"/>
        </w:numPr>
        <w:ind w:left="0" w:firstLine="709"/>
        <w:jc w:val="both"/>
        <w:rPr>
          <w:sz w:val="28"/>
          <w:szCs w:val="28"/>
        </w:rPr>
      </w:pPr>
      <w:r w:rsidRPr="008D5CC7">
        <w:rPr>
          <w:sz w:val="28"/>
          <w:szCs w:val="28"/>
        </w:rPr>
        <w:t>неконтролируемая вырубка древесной растительности, в том числе противоэрозионного назначения</w:t>
      </w:r>
      <w:r>
        <w:rPr>
          <w:sz w:val="28"/>
          <w:szCs w:val="28"/>
        </w:rPr>
        <w:t>.</w:t>
      </w:r>
    </w:p>
    <w:p w:rsidR="00D4526F" w:rsidRPr="00BD7A7D" w:rsidRDefault="00D4526F" w:rsidP="00D4526F">
      <w:pPr>
        <w:ind w:firstLine="709"/>
        <w:jc w:val="both"/>
        <w:rPr>
          <w:b/>
          <w:sz w:val="28"/>
          <w:szCs w:val="28"/>
        </w:rPr>
      </w:pPr>
      <w:bookmarkStart w:id="241" w:name="_Toc448304476"/>
      <w:bookmarkStart w:id="242" w:name="_Toc448319375"/>
      <w:bookmarkStart w:id="243" w:name="_Toc448323323"/>
      <w:bookmarkStart w:id="244" w:name="_Toc448323914"/>
      <w:bookmarkStart w:id="245" w:name="_Toc448350094"/>
      <w:bookmarkStart w:id="246" w:name="_Toc448350402"/>
    </w:p>
    <w:p w:rsidR="00D4526F" w:rsidRDefault="00D4526F" w:rsidP="00D4526F">
      <w:pPr>
        <w:ind w:firstLine="709"/>
        <w:jc w:val="center"/>
        <w:rPr>
          <w:b/>
          <w:sz w:val="28"/>
          <w:szCs w:val="28"/>
        </w:rPr>
      </w:pPr>
      <w:r w:rsidRPr="008D5CC7">
        <w:rPr>
          <w:b/>
          <w:sz w:val="28"/>
          <w:szCs w:val="28"/>
        </w:rPr>
        <w:t>Лесные ресурсы</w:t>
      </w:r>
      <w:bookmarkEnd w:id="241"/>
      <w:bookmarkEnd w:id="242"/>
      <w:bookmarkEnd w:id="243"/>
      <w:bookmarkEnd w:id="244"/>
      <w:bookmarkEnd w:id="245"/>
      <w:bookmarkEnd w:id="246"/>
    </w:p>
    <w:p w:rsidR="000C7E54" w:rsidRPr="008D5CC7" w:rsidRDefault="000C7E54" w:rsidP="00D4526F">
      <w:pPr>
        <w:ind w:firstLine="709"/>
        <w:jc w:val="center"/>
        <w:rPr>
          <w:b/>
          <w:sz w:val="28"/>
          <w:szCs w:val="28"/>
        </w:rPr>
      </w:pPr>
    </w:p>
    <w:p w:rsidR="00D4526F" w:rsidRPr="008D5CC7" w:rsidRDefault="00D4526F" w:rsidP="00D4526F">
      <w:pPr>
        <w:ind w:firstLine="709"/>
        <w:jc w:val="both"/>
        <w:rPr>
          <w:sz w:val="28"/>
          <w:szCs w:val="28"/>
        </w:rPr>
      </w:pPr>
      <w:bookmarkStart w:id="247" w:name="_Toc453032570"/>
      <w:bookmarkStart w:id="248" w:name="_Toc453049127"/>
      <w:bookmarkStart w:id="249" w:name="_Toc453049357"/>
      <w:bookmarkStart w:id="250" w:name="_Toc453049492"/>
      <w:bookmarkStart w:id="251" w:name="_Toc453049772"/>
      <w:bookmarkStart w:id="252" w:name="_Toc453050215"/>
      <w:bookmarkStart w:id="253" w:name="_Toc453050575"/>
      <w:bookmarkStart w:id="254" w:name="_Toc453338849"/>
      <w:bookmarkStart w:id="255" w:name="_Toc453339423"/>
      <w:bookmarkStart w:id="256" w:name="_Toc453421596"/>
      <w:bookmarkStart w:id="257" w:name="_Toc453421757"/>
      <w:bookmarkStart w:id="258" w:name="_Toc453936071"/>
      <w:bookmarkStart w:id="259" w:name="_Toc453936211"/>
      <w:r w:rsidRPr="008D5CC7">
        <w:rPr>
          <w:sz w:val="28"/>
          <w:szCs w:val="28"/>
        </w:rPr>
        <w:t xml:space="preserve">В границы Кусинского сельского поселения входят леса </w:t>
      </w:r>
      <w:proofErr w:type="spellStart"/>
      <w:r w:rsidRPr="008D5CC7">
        <w:rPr>
          <w:sz w:val="28"/>
          <w:szCs w:val="28"/>
        </w:rPr>
        <w:t>Киришского</w:t>
      </w:r>
      <w:proofErr w:type="spellEnd"/>
      <w:r w:rsidRPr="008D5CC7">
        <w:rPr>
          <w:sz w:val="28"/>
          <w:szCs w:val="28"/>
        </w:rPr>
        <w:t xml:space="preserve"> лесничества</w:t>
      </w:r>
      <w:r>
        <w:rPr>
          <w:sz w:val="28"/>
          <w:szCs w:val="28"/>
        </w:rPr>
        <w:t>.</w:t>
      </w:r>
    </w:p>
    <w:p w:rsidR="00D4526F" w:rsidRPr="008D5CC7" w:rsidRDefault="00D4526F" w:rsidP="00D4526F">
      <w:pPr>
        <w:ind w:firstLine="709"/>
        <w:jc w:val="both"/>
        <w:rPr>
          <w:sz w:val="28"/>
          <w:szCs w:val="28"/>
        </w:rPr>
      </w:pPr>
      <w:r w:rsidRPr="008D5CC7">
        <w:rPr>
          <w:sz w:val="28"/>
          <w:szCs w:val="28"/>
        </w:rPr>
        <w:t xml:space="preserve">В соответствии с приказом Рослесхоза от </w:t>
      </w:r>
      <w:smartTag w:uri="urn:schemas-microsoft-com:office:smarttags" w:element="date">
        <w:smartTagPr>
          <w:attr w:name="Year" w:val="2008"/>
          <w:attr w:name="Day" w:val="17"/>
          <w:attr w:name="Month" w:val="10"/>
          <w:attr w:name="ls" w:val="trans"/>
        </w:smartTagPr>
        <w:r w:rsidRPr="008D5CC7">
          <w:rPr>
            <w:sz w:val="28"/>
            <w:szCs w:val="28"/>
          </w:rPr>
          <w:t>17.10.2008</w:t>
        </w:r>
      </w:smartTag>
      <w:r w:rsidRPr="008D5CC7">
        <w:rPr>
          <w:sz w:val="28"/>
          <w:szCs w:val="28"/>
        </w:rPr>
        <w:t xml:space="preserve"> № 319 </w:t>
      </w:r>
      <w:r w:rsidR="00393CF0">
        <w:rPr>
          <w:sz w:val="28"/>
          <w:szCs w:val="28"/>
        </w:rPr>
        <w:t>«</w:t>
      </w:r>
      <w:r w:rsidRPr="008D5CC7">
        <w:rPr>
          <w:sz w:val="28"/>
          <w:szCs w:val="28"/>
        </w:rPr>
        <w:t>Об определении количества лесничеств на территории Ленинградской области и установлении их границ</w:t>
      </w:r>
      <w:r w:rsidR="00393CF0">
        <w:rPr>
          <w:sz w:val="28"/>
          <w:szCs w:val="28"/>
        </w:rPr>
        <w:t>»</w:t>
      </w:r>
      <w:r w:rsidRPr="008D5CC7">
        <w:rPr>
          <w:sz w:val="28"/>
          <w:szCs w:val="28"/>
        </w:rPr>
        <w:t xml:space="preserve"> в состав территории лесничества включены территории</w:t>
      </w:r>
      <w:r w:rsidR="00B52655">
        <w:rPr>
          <w:sz w:val="28"/>
          <w:szCs w:val="28"/>
        </w:rPr>
        <w:t>,</w:t>
      </w:r>
      <w:r w:rsidRPr="008D5CC7">
        <w:rPr>
          <w:sz w:val="28"/>
          <w:szCs w:val="28"/>
        </w:rPr>
        <w:t xml:space="preserve"> ранее находившиеся в ведении бывших лесохозяйственных предприятий: </w:t>
      </w:r>
      <w:proofErr w:type="spellStart"/>
      <w:r w:rsidRPr="008D5CC7">
        <w:rPr>
          <w:sz w:val="28"/>
          <w:szCs w:val="28"/>
        </w:rPr>
        <w:t>Киришский</w:t>
      </w:r>
      <w:proofErr w:type="spellEnd"/>
      <w:r w:rsidRPr="008D5CC7">
        <w:rPr>
          <w:sz w:val="28"/>
          <w:szCs w:val="28"/>
        </w:rPr>
        <w:t xml:space="preserve"> лесхоз, </w:t>
      </w:r>
      <w:proofErr w:type="spellStart"/>
      <w:r w:rsidRPr="008D5CC7">
        <w:rPr>
          <w:sz w:val="28"/>
          <w:szCs w:val="28"/>
        </w:rPr>
        <w:t>Киришский</w:t>
      </w:r>
      <w:proofErr w:type="spellEnd"/>
      <w:r w:rsidRPr="008D5CC7">
        <w:rPr>
          <w:sz w:val="28"/>
          <w:szCs w:val="28"/>
        </w:rPr>
        <w:t xml:space="preserve"> сельский лесхоз (часть)</w:t>
      </w:r>
      <w:r>
        <w:rPr>
          <w:sz w:val="28"/>
          <w:szCs w:val="28"/>
        </w:rPr>
        <w:t>.</w:t>
      </w:r>
    </w:p>
    <w:p w:rsidR="00D4526F" w:rsidRPr="008D5CC7" w:rsidRDefault="00D4526F" w:rsidP="00D4526F">
      <w:pPr>
        <w:ind w:firstLine="709"/>
        <w:jc w:val="both"/>
        <w:rPr>
          <w:sz w:val="28"/>
          <w:szCs w:val="28"/>
        </w:rPr>
      </w:pPr>
      <w:r w:rsidRPr="008D5CC7">
        <w:rPr>
          <w:sz w:val="28"/>
          <w:szCs w:val="28"/>
        </w:rPr>
        <w:t xml:space="preserve">Последнее лесоустройство лесхозов, вошедших в состав лесничества, было проведено ФГУП </w:t>
      </w:r>
      <w:r w:rsidR="00393CF0">
        <w:rPr>
          <w:sz w:val="28"/>
          <w:szCs w:val="28"/>
        </w:rPr>
        <w:t>«</w:t>
      </w:r>
      <w:r w:rsidRPr="008D5CC7">
        <w:rPr>
          <w:sz w:val="28"/>
          <w:szCs w:val="28"/>
        </w:rPr>
        <w:t>Севзаплеспроект</w:t>
      </w:r>
      <w:r w:rsidR="00393CF0">
        <w:rPr>
          <w:sz w:val="28"/>
          <w:szCs w:val="28"/>
        </w:rPr>
        <w:t>»</w:t>
      </w:r>
      <w:r w:rsidRPr="008D5CC7">
        <w:rPr>
          <w:sz w:val="28"/>
          <w:szCs w:val="28"/>
        </w:rPr>
        <w:t xml:space="preserve">: </w:t>
      </w:r>
      <w:proofErr w:type="spellStart"/>
      <w:r w:rsidRPr="008D5CC7">
        <w:rPr>
          <w:sz w:val="28"/>
          <w:szCs w:val="28"/>
        </w:rPr>
        <w:t>Киришского</w:t>
      </w:r>
      <w:proofErr w:type="spellEnd"/>
      <w:r w:rsidRPr="008D5CC7">
        <w:rPr>
          <w:sz w:val="28"/>
          <w:szCs w:val="28"/>
        </w:rPr>
        <w:t xml:space="preserve"> лесхоза в </w:t>
      </w:r>
      <w:smartTag w:uri="urn:schemas-microsoft-com:office:smarttags" w:element="metricconverter">
        <w:smartTagPr>
          <w:attr w:name="ProductID" w:val="2005 г"/>
        </w:smartTagPr>
        <w:r w:rsidRPr="008D5CC7">
          <w:rPr>
            <w:sz w:val="28"/>
            <w:szCs w:val="28"/>
          </w:rPr>
          <w:t>2005 г</w:t>
        </w:r>
      </w:smartTag>
      <w:r>
        <w:rPr>
          <w:sz w:val="28"/>
          <w:szCs w:val="28"/>
        </w:rPr>
        <w:t>.</w:t>
      </w:r>
      <w:r w:rsidRPr="008D5CC7">
        <w:rPr>
          <w:sz w:val="28"/>
          <w:szCs w:val="28"/>
        </w:rPr>
        <w:t xml:space="preserve">, </w:t>
      </w:r>
      <w:proofErr w:type="spellStart"/>
      <w:r w:rsidRPr="008D5CC7">
        <w:rPr>
          <w:sz w:val="28"/>
          <w:szCs w:val="28"/>
        </w:rPr>
        <w:t>Киришского</w:t>
      </w:r>
      <w:proofErr w:type="spellEnd"/>
      <w:r w:rsidRPr="008D5CC7">
        <w:rPr>
          <w:sz w:val="28"/>
          <w:szCs w:val="28"/>
        </w:rPr>
        <w:t xml:space="preserve"> сельского лесхоза в </w:t>
      </w:r>
      <w:smartTag w:uri="urn:schemas-microsoft-com:office:smarttags" w:element="metricconverter">
        <w:smartTagPr>
          <w:attr w:name="ProductID" w:val="1993 г"/>
        </w:smartTagPr>
        <w:r w:rsidRPr="008D5CC7">
          <w:rPr>
            <w:sz w:val="28"/>
            <w:szCs w:val="28"/>
          </w:rPr>
          <w:t>1993 г</w:t>
        </w:r>
      </w:smartTag>
      <w:r>
        <w:rPr>
          <w:sz w:val="28"/>
          <w:szCs w:val="28"/>
        </w:rPr>
        <w:t>.</w:t>
      </w:r>
    </w:p>
    <w:p w:rsidR="00D4526F" w:rsidRPr="008D5CC7" w:rsidRDefault="00D4526F" w:rsidP="00D4526F">
      <w:pPr>
        <w:ind w:firstLine="709"/>
        <w:jc w:val="both"/>
        <w:rPr>
          <w:sz w:val="28"/>
          <w:szCs w:val="28"/>
        </w:rPr>
      </w:pPr>
      <w:r w:rsidRPr="008D5CC7">
        <w:rPr>
          <w:sz w:val="28"/>
          <w:szCs w:val="28"/>
        </w:rPr>
        <w:t xml:space="preserve">Изменения и дополнения в лесохозяйственный регламент </w:t>
      </w:r>
      <w:proofErr w:type="spellStart"/>
      <w:r w:rsidRPr="008D5CC7">
        <w:rPr>
          <w:sz w:val="28"/>
          <w:szCs w:val="28"/>
        </w:rPr>
        <w:t>Киришского</w:t>
      </w:r>
      <w:proofErr w:type="spellEnd"/>
      <w:r w:rsidRPr="008D5CC7">
        <w:rPr>
          <w:sz w:val="28"/>
          <w:szCs w:val="28"/>
        </w:rPr>
        <w:t xml:space="preserve"> лесничества Ленинградской области разработаны филиалом ФГУП </w:t>
      </w:r>
      <w:r w:rsidR="00393CF0">
        <w:rPr>
          <w:sz w:val="28"/>
          <w:szCs w:val="28"/>
        </w:rPr>
        <w:t>«</w:t>
      </w:r>
      <w:proofErr w:type="spellStart"/>
      <w:r w:rsidRPr="008D5CC7">
        <w:rPr>
          <w:sz w:val="28"/>
          <w:szCs w:val="28"/>
        </w:rPr>
        <w:t>Рослесинфорг</w:t>
      </w:r>
      <w:proofErr w:type="spellEnd"/>
      <w:r w:rsidR="00393CF0">
        <w:rPr>
          <w:sz w:val="28"/>
          <w:szCs w:val="28"/>
        </w:rPr>
        <w:t>»</w:t>
      </w:r>
      <w:r w:rsidRPr="008D5CC7">
        <w:rPr>
          <w:sz w:val="28"/>
          <w:szCs w:val="28"/>
        </w:rPr>
        <w:t xml:space="preserve"> </w:t>
      </w:r>
      <w:r w:rsidR="00393CF0">
        <w:rPr>
          <w:sz w:val="28"/>
          <w:szCs w:val="28"/>
        </w:rPr>
        <w:t>«</w:t>
      </w:r>
      <w:r w:rsidRPr="008D5CC7">
        <w:rPr>
          <w:sz w:val="28"/>
          <w:szCs w:val="28"/>
        </w:rPr>
        <w:t>Севзаплеспроект</w:t>
      </w:r>
      <w:r w:rsidR="00393CF0">
        <w:rPr>
          <w:sz w:val="28"/>
          <w:szCs w:val="28"/>
        </w:rPr>
        <w:t>»</w:t>
      </w:r>
      <w:r w:rsidRPr="008D5CC7">
        <w:rPr>
          <w:sz w:val="28"/>
          <w:szCs w:val="28"/>
        </w:rPr>
        <w:t xml:space="preserve"> на основании </w:t>
      </w:r>
      <w:r>
        <w:rPr>
          <w:sz w:val="28"/>
          <w:szCs w:val="28"/>
        </w:rPr>
        <w:t>г</w:t>
      </w:r>
      <w:r w:rsidRPr="008D5CC7">
        <w:rPr>
          <w:sz w:val="28"/>
          <w:szCs w:val="28"/>
        </w:rPr>
        <w:t xml:space="preserve">осударственного контракта от </w:t>
      </w:r>
      <w:smartTag w:uri="urn:schemas-microsoft-com:office:smarttags" w:element="date">
        <w:smartTagPr>
          <w:attr w:name="Year" w:val="2013"/>
          <w:attr w:name="Day" w:val="28"/>
          <w:attr w:name="Month" w:val="05"/>
          <w:attr w:name="ls" w:val="trans"/>
        </w:smartTagPr>
        <w:r w:rsidRPr="008D5CC7">
          <w:rPr>
            <w:sz w:val="28"/>
            <w:szCs w:val="28"/>
          </w:rPr>
          <w:t>28.05.2013</w:t>
        </w:r>
      </w:smartTag>
      <w:r>
        <w:rPr>
          <w:sz w:val="28"/>
          <w:szCs w:val="28"/>
        </w:rPr>
        <w:t xml:space="preserve"> </w:t>
      </w:r>
      <w:r w:rsidRPr="008D5CC7">
        <w:rPr>
          <w:sz w:val="28"/>
          <w:szCs w:val="28"/>
        </w:rPr>
        <w:t xml:space="preserve">№ 10 с </w:t>
      </w:r>
      <w:r>
        <w:rPr>
          <w:sz w:val="28"/>
          <w:szCs w:val="28"/>
        </w:rPr>
        <w:t>к</w:t>
      </w:r>
      <w:r w:rsidRPr="008D5CC7">
        <w:rPr>
          <w:sz w:val="28"/>
          <w:szCs w:val="28"/>
        </w:rPr>
        <w:t xml:space="preserve">омитетом по природным ресурсам Ленинградской области. На основании выхода </w:t>
      </w:r>
      <w:r w:rsidRPr="008D5CC7">
        <w:rPr>
          <w:sz w:val="28"/>
          <w:szCs w:val="28"/>
        </w:rPr>
        <w:lastRenderedPageBreak/>
        <w:t>новых правовых актов в области лесных отношений в 2011–2015 годах, а также документов территориального планирования в лесохозяйственный регламент лесничества внесены изменения</w:t>
      </w:r>
      <w:r>
        <w:rPr>
          <w:sz w:val="28"/>
          <w:szCs w:val="28"/>
        </w:rPr>
        <w:t>.</w:t>
      </w:r>
    </w:p>
    <w:p w:rsidR="00D4526F" w:rsidRPr="008D5CC7" w:rsidRDefault="00D4526F" w:rsidP="00D4526F">
      <w:pPr>
        <w:ind w:firstLine="709"/>
        <w:jc w:val="both"/>
        <w:rPr>
          <w:sz w:val="28"/>
          <w:szCs w:val="28"/>
        </w:rPr>
      </w:pPr>
      <w:r w:rsidRPr="008D5CC7">
        <w:rPr>
          <w:sz w:val="28"/>
          <w:szCs w:val="28"/>
        </w:rPr>
        <w:t xml:space="preserve">Срок действия лесохозяйственного регламента установлен с </w:t>
      </w:r>
      <w:smartTag w:uri="urn:schemas-microsoft-com:office:smarttags" w:element="date">
        <w:smartTagPr>
          <w:attr w:name="Year" w:val="2008"/>
          <w:attr w:name="Day" w:val="19"/>
          <w:attr w:name="Month" w:val="12"/>
          <w:attr w:name="ls" w:val="trans"/>
        </w:smartTagPr>
        <w:r w:rsidRPr="008D5CC7">
          <w:rPr>
            <w:sz w:val="28"/>
            <w:szCs w:val="28"/>
          </w:rPr>
          <w:t>19.12.2008</w:t>
        </w:r>
      </w:smartTag>
      <w:r w:rsidRPr="008D5CC7">
        <w:rPr>
          <w:sz w:val="28"/>
          <w:szCs w:val="28"/>
        </w:rPr>
        <w:t xml:space="preserve"> по </w:t>
      </w:r>
      <w:smartTag w:uri="urn:schemas-microsoft-com:office:smarttags" w:element="date">
        <w:smartTagPr>
          <w:attr w:name="Year" w:val="2018"/>
          <w:attr w:name="Day" w:val="18"/>
          <w:attr w:name="Month" w:val="12"/>
          <w:attr w:name="ls" w:val="trans"/>
        </w:smartTagPr>
        <w:r w:rsidRPr="008D5CC7">
          <w:rPr>
            <w:sz w:val="28"/>
            <w:szCs w:val="28"/>
          </w:rPr>
          <w:t>18.12.2018</w:t>
        </w:r>
        <w:r>
          <w:rPr>
            <w:sz w:val="28"/>
            <w:szCs w:val="28"/>
          </w:rPr>
          <w:t>.</w:t>
        </w:r>
      </w:smartTag>
    </w:p>
    <w:p w:rsidR="00D4526F" w:rsidRPr="008D5CC7" w:rsidRDefault="00D4526F" w:rsidP="00D4526F">
      <w:pPr>
        <w:ind w:firstLine="709"/>
        <w:jc w:val="both"/>
        <w:rPr>
          <w:sz w:val="28"/>
          <w:szCs w:val="28"/>
        </w:rPr>
      </w:pPr>
      <w:r w:rsidRPr="008D5CC7">
        <w:rPr>
          <w:sz w:val="28"/>
          <w:szCs w:val="28"/>
        </w:rPr>
        <w:t xml:space="preserve">По характеру рельефа все леса относятся к </w:t>
      </w:r>
      <w:proofErr w:type="gramStart"/>
      <w:r w:rsidRPr="008D5CC7">
        <w:rPr>
          <w:sz w:val="28"/>
          <w:szCs w:val="28"/>
        </w:rPr>
        <w:t>равнинным</w:t>
      </w:r>
      <w:proofErr w:type="gramEnd"/>
      <w:r w:rsidRPr="008D5CC7">
        <w:rPr>
          <w:sz w:val="28"/>
          <w:szCs w:val="28"/>
        </w:rPr>
        <w:t>. В соответствии с приказом Министерства природных ресурсов и экологии Р</w:t>
      </w:r>
      <w:r>
        <w:rPr>
          <w:sz w:val="28"/>
          <w:szCs w:val="28"/>
        </w:rPr>
        <w:t>оссийской Федерации</w:t>
      </w:r>
      <w:r w:rsidRPr="008D5CC7">
        <w:rPr>
          <w:sz w:val="28"/>
          <w:szCs w:val="28"/>
        </w:rPr>
        <w:t xml:space="preserve"> от </w:t>
      </w:r>
      <w:smartTag w:uri="urn:schemas-microsoft-com:office:smarttags" w:element="date">
        <w:smartTagPr>
          <w:attr w:name="Year" w:val="2014"/>
          <w:attr w:name="Day" w:val="18"/>
          <w:attr w:name="Month" w:val="08"/>
          <w:attr w:name="ls" w:val="trans"/>
        </w:smartTagPr>
        <w:r w:rsidRPr="00167C1E">
          <w:rPr>
            <w:sz w:val="28"/>
            <w:szCs w:val="28"/>
          </w:rPr>
          <w:t>18.08.2014</w:t>
        </w:r>
      </w:smartTag>
      <w:r w:rsidRPr="00167C1E">
        <w:rPr>
          <w:sz w:val="28"/>
          <w:szCs w:val="28"/>
        </w:rPr>
        <w:t xml:space="preserve"> </w:t>
      </w:r>
      <w:r w:rsidRPr="008D5CC7">
        <w:rPr>
          <w:sz w:val="28"/>
          <w:szCs w:val="28"/>
        </w:rPr>
        <w:t xml:space="preserve">№ 367 </w:t>
      </w:r>
      <w:r w:rsidR="00393CF0">
        <w:rPr>
          <w:sz w:val="28"/>
          <w:szCs w:val="28"/>
        </w:rPr>
        <w:t>«</w:t>
      </w:r>
      <w:r w:rsidRPr="008D5CC7">
        <w:rPr>
          <w:sz w:val="28"/>
          <w:szCs w:val="28"/>
        </w:rPr>
        <w:t>Об утверждении Перечня лесорастительных зон Российской Федерации и Перечня лесных районов Российской Федерации</w:t>
      </w:r>
      <w:r w:rsidR="00393CF0">
        <w:rPr>
          <w:sz w:val="28"/>
          <w:szCs w:val="28"/>
        </w:rPr>
        <w:t>»</w:t>
      </w:r>
      <w:r w:rsidRPr="008D5CC7">
        <w:rPr>
          <w:sz w:val="28"/>
          <w:szCs w:val="28"/>
        </w:rPr>
        <w:t xml:space="preserve"> (с изменениями</w:t>
      </w:r>
      <w:r>
        <w:rPr>
          <w:sz w:val="28"/>
          <w:szCs w:val="28"/>
        </w:rPr>
        <w:t>, внесенными приказом Минприроды России</w:t>
      </w:r>
      <w:r w:rsidRPr="008D5CC7">
        <w:rPr>
          <w:sz w:val="28"/>
          <w:szCs w:val="28"/>
        </w:rPr>
        <w:t xml:space="preserve"> </w:t>
      </w:r>
      <w:r>
        <w:rPr>
          <w:sz w:val="28"/>
          <w:szCs w:val="28"/>
        </w:rPr>
        <w:t xml:space="preserve">от </w:t>
      </w:r>
      <w:smartTag w:uri="urn:schemas-microsoft-com:office:smarttags" w:element="date">
        <w:smartTagPr>
          <w:attr w:name="Year" w:val="2016"/>
          <w:attr w:name="Day" w:val="21"/>
          <w:attr w:name="Month" w:val="03"/>
          <w:attr w:name="ls" w:val="trans"/>
        </w:smartTagPr>
        <w:r>
          <w:rPr>
            <w:sz w:val="28"/>
            <w:szCs w:val="28"/>
          </w:rPr>
          <w:t>21.03.2016</w:t>
        </w:r>
      </w:smartTag>
      <w:r>
        <w:rPr>
          <w:sz w:val="28"/>
          <w:szCs w:val="28"/>
        </w:rPr>
        <w:t xml:space="preserve"> № 83</w:t>
      </w:r>
      <w:r w:rsidRPr="008D5CC7">
        <w:rPr>
          <w:sz w:val="28"/>
          <w:szCs w:val="28"/>
        </w:rPr>
        <w:t>) территория лесничества относится к южно-таежному району европейской части Российской Федерации таежной лесорастительной зоны</w:t>
      </w:r>
      <w:r>
        <w:rPr>
          <w:sz w:val="28"/>
          <w:szCs w:val="28"/>
        </w:rPr>
        <w:t>.</w:t>
      </w:r>
    </w:p>
    <w:p w:rsidR="00D4526F" w:rsidRPr="008D5CC7" w:rsidRDefault="00D4526F" w:rsidP="00D4526F">
      <w:pPr>
        <w:ind w:firstLine="709"/>
        <w:jc w:val="both"/>
        <w:rPr>
          <w:sz w:val="28"/>
          <w:szCs w:val="28"/>
        </w:rPr>
      </w:pPr>
      <w:r w:rsidRPr="008D5CC7">
        <w:rPr>
          <w:sz w:val="28"/>
          <w:szCs w:val="28"/>
        </w:rPr>
        <w:t xml:space="preserve">В лесничестве преобладают эксплуатационные леса (74,5 %). </w:t>
      </w:r>
      <w:proofErr w:type="gramStart"/>
      <w:r w:rsidRPr="008D5CC7">
        <w:rPr>
          <w:sz w:val="28"/>
          <w:szCs w:val="28"/>
        </w:rPr>
        <w:t>Защитные леса (25,5 %)</w:t>
      </w:r>
      <w:r>
        <w:rPr>
          <w:sz w:val="28"/>
          <w:szCs w:val="28"/>
        </w:rPr>
        <w:t xml:space="preserve"> </w:t>
      </w:r>
      <w:r w:rsidRPr="008D5CC7">
        <w:rPr>
          <w:sz w:val="28"/>
          <w:szCs w:val="28"/>
        </w:rPr>
        <w:t>представлены запретными полосами лесов, расположенными вдоль водных объектов (7,8 %); противоэрозионными лесами (7,1 %); защитными полосами лесов, расположенными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(6,2 %); лесами, расположенными в водоохранных зонах (4,1 %);</w:t>
      </w:r>
      <w:proofErr w:type="gramEnd"/>
      <w:r w:rsidRPr="008D5CC7">
        <w:rPr>
          <w:sz w:val="28"/>
          <w:szCs w:val="28"/>
        </w:rPr>
        <w:t xml:space="preserve"> зеленой зоной (0,2 %), лесами, расположенными в первом и втором поясах зон санитарной охраны источников питьевого и хозяйственно-бытового водоснабжения (0,1 %)</w:t>
      </w:r>
      <w:r>
        <w:rPr>
          <w:sz w:val="28"/>
          <w:szCs w:val="28"/>
        </w:rPr>
        <w:t>.</w:t>
      </w:r>
    </w:p>
    <w:p w:rsidR="00D4526F" w:rsidRPr="008D5CC7" w:rsidRDefault="00D4526F" w:rsidP="00D4526F">
      <w:pPr>
        <w:ind w:firstLine="709"/>
        <w:jc w:val="both"/>
        <w:rPr>
          <w:sz w:val="28"/>
          <w:szCs w:val="28"/>
        </w:rPr>
      </w:pPr>
      <w:r w:rsidRPr="008D5CC7">
        <w:rPr>
          <w:sz w:val="28"/>
          <w:szCs w:val="28"/>
        </w:rPr>
        <w:t xml:space="preserve">Разделение лесов по целевому назначению на защитные и эксплуатационные леса и категориям защитных лесов произведено в соответствии с Лесным кодексом Российской Федерации (статья 10) и приказом Рослесхоза от </w:t>
      </w:r>
      <w:smartTag w:uri="urn:schemas-microsoft-com:office:smarttags" w:element="date">
        <w:smartTagPr>
          <w:attr w:name="Year" w:val="2009"/>
          <w:attr w:name="Day" w:val="20"/>
          <w:attr w:name="Month" w:val="2"/>
          <w:attr w:name="ls" w:val="trans"/>
        </w:smartTagPr>
        <w:r w:rsidRPr="00167C1E">
          <w:rPr>
            <w:sz w:val="28"/>
            <w:szCs w:val="28"/>
          </w:rPr>
          <w:t>20.02.2009</w:t>
        </w:r>
      </w:smartTag>
      <w:r w:rsidRPr="00167C1E">
        <w:rPr>
          <w:sz w:val="28"/>
          <w:szCs w:val="28"/>
        </w:rPr>
        <w:t xml:space="preserve"> </w:t>
      </w:r>
      <w:r w:rsidRPr="008D5CC7">
        <w:rPr>
          <w:sz w:val="28"/>
          <w:szCs w:val="28"/>
        </w:rPr>
        <w:t xml:space="preserve">№ 48 </w:t>
      </w:r>
      <w:r w:rsidR="00393CF0">
        <w:rPr>
          <w:sz w:val="28"/>
          <w:szCs w:val="28"/>
        </w:rPr>
        <w:t>«</w:t>
      </w:r>
      <w:r w:rsidRPr="008D5CC7">
        <w:rPr>
          <w:sz w:val="28"/>
          <w:szCs w:val="28"/>
        </w:rPr>
        <w:t>Об отнесении лесов к ценным, эксплуатационным лесам и установлении их границ на территории Ленинградской области</w:t>
      </w:r>
      <w:r w:rsidR="00393CF0">
        <w:rPr>
          <w:sz w:val="28"/>
          <w:szCs w:val="28"/>
        </w:rPr>
        <w:t>»</w:t>
      </w:r>
      <w:r>
        <w:rPr>
          <w:sz w:val="28"/>
          <w:szCs w:val="28"/>
        </w:rPr>
        <w:t>.</w:t>
      </w:r>
    </w:p>
    <w:p w:rsidR="00D4526F" w:rsidRPr="008D5CC7" w:rsidRDefault="00D4526F" w:rsidP="00D4526F">
      <w:pPr>
        <w:ind w:firstLine="709"/>
        <w:jc w:val="both"/>
        <w:rPr>
          <w:sz w:val="28"/>
          <w:szCs w:val="28"/>
        </w:rPr>
      </w:pPr>
      <w:r w:rsidRPr="008D5CC7">
        <w:rPr>
          <w:sz w:val="28"/>
          <w:szCs w:val="28"/>
        </w:rPr>
        <w:t xml:space="preserve">Леса, на территории Кусинского сельского поселения, входящие в состав </w:t>
      </w:r>
      <w:proofErr w:type="spellStart"/>
      <w:r w:rsidRPr="008D5CC7">
        <w:rPr>
          <w:sz w:val="28"/>
          <w:szCs w:val="28"/>
        </w:rPr>
        <w:t>Киришского</w:t>
      </w:r>
      <w:proofErr w:type="spellEnd"/>
      <w:r w:rsidRPr="008D5CC7">
        <w:rPr>
          <w:sz w:val="28"/>
          <w:szCs w:val="28"/>
        </w:rPr>
        <w:t xml:space="preserve"> лесничества относятся следующие участковые лесничества</w:t>
      </w:r>
      <w:r>
        <w:rPr>
          <w:sz w:val="28"/>
          <w:szCs w:val="28"/>
        </w:rPr>
        <w:t>:</w:t>
      </w:r>
    </w:p>
    <w:p w:rsidR="00D4526F" w:rsidRPr="008D5CC7" w:rsidRDefault="00D4526F" w:rsidP="0030524F">
      <w:pPr>
        <w:pStyle w:val="ac"/>
        <w:numPr>
          <w:ilvl w:val="0"/>
          <w:numId w:val="33"/>
        </w:numPr>
        <w:spacing w:after="0" w:line="240" w:lineRule="auto"/>
        <w:ind w:left="0" w:firstLine="709"/>
        <w:jc w:val="both"/>
        <w:rPr>
          <w:rFonts w:ascii="Times New Roman" w:hAnsi="Times New Roman"/>
          <w:sz w:val="28"/>
          <w:szCs w:val="28"/>
        </w:rPr>
      </w:pPr>
      <w:proofErr w:type="gramStart"/>
      <w:r w:rsidRPr="008D5CC7">
        <w:rPr>
          <w:rFonts w:ascii="Times New Roman" w:hAnsi="Times New Roman"/>
          <w:sz w:val="28"/>
          <w:szCs w:val="28"/>
        </w:rPr>
        <w:t>Андре</w:t>
      </w:r>
      <w:r w:rsidR="00977FB1">
        <w:rPr>
          <w:rFonts w:ascii="Times New Roman" w:hAnsi="Times New Roman"/>
          <w:sz w:val="28"/>
          <w:szCs w:val="28"/>
        </w:rPr>
        <w:t>е</w:t>
      </w:r>
      <w:r w:rsidRPr="008D5CC7">
        <w:rPr>
          <w:rFonts w:ascii="Times New Roman" w:hAnsi="Times New Roman"/>
          <w:sz w:val="28"/>
          <w:szCs w:val="28"/>
        </w:rPr>
        <w:t>вское – кварталы 117 (часть), 118 (часть), 131 (часть), 132 (часть), 133 (часть), 134 (часть), 135 (часть), 136 (часть), 141-146</w:t>
      </w:r>
      <w:r>
        <w:rPr>
          <w:rFonts w:ascii="Times New Roman" w:hAnsi="Times New Roman"/>
          <w:sz w:val="28"/>
          <w:szCs w:val="28"/>
        </w:rPr>
        <w:t>;</w:t>
      </w:r>
      <w:proofErr w:type="gramEnd"/>
    </w:p>
    <w:p w:rsidR="00D4526F" w:rsidRPr="008D5CC7" w:rsidRDefault="00D4526F" w:rsidP="0030524F">
      <w:pPr>
        <w:pStyle w:val="ac"/>
        <w:numPr>
          <w:ilvl w:val="0"/>
          <w:numId w:val="33"/>
        </w:numPr>
        <w:spacing w:after="0" w:line="240" w:lineRule="auto"/>
        <w:ind w:left="0" w:firstLine="709"/>
        <w:jc w:val="both"/>
        <w:rPr>
          <w:rFonts w:ascii="Times New Roman" w:hAnsi="Times New Roman"/>
          <w:sz w:val="28"/>
          <w:szCs w:val="28"/>
        </w:rPr>
      </w:pPr>
      <w:proofErr w:type="spellStart"/>
      <w:r w:rsidRPr="008D5CC7">
        <w:rPr>
          <w:rFonts w:ascii="Times New Roman" w:hAnsi="Times New Roman"/>
          <w:sz w:val="28"/>
          <w:szCs w:val="28"/>
        </w:rPr>
        <w:t>Ирсовское</w:t>
      </w:r>
      <w:proofErr w:type="spellEnd"/>
      <w:r w:rsidRPr="008D5CC7">
        <w:rPr>
          <w:rFonts w:ascii="Times New Roman" w:hAnsi="Times New Roman"/>
          <w:sz w:val="28"/>
          <w:szCs w:val="28"/>
        </w:rPr>
        <w:t xml:space="preserve"> – кварталы 1-70, 73-180</w:t>
      </w:r>
      <w:r>
        <w:rPr>
          <w:rFonts w:ascii="Times New Roman" w:hAnsi="Times New Roman"/>
          <w:sz w:val="28"/>
          <w:szCs w:val="28"/>
        </w:rPr>
        <w:t>;</w:t>
      </w:r>
    </w:p>
    <w:p w:rsidR="00D4526F" w:rsidRPr="008D5CC7" w:rsidRDefault="00D4526F" w:rsidP="0030524F">
      <w:pPr>
        <w:pStyle w:val="ac"/>
        <w:numPr>
          <w:ilvl w:val="0"/>
          <w:numId w:val="33"/>
        </w:numPr>
        <w:spacing w:after="0" w:line="240" w:lineRule="auto"/>
        <w:ind w:left="0" w:firstLine="709"/>
        <w:jc w:val="both"/>
        <w:rPr>
          <w:rFonts w:ascii="Times New Roman" w:hAnsi="Times New Roman"/>
          <w:sz w:val="28"/>
          <w:szCs w:val="28"/>
        </w:rPr>
      </w:pPr>
      <w:proofErr w:type="spellStart"/>
      <w:r w:rsidRPr="008D5CC7">
        <w:rPr>
          <w:rFonts w:ascii="Times New Roman" w:hAnsi="Times New Roman"/>
          <w:sz w:val="28"/>
          <w:szCs w:val="28"/>
        </w:rPr>
        <w:t>Осничевское</w:t>
      </w:r>
      <w:proofErr w:type="spellEnd"/>
      <w:r w:rsidRPr="008D5CC7">
        <w:rPr>
          <w:rFonts w:ascii="Times New Roman" w:hAnsi="Times New Roman"/>
          <w:sz w:val="28"/>
          <w:szCs w:val="28"/>
        </w:rPr>
        <w:t xml:space="preserve"> – кварталы 74-75, 102-103, 105, 107-112</w:t>
      </w:r>
      <w:r>
        <w:rPr>
          <w:rFonts w:ascii="Times New Roman" w:hAnsi="Times New Roman"/>
          <w:sz w:val="28"/>
          <w:szCs w:val="28"/>
        </w:rPr>
        <w:t>.</w:t>
      </w:r>
    </w:p>
    <w:p w:rsidR="00D4526F" w:rsidRPr="00BD7A7D" w:rsidRDefault="00D4526F" w:rsidP="00D4526F">
      <w:pPr>
        <w:autoSpaceDE w:val="0"/>
        <w:autoSpaceDN w:val="0"/>
        <w:adjustRightInd w:val="0"/>
        <w:ind w:firstLine="709"/>
        <w:jc w:val="both"/>
        <w:rPr>
          <w:sz w:val="28"/>
          <w:szCs w:val="28"/>
        </w:rPr>
      </w:pPr>
      <w:r w:rsidRPr="00BD7A7D">
        <w:rPr>
          <w:sz w:val="28"/>
          <w:szCs w:val="28"/>
        </w:rPr>
        <w:t>Схема с нумерацией лесных кварталов представлена на Карте расположения участковых лесничеств и участков лесного фонда, переданных в аренду в границах поселения.</w:t>
      </w:r>
    </w:p>
    <w:p w:rsidR="00D4526F" w:rsidRPr="00BD7A7D" w:rsidRDefault="00D4526F" w:rsidP="00D4526F">
      <w:pPr>
        <w:pStyle w:val="ac"/>
        <w:spacing w:after="0" w:line="240" w:lineRule="auto"/>
        <w:jc w:val="both"/>
        <w:rPr>
          <w:rFonts w:ascii="Times New Roman" w:hAnsi="Times New Roman"/>
          <w:sz w:val="28"/>
          <w:szCs w:val="28"/>
        </w:rPr>
      </w:pPr>
      <w:r w:rsidRPr="00BD7A7D">
        <w:rPr>
          <w:rFonts w:ascii="Times New Roman" w:hAnsi="Times New Roman"/>
          <w:sz w:val="28"/>
          <w:szCs w:val="28"/>
        </w:rPr>
        <w:t xml:space="preserve">По целевому назначению леса подразделяются </w:t>
      </w:r>
      <w:proofErr w:type="gramStart"/>
      <w:r w:rsidRPr="00BD7A7D">
        <w:rPr>
          <w:rFonts w:ascii="Times New Roman" w:hAnsi="Times New Roman"/>
          <w:sz w:val="28"/>
          <w:szCs w:val="28"/>
        </w:rPr>
        <w:t>на</w:t>
      </w:r>
      <w:proofErr w:type="gramEnd"/>
      <w:r w:rsidRPr="00BD7A7D">
        <w:rPr>
          <w:rFonts w:ascii="Times New Roman" w:hAnsi="Times New Roman"/>
          <w:sz w:val="28"/>
          <w:szCs w:val="28"/>
        </w:rPr>
        <w:t xml:space="preserve">: </w:t>
      </w:r>
    </w:p>
    <w:p w:rsidR="00D4526F" w:rsidRPr="00BD7A7D" w:rsidRDefault="00D4526F" w:rsidP="0030524F">
      <w:pPr>
        <w:widowControl/>
        <w:numPr>
          <w:ilvl w:val="0"/>
          <w:numId w:val="48"/>
        </w:numPr>
        <w:tabs>
          <w:tab w:val="clear" w:pos="1428"/>
          <w:tab w:val="num" w:pos="0"/>
        </w:tabs>
        <w:suppressAutoHyphens w:val="0"/>
        <w:ind w:left="0" w:firstLine="709"/>
        <w:jc w:val="both"/>
        <w:rPr>
          <w:sz w:val="28"/>
          <w:szCs w:val="28"/>
        </w:rPr>
      </w:pPr>
      <w:r w:rsidRPr="00BD7A7D">
        <w:rPr>
          <w:sz w:val="28"/>
          <w:szCs w:val="28"/>
        </w:rPr>
        <w:t xml:space="preserve">защитные; </w:t>
      </w:r>
    </w:p>
    <w:p w:rsidR="00D4526F" w:rsidRPr="008D5CC7" w:rsidRDefault="00D4526F" w:rsidP="0030524F">
      <w:pPr>
        <w:widowControl/>
        <w:numPr>
          <w:ilvl w:val="0"/>
          <w:numId w:val="48"/>
        </w:numPr>
        <w:tabs>
          <w:tab w:val="clear" w:pos="1428"/>
          <w:tab w:val="num" w:pos="0"/>
        </w:tabs>
        <w:suppressAutoHyphens w:val="0"/>
        <w:ind w:left="0" w:firstLine="709"/>
        <w:jc w:val="both"/>
        <w:rPr>
          <w:sz w:val="28"/>
          <w:szCs w:val="28"/>
        </w:rPr>
      </w:pPr>
      <w:r w:rsidRPr="008D5CC7">
        <w:rPr>
          <w:sz w:val="28"/>
          <w:szCs w:val="28"/>
        </w:rPr>
        <w:t>эксплуатационные.</w:t>
      </w:r>
    </w:p>
    <w:p w:rsidR="00D4526F" w:rsidRPr="008D5CC7" w:rsidRDefault="00D4526F" w:rsidP="00D4526F">
      <w:pPr>
        <w:ind w:firstLine="709"/>
        <w:jc w:val="both"/>
        <w:rPr>
          <w:sz w:val="28"/>
          <w:szCs w:val="28"/>
        </w:rPr>
      </w:pPr>
      <w:r w:rsidRPr="008D5CC7">
        <w:rPr>
          <w:sz w:val="28"/>
          <w:szCs w:val="28"/>
        </w:rPr>
        <w:t>К защитным лесам отнесены леса, которые подлежат освоению в целях сохранения средообразующих,</w:t>
      </w:r>
      <w:r>
        <w:rPr>
          <w:sz w:val="28"/>
          <w:szCs w:val="28"/>
        </w:rPr>
        <w:t xml:space="preserve"> </w:t>
      </w:r>
      <w:r w:rsidRPr="008D5CC7">
        <w:rPr>
          <w:sz w:val="28"/>
          <w:szCs w:val="28"/>
        </w:rPr>
        <w:t>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Pr>
          <w:sz w:val="28"/>
          <w:szCs w:val="28"/>
        </w:rPr>
        <w:t>.</w:t>
      </w:r>
    </w:p>
    <w:p w:rsidR="00D4526F" w:rsidRPr="007B782C" w:rsidRDefault="00D4526F" w:rsidP="00D4526F">
      <w:pPr>
        <w:ind w:firstLine="709"/>
        <w:jc w:val="both"/>
        <w:rPr>
          <w:sz w:val="28"/>
          <w:szCs w:val="28"/>
        </w:rPr>
      </w:pPr>
      <w:r w:rsidRPr="008D5CC7">
        <w:rPr>
          <w:sz w:val="28"/>
          <w:szCs w:val="28"/>
        </w:rPr>
        <w:t xml:space="preserve">К эксплуатационным лесам отнесены леса, которые подлежат освоению в </w:t>
      </w:r>
      <w:r w:rsidRPr="008D5CC7">
        <w:rPr>
          <w:sz w:val="28"/>
          <w:szCs w:val="28"/>
        </w:rPr>
        <w:lastRenderedPageBreak/>
        <w:t>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bookmarkStart w:id="260" w:name="_Toc456968665"/>
      <w:bookmarkStart w:id="261" w:name="_Toc457256048"/>
      <w:bookmarkStart w:id="262" w:name="_Toc458019994"/>
      <w:r>
        <w:rPr>
          <w:sz w:val="28"/>
          <w:szCs w:val="28"/>
        </w:rPr>
        <w:t>.</w:t>
      </w:r>
    </w:p>
    <w:p w:rsidR="00D4526F" w:rsidRPr="002A0BB2" w:rsidRDefault="00D4526F" w:rsidP="002A0BB2">
      <w:pPr>
        <w:jc w:val="right"/>
        <w:rPr>
          <w:rFonts w:eastAsia="Calibri"/>
          <w:b/>
          <w:bCs/>
          <w:i/>
          <w:sz w:val="28"/>
          <w:szCs w:val="28"/>
        </w:rPr>
      </w:pPr>
      <w:bookmarkStart w:id="263" w:name="_Toc458780340"/>
      <w:bookmarkStart w:id="264" w:name="_Toc458780494"/>
      <w:bookmarkStart w:id="265" w:name="_Toc459890127"/>
      <w:r w:rsidRPr="002A0BB2">
        <w:rPr>
          <w:rFonts w:eastAsia="Calibri"/>
          <w:sz w:val="28"/>
          <w:szCs w:val="28"/>
        </w:rPr>
        <w:t xml:space="preserve">Таблица </w:t>
      </w:r>
      <w:bookmarkEnd w:id="260"/>
      <w:r w:rsidRPr="002A0BB2">
        <w:rPr>
          <w:rFonts w:eastAsia="Calibri"/>
          <w:sz w:val="28"/>
          <w:szCs w:val="28"/>
        </w:rPr>
        <w:t>4</w:t>
      </w:r>
      <w:bookmarkEnd w:id="261"/>
      <w:bookmarkEnd w:id="262"/>
      <w:bookmarkEnd w:id="263"/>
      <w:bookmarkEnd w:id="264"/>
      <w:bookmarkEnd w:id="265"/>
    </w:p>
    <w:p w:rsidR="000F10B7" w:rsidRPr="008D5CC7" w:rsidRDefault="00D4526F" w:rsidP="000F10B7">
      <w:pPr>
        <w:ind w:firstLine="709"/>
        <w:jc w:val="center"/>
        <w:rPr>
          <w:sz w:val="28"/>
          <w:szCs w:val="28"/>
        </w:rPr>
      </w:pPr>
      <w:r w:rsidRPr="008D5CC7">
        <w:rPr>
          <w:sz w:val="28"/>
          <w:szCs w:val="28"/>
        </w:rPr>
        <w:t>Распределение лесов по видам целевого назначения и категориям защитных лесов на территории Кусинского сельского поселения</w:t>
      </w:r>
    </w:p>
    <w:tbl>
      <w:tblPr>
        <w:tblW w:w="10313" w:type="dxa"/>
        <w:jc w:val="center"/>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763"/>
        <w:gridCol w:w="4111"/>
        <w:gridCol w:w="2127"/>
        <w:gridCol w:w="3312"/>
      </w:tblGrid>
      <w:tr w:rsidR="001120E1" w:rsidRPr="008109D8" w:rsidTr="000F10B7">
        <w:trPr>
          <w:tblHeader/>
          <w:jc w:val="center"/>
        </w:trPr>
        <w:tc>
          <w:tcPr>
            <w:tcW w:w="763" w:type="dxa"/>
          </w:tcPr>
          <w:p w:rsidR="001120E1" w:rsidRPr="008109D8" w:rsidRDefault="001120E1" w:rsidP="001120E1">
            <w:pPr>
              <w:jc w:val="center"/>
              <w:rPr>
                <w:sz w:val="28"/>
                <w:szCs w:val="28"/>
              </w:rPr>
            </w:pPr>
            <w:r w:rsidRPr="008109D8">
              <w:rPr>
                <w:sz w:val="28"/>
                <w:szCs w:val="28"/>
              </w:rPr>
              <w:t>№ п/п</w:t>
            </w:r>
          </w:p>
        </w:tc>
        <w:tc>
          <w:tcPr>
            <w:tcW w:w="4111" w:type="dxa"/>
          </w:tcPr>
          <w:p w:rsidR="001120E1" w:rsidRPr="008109D8" w:rsidRDefault="001120E1" w:rsidP="000F10B7">
            <w:pPr>
              <w:jc w:val="center"/>
              <w:rPr>
                <w:sz w:val="28"/>
                <w:szCs w:val="28"/>
              </w:rPr>
            </w:pPr>
            <w:r w:rsidRPr="008109D8">
              <w:rPr>
                <w:sz w:val="28"/>
                <w:szCs w:val="28"/>
              </w:rPr>
              <w:t>Целевое назначение лесов</w:t>
            </w:r>
          </w:p>
        </w:tc>
        <w:tc>
          <w:tcPr>
            <w:tcW w:w="2127" w:type="dxa"/>
          </w:tcPr>
          <w:p w:rsidR="001120E1" w:rsidRPr="008109D8" w:rsidRDefault="001120E1" w:rsidP="000F10B7">
            <w:pPr>
              <w:jc w:val="center"/>
              <w:rPr>
                <w:sz w:val="28"/>
                <w:szCs w:val="28"/>
              </w:rPr>
            </w:pPr>
            <w:r w:rsidRPr="008109D8">
              <w:rPr>
                <w:sz w:val="28"/>
                <w:szCs w:val="28"/>
              </w:rPr>
              <w:t>Участковое лесничество</w:t>
            </w:r>
          </w:p>
        </w:tc>
        <w:tc>
          <w:tcPr>
            <w:tcW w:w="3312" w:type="dxa"/>
          </w:tcPr>
          <w:p w:rsidR="001120E1" w:rsidRPr="008109D8" w:rsidRDefault="001120E1" w:rsidP="000F10B7">
            <w:pPr>
              <w:jc w:val="center"/>
              <w:rPr>
                <w:sz w:val="28"/>
                <w:szCs w:val="28"/>
              </w:rPr>
            </w:pPr>
            <w:r w:rsidRPr="008109D8">
              <w:rPr>
                <w:sz w:val="28"/>
                <w:szCs w:val="28"/>
              </w:rPr>
              <w:t>Номера лесных кварталов или их частей</w:t>
            </w:r>
          </w:p>
        </w:tc>
      </w:tr>
    </w:tbl>
    <w:p w:rsidR="00D4526F" w:rsidRPr="008109D8" w:rsidRDefault="00D4526F" w:rsidP="00D4526F">
      <w:pPr>
        <w:spacing w:line="14" w:lineRule="auto"/>
        <w:rPr>
          <w:sz w:val="28"/>
          <w:szCs w:val="28"/>
        </w:rPr>
      </w:pPr>
    </w:p>
    <w:tbl>
      <w:tblPr>
        <w:tblW w:w="1031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4098"/>
        <w:gridCol w:w="2126"/>
        <w:gridCol w:w="3313"/>
      </w:tblGrid>
      <w:tr w:rsidR="001120E1" w:rsidRPr="008109D8" w:rsidTr="000F10B7">
        <w:trPr>
          <w:tblHeader/>
          <w:jc w:val="center"/>
        </w:trPr>
        <w:tc>
          <w:tcPr>
            <w:tcW w:w="776" w:type="dxa"/>
          </w:tcPr>
          <w:p w:rsidR="001120E1" w:rsidRPr="008109D8" w:rsidRDefault="001120E1" w:rsidP="001120E1">
            <w:pPr>
              <w:jc w:val="center"/>
              <w:rPr>
                <w:sz w:val="28"/>
                <w:szCs w:val="28"/>
              </w:rPr>
            </w:pPr>
            <w:r w:rsidRPr="008109D8">
              <w:rPr>
                <w:sz w:val="28"/>
                <w:szCs w:val="28"/>
              </w:rPr>
              <w:t>1</w:t>
            </w:r>
          </w:p>
        </w:tc>
        <w:tc>
          <w:tcPr>
            <w:tcW w:w="4098" w:type="dxa"/>
          </w:tcPr>
          <w:p w:rsidR="001120E1" w:rsidRPr="008109D8" w:rsidRDefault="001120E1" w:rsidP="001120E1">
            <w:pPr>
              <w:jc w:val="center"/>
              <w:rPr>
                <w:sz w:val="28"/>
                <w:szCs w:val="28"/>
              </w:rPr>
            </w:pPr>
            <w:r w:rsidRPr="008109D8">
              <w:rPr>
                <w:sz w:val="28"/>
                <w:szCs w:val="28"/>
              </w:rPr>
              <w:t>2</w:t>
            </w:r>
          </w:p>
        </w:tc>
        <w:tc>
          <w:tcPr>
            <w:tcW w:w="2126" w:type="dxa"/>
          </w:tcPr>
          <w:p w:rsidR="001120E1" w:rsidRPr="008109D8" w:rsidRDefault="001120E1" w:rsidP="001120E1">
            <w:pPr>
              <w:jc w:val="center"/>
              <w:rPr>
                <w:sz w:val="28"/>
                <w:szCs w:val="28"/>
              </w:rPr>
            </w:pPr>
            <w:r w:rsidRPr="008109D8">
              <w:rPr>
                <w:sz w:val="28"/>
                <w:szCs w:val="28"/>
              </w:rPr>
              <w:t>3</w:t>
            </w:r>
          </w:p>
        </w:tc>
        <w:tc>
          <w:tcPr>
            <w:tcW w:w="3313" w:type="dxa"/>
          </w:tcPr>
          <w:p w:rsidR="001120E1" w:rsidRPr="008109D8" w:rsidRDefault="001120E1" w:rsidP="00153870">
            <w:pPr>
              <w:jc w:val="center"/>
              <w:rPr>
                <w:sz w:val="28"/>
                <w:szCs w:val="28"/>
              </w:rPr>
            </w:pPr>
            <w:r w:rsidRPr="008109D8">
              <w:rPr>
                <w:sz w:val="28"/>
                <w:szCs w:val="28"/>
              </w:rPr>
              <w:t>4</w:t>
            </w:r>
          </w:p>
        </w:tc>
      </w:tr>
      <w:tr w:rsidR="001120E1" w:rsidRPr="008109D8" w:rsidTr="000F10B7">
        <w:trPr>
          <w:jc w:val="center"/>
        </w:trPr>
        <w:tc>
          <w:tcPr>
            <w:tcW w:w="776" w:type="dxa"/>
          </w:tcPr>
          <w:p w:rsidR="001120E1" w:rsidRPr="008109D8" w:rsidRDefault="001120E1" w:rsidP="000F10B7">
            <w:pPr>
              <w:jc w:val="center"/>
              <w:rPr>
                <w:sz w:val="28"/>
                <w:szCs w:val="28"/>
              </w:rPr>
            </w:pPr>
            <w:r w:rsidRPr="008109D8">
              <w:rPr>
                <w:sz w:val="28"/>
                <w:szCs w:val="28"/>
              </w:rPr>
              <w:t>1</w:t>
            </w:r>
          </w:p>
        </w:tc>
        <w:tc>
          <w:tcPr>
            <w:tcW w:w="9537" w:type="dxa"/>
            <w:gridSpan w:val="3"/>
          </w:tcPr>
          <w:p w:rsidR="001120E1" w:rsidRPr="008109D8" w:rsidRDefault="001120E1" w:rsidP="00153870">
            <w:pPr>
              <w:rPr>
                <w:sz w:val="28"/>
                <w:szCs w:val="28"/>
              </w:rPr>
            </w:pPr>
            <w:r w:rsidRPr="008109D8">
              <w:rPr>
                <w:sz w:val="28"/>
                <w:szCs w:val="28"/>
              </w:rPr>
              <w:t>Защитные леса</w:t>
            </w:r>
          </w:p>
        </w:tc>
      </w:tr>
      <w:tr w:rsidR="001120E1" w:rsidRPr="008109D8" w:rsidTr="000F10B7">
        <w:trPr>
          <w:jc w:val="center"/>
        </w:trPr>
        <w:tc>
          <w:tcPr>
            <w:tcW w:w="776" w:type="dxa"/>
            <w:vMerge w:val="restart"/>
          </w:tcPr>
          <w:p w:rsidR="001120E1" w:rsidRPr="008109D8" w:rsidRDefault="001120E1" w:rsidP="000F10B7">
            <w:pPr>
              <w:jc w:val="center"/>
              <w:rPr>
                <w:rFonts w:eastAsia="Times New Roman"/>
                <w:sz w:val="28"/>
                <w:szCs w:val="28"/>
              </w:rPr>
            </w:pPr>
            <w:r w:rsidRPr="008109D8">
              <w:rPr>
                <w:rFonts w:eastAsia="Times New Roman"/>
                <w:sz w:val="28"/>
                <w:szCs w:val="28"/>
              </w:rPr>
              <w:t>1.1</w:t>
            </w:r>
          </w:p>
        </w:tc>
        <w:tc>
          <w:tcPr>
            <w:tcW w:w="4098" w:type="dxa"/>
            <w:vMerge w:val="restart"/>
          </w:tcPr>
          <w:p w:rsidR="001120E1" w:rsidRPr="008109D8" w:rsidRDefault="001120E1" w:rsidP="00153870">
            <w:pPr>
              <w:rPr>
                <w:rFonts w:eastAsia="Times New Roman"/>
                <w:sz w:val="28"/>
                <w:szCs w:val="28"/>
              </w:rPr>
            </w:pPr>
            <w:r w:rsidRPr="008109D8">
              <w:rPr>
                <w:rFonts w:eastAsia="Times New Roman"/>
                <w:sz w:val="28"/>
                <w:szCs w:val="28"/>
              </w:rPr>
              <w:t>Леса, расположенные в водоохранных зонах</w:t>
            </w:r>
          </w:p>
        </w:tc>
        <w:tc>
          <w:tcPr>
            <w:tcW w:w="2126" w:type="dxa"/>
          </w:tcPr>
          <w:p w:rsidR="001120E1" w:rsidRPr="008109D8" w:rsidRDefault="001120E1" w:rsidP="00153870">
            <w:pPr>
              <w:rPr>
                <w:sz w:val="28"/>
                <w:szCs w:val="28"/>
              </w:rPr>
            </w:pPr>
            <w:r w:rsidRPr="008109D8">
              <w:rPr>
                <w:sz w:val="28"/>
                <w:szCs w:val="28"/>
              </w:rPr>
              <w:t xml:space="preserve">Андреевское </w:t>
            </w:r>
          </w:p>
        </w:tc>
        <w:tc>
          <w:tcPr>
            <w:tcW w:w="3313" w:type="dxa"/>
          </w:tcPr>
          <w:p w:rsidR="001120E1" w:rsidRPr="008109D8" w:rsidRDefault="001120E1" w:rsidP="00153870">
            <w:pPr>
              <w:rPr>
                <w:sz w:val="28"/>
                <w:szCs w:val="28"/>
              </w:rPr>
            </w:pPr>
            <w:r w:rsidRPr="008109D8">
              <w:rPr>
                <w:sz w:val="28"/>
                <w:szCs w:val="28"/>
              </w:rPr>
              <w:t>части кв.: 117, 118, 131-136, 144-146</w:t>
            </w:r>
          </w:p>
        </w:tc>
      </w:tr>
      <w:tr w:rsidR="001120E1" w:rsidRPr="008109D8" w:rsidTr="000F10B7">
        <w:trPr>
          <w:jc w:val="center"/>
        </w:trPr>
        <w:tc>
          <w:tcPr>
            <w:tcW w:w="776" w:type="dxa"/>
            <w:vMerge/>
          </w:tcPr>
          <w:p w:rsidR="001120E1" w:rsidRPr="008109D8" w:rsidRDefault="001120E1" w:rsidP="00153870">
            <w:pPr>
              <w:rPr>
                <w:sz w:val="28"/>
                <w:szCs w:val="28"/>
              </w:rPr>
            </w:pPr>
          </w:p>
        </w:tc>
        <w:tc>
          <w:tcPr>
            <w:tcW w:w="4098" w:type="dxa"/>
            <w:vMerge/>
          </w:tcPr>
          <w:p w:rsidR="001120E1" w:rsidRPr="008109D8" w:rsidRDefault="001120E1" w:rsidP="00153870">
            <w:pPr>
              <w:rPr>
                <w:sz w:val="28"/>
                <w:szCs w:val="28"/>
              </w:rPr>
            </w:pPr>
          </w:p>
        </w:tc>
        <w:tc>
          <w:tcPr>
            <w:tcW w:w="2126" w:type="dxa"/>
          </w:tcPr>
          <w:p w:rsidR="001120E1" w:rsidRPr="008109D8" w:rsidRDefault="001120E1" w:rsidP="00153870">
            <w:pPr>
              <w:rPr>
                <w:sz w:val="28"/>
                <w:szCs w:val="28"/>
              </w:rPr>
            </w:pPr>
            <w:proofErr w:type="spellStart"/>
            <w:r w:rsidRPr="008109D8">
              <w:rPr>
                <w:sz w:val="28"/>
                <w:szCs w:val="28"/>
              </w:rPr>
              <w:t>Ирсовское</w:t>
            </w:r>
            <w:proofErr w:type="spellEnd"/>
            <w:r w:rsidRPr="008109D8">
              <w:rPr>
                <w:sz w:val="28"/>
                <w:szCs w:val="28"/>
              </w:rPr>
              <w:t xml:space="preserve"> </w:t>
            </w:r>
          </w:p>
        </w:tc>
        <w:tc>
          <w:tcPr>
            <w:tcW w:w="3313" w:type="dxa"/>
          </w:tcPr>
          <w:p w:rsidR="001120E1" w:rsidRPr="008109D8" w:rsidRDefault="001120E1" w:rsidP="00153870">
            <w:pPr>
              <w:rPr>
                <w:sz w:val="28"/>
                <w:szCs w:val="28"/>
              </w:rPr>
            </w:pPr>
            <w:r w:rsidRPr="008109D8">
              <w:rPr>
                <w:sz w:val="28"/>
                <w:szCs w:val="28"/>
              </w:rPr>
              <w:t xml:space="preserve">части кв.: 17, </w:t>
            </w:r>
            <w:smartTag w:uri="urn:schemas-microsoft-com:office:smarttags" w:element="time">
              <w:smartTagPr>
                <w:attr w:name="Minute" w:val="26"/>
                <w:attr w:name="Hour" w:val="20"/>
              </w:smartTagPr>
              <w:r w:rsidRPr="008109D8">
                <w:rPr>
                  <w:sz w:val="28"/>
                  <w:szCs w:val="28"/>
                </w:rPr>
                <w:t>20-26,</w:t>
              </w:r>
            </w:smartTag>
            <w:r w:rsidRPr="008109D8">
              <w:rPr>
                <w:sz w:val="28"/>
                <w:szCs w:val="28"/>
              </w:rPr>
              <w:t xml:space="preserve"> 30, 32, 33, 35, 36, 38-43, 45, 49, 53-56, 59, 60, 77, 79-81, 83-86, 94-97, 99-102, 104, 105, 108-111, 114-119, 121-125, 128-130, 138-140, 142, 145-149, 155, 158, 163-165, 168, 172, 173, 179, 180</w:t>
            </w:r>
          </w:p>
        </w:tc>
      </w:tr>
      <w:tr w:rsidR="001120E1" w:rsidRPr="008109D8" w:rsidTr="000F10B7">
        <w:trPr>
          <w:trHeight w:val="197"/>
          <w:jc w:val="center"/>
        </w:trPr>
        <w:tc>
          <w:tcPr>
            <w:tcW w:w="776" w:type="dxa"/>
            <w:vMerge/>
          </w:tcPr>
          <w:p w:rsidR="001120E1" w:rsidRPr="008109D8" w:rsidRDefault="001120E1" w:rsidP="00153870">
            <w:pPr>
              <w:rPr>
                <w:sz w:val="28"/>
                <w:szCs w:val="28"/>
              </w:rPr>
            </w:pPr>
          </w:p>
        </w:tc>
        <w:tc>
          <w:tcPr>
            <w:tcW w:w="4098" w:type="dxa"/>
            <w:vMerge/>
          </w:tcPr>
          <w:p w:rsidR="001120E1" w:rsidRPr="008109D8" w:rsidRDefault="001120E1" w:rsidP="00153870">
            <w:pPr>
              <w:rPr>
                <w:sz w:val="28"/>
                <w:szCs w:val="28"/>
              </w:rPr>
            </w:pPr>
          </w:p>
        </w:tc>
        <w:tc>
          <w:tcPr>
            <w:tcW w:w="2126" w:type="dxa"/>
          </w:tcPr>
          <w:p w:rsidR="001120E1" w:rsidRPr="008109D8" w:rsidRDefault="001120E1" w:rsidP="00153870">
            <w:pPr>
              <w:rPr>
                <w:sz w:val="28"/>
                <w:szCs w:val="28"/>
              </w:rPr>
            </w:pPr>
            <w:proofErr w:type="spellStart"/>
            <w:r w:rsidRPr="008109D8">
              <w:rPr>
                <w:sz w:val="28"/>
                <w:szCs w:val="28"/>
              </w:rPr>
              <w:t>Осничевское</w:t>
            </w:r>
            <w:proofErr w:type="spellEnd"/>
          </w:p>
        </w:tc>
        <w:tc>
          <w:tcPr>
            <w:tcW w:w="3313" w:type="dxa"/>
          </w:tcPr>
          <w:p w:rsidR="001120E1" w:rsidRPr="008109D8" w:rsidRDefault="001120E1" w:rsidP="00153870">
            <w:pPr>
              <w:rPr>
                <w:sz w:val="28"/>
                <w:szCs w:val="28"/>
              </w:rPr>
            </w:pPr>
            <w:r w:rsidRPr="008109D8">
              <w:rPr>
                <w:sz w:val="28"/>
                <w:szCs w:val="28"/>
              </w:rPr>
              <w:t>части кв.: 75, 102, 108</w:t>
            </w:r>
          </w:p>
        </w:tc>
      </w:tr>
      <w:tr w:rsidR="001120E1" w:rsidRPr="008109D8" w:rsidTr="000F10B7">
        <w:trPr>
          <w:jc w:val="center"/>
        </w:trPr>
        <w:tc>
          <w:tcPr>
            <w:tcW w:w="776" w:type="dxa"/>
          </w:tcPr>
          <w:p w:rsidR="001120E1" w:rsidRPr="008109D8" w:rsidRDefault="001120E1" w:rsidP="000F10B7">
            <w:pPr>
              <w:jc w:val="center"/>
              <w:rPr>
                <w:sz w:val="28"/>
                <w:szCs w:val="28"/>
              </w:rPr>
            </w:pPr>
            <w:r w:rsidRPr="008109D8">
              <w:rPr>
                <w:sz w:val="28"/>
                <w:szCs w:val="28"/>
              </w:rPr>
              <w:t>1.2</w:t>
            </w:r>
          </w:p>
        </w:tc>
        <w:tc>
          <w:tcPr>
            <w:tcW w:w="4098" w:type="dxa"/>
          </w:tcPr>
          <w:p w:rsidR="001120E1" w:rsidRPr="008109D8" w:rsidRDefault="001120E1" w:rsidP="00153870">
            <w:pPr>
              <w:rPr>
                <w:rFonts w:eastAsia="Times New Roman"/>
                <w:sz w:val="28"/>
                <w:szCs w:val="28"/>
              </w:rPr>
            </w:pPr>
            <w:r w:rsidRPr="008109D8">
              <w:rPr>
                <w:sz w:val="28"/>
                <w:szCs w:val="28"/>
              </w:rPr>
              <w:t xml:space="preserve">Леса, выполняющие функции защиты природных и иных объектов, в том числе: </w:t>
            </w:r>
          </w:p>
        </w:tc>
        <w:tc>
          <w:tcPr>
            <w:tcW w:w="2126" w:type="dxa"/>
          </w:tcPr>
          <w:p w:rsidR="001120E1" w:rsidRPr="008109D8" w:rsidRDefault="001120E1" w:rsidP="00153870">
            <w:pPr>
              <w:rPr>
                <w:sz w:val="28"/>
                <w:szCs w:val="28"/>
              </w:rPr>
            </w:pPr>
          </w:p>
        </w:tc>
        <w:tc>
          <w:tcPr>
            <w:tcW w:w="3313" w:type="dxa"/>
          </w:tcPr>
          <w:p w:rsidR="001120E1" w:rsidRPr="008109D8" w:rsidRDefault="001120E1" w:rsidP="00153870">
            <w:pPr>
              <w:rPr>
                <w:sz w:val="28"/>
                <w:szCs w:val="28"/>
              </w:rPr>
            </w:pPr>
          </w:p>
        </w:tc>
      </w:tr>
      <w:tr w:rsidR="001120E1" w:rsidRPr="008109D8" w:rsidTr="000F10B7">
        <w:trPr>
          <w:trHeight w:val="1390"/>
          <w:jc w:val="center"/>
        </w:trPr>
        <w:tc>
          <w:tcPr>
            <w:tcW w:w="776" w:type="dxa"/>
          </w:tcPr>
          <w:p w:rsidR="001120E1" w:rsidRPr="008109D8" w:rsidRDefault="001120E1" w:rsidP="000F10B7">
            <w:pPr>
              <w:jc w:val="center"/>
              <w:rPr>
                <w:sz w:val="28"/>
                <w:szCs w:val="28"/>
              </w:rPr>
            </w:pPr>
            <w:r w:rsidRPr="008109D8">
              <w:rPr>
                <w:sz w:val="28"/>
                <w:szCs w:val="28"/>
              </w:rPr>
              <w:t>1.2.1</w:t>
            </w:r>
          </w:p>
        </w:tc>
        <w:tc>
          <w:tcPr>
            <w:tcW w:w="4098" w:type="dxa"/>
          </w:tcPr>
          <w:p w:rsidR="001120E1" w:rsidRPr="008109D8" w:rsidRDefault="001120E1" w:rsidP="00977FB1">
            <w:pPr>
              <w:rPr>
                <w:sz w:val="28"/>
                <w:szCs w:val="28"/>
              </w:rPr>
            </w:pPr>
            <w:r w:rsidRPr="008109D8">
              <w:rPr>
                <w:sz w:val="28"/>
                <w:szCs w:val="28"/>
              </w:rPr>
              <w:t xml:space="preserve">Леса, расположенные </w:t>
            </w:r>
            <w:smartTag w:uri="urn:schemas-microsoft-com:office:smarttags" w:element="time">
              <w:smartTagPr>
                <w:attr w:name="Minute" w:val="0"/>
                <w:attr w:name="Hour" w:val="13"/>
              </w:smartTagPr>
              <w:r w:rsidRPr="008109D8">
                <w:rPr>
                  <w:sz w:val="28"/>
                  <w:szCs w:val="28"/>
                </w:rPr>
                <w:t>в 1</w:t>
              </w:r>
            </w:smartTag>
            <w:r w:rsidRPr="008109D8">
              <w:rPr>
                <w:sz w:val="28"/>
                <w:szCs w:val="28"/>
              </w:rPr>
              <w:t xml:space="preserve"> и 2-ом поясах зон санитарной охраны источников питьевого и хозяйственно-бытового водоснабжения</w:t>
            </w:r>
          </w:p>
        </w:tc>
        <w:tc>
          <w:tcPr>
            <w:tcW w:w="2126" w:type="dxa"/>
          </w:tcPr>
          <w:p w:rsidR="001120E1" w:rsidRPr="008109D8" w:rsidRDefault="001120E1" w:rsidP="00153870">
            <w:pPr>
              <w:rPr>
                <w:sz w:val="28"/>
                <w:szCs w:val="28"/>
              </w:rPr>
            </w:pPr>
            <w:proofErr w:type="spellStart"/>
            <w:r w:rsidRPr="008109D8">
              <w:rPr>
                <w:sz w:val="28"/>
                <w:szCs w:val="28"/>
              </w:rPr>
              <w:t>Осничевское</w:t>
            </w:r>
            <w:proofErr w:type="spellEnd"/>
          </w:p>
        </w:tc>
        <w:tc>
          <w:tcPr>
            <w:tcW w:w="3313" w:type="dxa"/>
          </w:tcPr>
          <w:p w:rsidR="001120E1" w:rsidRPr="008109D8" w:rsidRDefault="001120E1" w:rsidP="00153870">
            <w:pPr>
              <w:rPr>
                <w:sz w:val="28"/>
                <w:szCs w:val="28"/>
              </w:rPr>
            </w:pPr>
            <w:r w:rsidRPr="008109D8">
              <w:rPr>
                <w:sz w:val="28"/>
                <w:szCs w:val="28"/>
              </w:rPr>
              <w:t>части кв.: 107</w:t>
            </w:r>
          </w:p>
        </w:tc>
      </w:tr>
      <w:tr w:rsidR="000F10B7" w:rsidRPr="008109D8" w:rsidTr="000F10B7">
        <w:trPr>
          <w:trHeight w:val="1160"/>
          <w:jc w:val="center"/>
        </w:trPr>
        <w:tc>
          <w:tcPr>
            <w:tcW w:w="776" w:type="dxa"/>
            <w:vMerge w:val="restart"/>
          </w:tcPr>
          <w:p w:rsidR="000F10B7" w:rsidRPr="008109D8" w:rsidRDefault="000F10B7" w:rsidP="000F10B7">
            <w:pPr>
              <w:jc w:val="center"/>
              <w:rPr>
                <w:sz w:val="28"/>
                <w:szCs w:val="28"/>
              </w:rPr>
            </w:pPr>
            <w:r w:rsidRPr="008109D8">
              <w:rPr>
                <w:sz w:val="28"/>
                <w:szCs w:val="28"/>
              </w:rPr>
              <w:t>1.2.2</w:t>
            </w:r>
          </w:p>
        </w:tc>
        <w:tc>
          <w:tcPr>
            <w:tcW w:w="4098" w:type="dxa"/>
            <w:vMerge w:val="restart"/>
          </w:tcPr>
          <w:p w:rsidR="000F10B7" w:rsidRPr="008109D8" w:rsidRDefault="000F10B7" w:rsidP="00153870">
            <w:pPr>
              <w:rPr>
                <w:rFonts w:eastAsia="Times New Roman"/>
                <w:sz w:val="28"/>
                <w:szCs w:val="28"/>
              </w:rPr>
            </w:pPr>
            <w:r w:rsidRPr="008109D8">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126" w:type="dxa"/>
          </w:tcPr>
          <w:p w:rsidR="000F10B7" w:rsidRPr="008109D8" w:rsidRDefault="000F10B7" w:rsidP="00153870">
            <w:pPr>
              <w:rPr>
                <w:sz w:val="28"/>
                <w:szCs w:val="28"/>
              </w:rPr>
            </w:pPr>
            <w:proofErr w:type="spellStart"/>
            <w:r w:rsidRPr="008109D8">
              <w:rPr>
                <w:sz w:val="28"/>
                <w:szCs w:val="28"/>
              </w:rPr>
              <w:t>Ирсовское</w:t>
            </w:r>
            <w:proofErr w:type="spellEnd"/>
          </w:p>
        </w:tc>
        <w:tc>
          <w:tcPr>
            <w:tcW w:w="3313" w:type="dxa"/>
          </w:tcPr>
          <w:p w:rsidR="000F10B7" w:rsidRPr="008109D8" w:rsidRDefault="000F10B7" w:rsidP="00153870">
            <w:pPr>
              <w:rPr>
                <w:sz w:val="28"/>
                <w:szCs w:val="28"/>
              </w:rPr>
            </w:pPr>
            <w:r w:rsidRPr="008109D8">
              <w:rPr>
                <w:sz w:val="28"/>
                <w:szCs w:val="28"/>
              </w:rPr>
              <w:t xml:space="preserve">кв.: 1-3, </w:t>
            </w:r>
            <w:smartTag w:uri="urn:schemas-microsoft-com:office:smarttags" w:element="time">
              <w:smartTagPr>
                <w:attr w:name="Minute" w:val="12"/>
                <w:attr w:name="Hour" w:val="5"/>
              </w:smartTagPr>
              <w:r w:rsidRPr="008109D8">
                <w:rPr>
                  <w:sz w:val="28"/>
                  <w:szCs w:val="28"/>
                </w:rPr>
                <w:t>5-12,</w:t>
              </w:r>
            </w:smartTag>
            <w:r w:rsidRPr="008109D8">
              <w:rPr>
                <w:sz w:val="28"/>
                <w:szCs w:val="28"/>
              </w:rPr>
              <w:t xml:space="preserve"> 21-26, 43-45, 65, 73-75, 91-94, 105, 106, 109-120, 131, 133, 134, 136, 150, 151, 154, 166, 167, 169, 176, 178-180</w:t>
            </w:r>
          </w:p>
        </w:tc>
      </w:tr>
      <w:tr w:rsidR="000F10B7" w:rsidRPr="008109D8" w:rsidTr="000F10B7">
        <w:trPr>
          <w:trHeight w:val="608"/>
          <w:jc w:val="center"/>
        </w:trPr>
        <w:tc>
          <w:tcPr>
            <w:tcW w:w="776" w:type="dxa"/>
            <w:vMerge/>
          </w:tcPr>
          <w:p w:rsidR="000F10B7" w:rsidRPr="008109D8" w:rsidRDefault="000F10B7" w:rsidP="00153870">
            <w:pPr>
              <w:rPr>
                <w:sz w:val="28"/>
                <w:szCs w:val="28"/>
              </w:rPr>
            </w:pPr>
          </w:p>
        </w:tc>
        <w:tc>
          <w:tcPr>
            <w:tcW w:w="4098" w:type="dxa"/>
            <w:vMerge/>
          </w:tcPr>
          <w:p w:rsidR="000F10B7" w:rsidRPr="008109D8" w:rsidRDefault="000F10B7" w:rsidP="00153870">
            <w:pPr>
              <w:rPr>
                <w:sz w:val="28"/>
                <w:szCs w:val="28"/>
              </w:rPr>
            </w:pPr>
          </w:p>
        </w:tc>
        <w:tc>
          <w:tcPr>
            <w:tcW w:w="2126" w:type="dxa"/>
          </w:tcPr>
          <w:p w:rsidR="000F10B7" w:rsidRPr="008109D8" w:rsidRDefault="000F10B7" w:rsidP="00153870">
            <w:pPr>
              <w:rPr>
                <w:sz w:val="28"/>
                <w:szCs w:val="28"/>
              </w:rPr>
            </w:pPr>
            <w:proofErr w:type="spellStart"/>
            <w:r w:rsidRPr="008109D8">
              <w:rPr>
                <w:sz w:val="28"/>
                <w:szCs w:val="28"/>
              </w:rPr>
              <w:t>Осничевское</w:t>
            </w:r>
            <w:proofErr w:type="spellEnd"/>
          </w:p>
        </w:tc>
        <w:tc>
          <w:tcPr>
            <w:tcW w:w="3313" w:type="dxa"/>
          </w:tcPr>
          <w:p w:rsidR="000F10B7" w:rsidRPr="008109D8" w:rsidRDefault="000F10B7" w:rsidP="00153870">
            <w:pPr>
              <w:rPr>
                <w:sz w:val="28"/>
                <w:szCs w:val="28"/>
              </w:rPr>
            </w:pPr>
            <w:r w:rsidRPr="008109D8">
              <w:rPr>
                <w:sz w:val="28"/>
                <w:szCs w:val="28"/>
              </w:rPr>
              <w:t>части кв.: 103, 107, 110-112</w:t>
            </w:r>
          </w:p>
        </w:tc>
      </w:tr>
      <w:tr w:rsidR="00F83545" w:rsidRPr="008109D8" w:rsidTr="00F83545">
        <w:trPr>
          <w:jc w:val="center"/>
        </w:trPr>
        <w:tc>
          <w:tcPr>
            <w:tcW w:w="776" w:type="dxa"/>
          </w:tcPr>
          <w:p w:rsidR="00F83545" w:rsidRPr="008109D8" w:rsidRDefault="00F83545" w:rsidP="000F10B7">
            <w:pPr>
              <w:jc w:val="center"/>
              <w:rPr>
                <w:sz w:val="28"/>
                <w:szCs w:val="28"/>
              </w:rPr>
            </w:pPr>
            <w:r w:rsidRPr="008109D8">
              <w:rPr>
                <w:sz w:val="28"/>
                <w:szCs w:val="28"/>
              </w:rPr>
              <w:t>2</w:t>
            </w:r>
          </w:p>
        </w:tc>
        <w:tc>
          <w:tcPr>
            <w:tcW w:w="9537" w:type="dxa"/>
            <w:gridSpan w:val="3"/>
          </w:tcPr>
          <w:p w:rsidR="00F83545" w:rsidRPr="008109D8" w:rsidRDefault="00F83545" w:rsidP="00153870">
            <w:pPr>
              <w:rPr>
                <w:sz w:val="28"/>
                <w:szCs w:val="28"/>
              </w:rPr>
            </w:pPr>
            <w:r w:rsidRPr="008109D8">
              <w:rPr>
                <w:sz w:val="28"/>
                <w:szCs w:val="28"/>
              </w:rPr>
              <w:t>Ценные леса</w:t>
            </w:r>
          </w:p>
        </w:tc>
      </w:tr>
      <w:tr w:rsidR="000F10B7" w:rsidRPr="008109D8" w:rsidTr="000F10B7">
        <w:trPr>
          <w:jc w:val="center"/>
        </w:trPr>
        <w:tc>
          <w:tcPr>
            <w:tcW w:w="776" w:type="dxa"/>
            <w:vMerge w:val="restart"/>
          </w:tcPr>
          <w:p w:rsidR="000F10B7" w:rsidRPr="008109D8" w:rsidRDefault="000F10B7" w:rsidP="000F10B7">
            <w:pPr>
              <w:jc w:val="center"/>
              <w:rPr>
                <w:sz w:val="28"/>
                <w:szCs w:val="28"/>
              </w:rPr>
            </w:pPr>
            <w:r w:rsidRPr="008109D8">
              <w:rPr>
                <w:sz w:val="28"/>
                <w:szCs w:val="28"/>
              </w:rPr>
              <w:t>2.1</w:t>
            </w:r>
          </w:p>
        </w:tc>
        <w:tc>
          <w:tcPr>
            <w:tcW w:w="4098" w:type="dxa"/>
            <w:vMerge w:val="restart"/>
          </w:tcPr>
          <w:p w:rsidR="000F10B7" w:rsidRPr="008109D8" w:rsidRDefault="000F10B7" w:rsidP="00153870">
            <w:pPr>
              <w:rPr>
                <w:rFonts w:eastAsia="Times New Roman"/>
                <w:sz w:val="28"/>
                <w:szCs w:val="28"/>
              </w:rPr>
            </w:pPr>
            <w:r w:rsidRPr="008109D8">
              <w:rPr>
                <w:sz w:val="28"/>
                <w:szCs w:val="28"/>
              </w:rPr>
              <w:t>Противоэрозионные леса</w:t>
            </w:r>
          </w:p>
        </w:tc>
        <w:tc>
          <w:tcPr>
            <w:tcW w:w="2126" w:type="dxa"/>
          </w:tcPr>
          <w:p w:rsidR="000F10B7" w:rsidRPr="008109D8" w:rsidRDefault="000F10B7" w:rsidP="00153870">
            <w:pPr>
              <w:rPr>
                <w:sz w:val="28"/>
                <w:szCs w:val="28"/>
              </w:rPr>
            </w:pPr>
            <w:proofErr w:type="spellStart"/>
            <w:r w:rsidRPr="008109D8">
              <w:rPr>
                <w:sz w:val="28"/>
                <w:szCs w:val="28"/>
              </w:rPr>
              <w:t>Ирсовское</w:t>
            </w:r>
            <w:proofErr w:type="spellEnd"/>
          </w:p>
        </w:tc>
        <w:tc>
          <w:tcPr>
            <w:tcW w:w="3313" w:type="dxa"/>
          </w:tcPr>
          <w:p w:rsidR="000F10B7" w:rsidRPr="008109D8" w:rsidRDefault="000F10B7" w:rsidP="00153870">
            <w:pPr>
              <w:rPr>
                <w:sz w:val="28"/>
                <w:szCs w:val="28"/>
              </w:rPr>
            </w:pPr>
            <w:r w:rsidRPr="008109D8">
              <w:rPr>
                <w:sz w:val="28"/>
                <w:szCs w:val="28"/>
              </w:rPr>
              <w:t>кв.: 61-64, 66-70, части кв.: 73-75, 91, 106</w:t>
            </w:r>
          </w:p>
        </w:tc>
      </w:tr>
      <w:tr w:rsidR="00F83545" w:rsidRPr="008109D8" w:rsidTr="000F10B7">
        <w:trPr>
          <w:jc w:val="center"/>
        </w:trPr>
        <w:tc>
          <w:tcPr>
            <w:tcW w:w="776" w:type="dxa"/>
            <w:vMerge/>
          </w:tcPr>
          <w:p w:rsidR="00F83545" w:rsidRPr="008109D8" w:rsidRDefault="00F83545" w:rsidP="000F10B7">
            <w:pPr>
              <w:jc w:val="center"/>
              <w:rPr>
                <w:sz w:val="28"/>
                <w:szCs w:val="28"/>
              </w:rPr>
            </w:pPr>
          </w:p>
        </w:tc>
        <w:tc>
          <w:tcPr>
            <w:tcW w:w="4098" w:type="dxa"/>
            <w:vMerge/>
          </w:tcPr>
          <w:p w:rsidR="00F83545" w:rsidRPr="008109D8" w:rsidRDefault="00F83545" w:rsidP="00153870">
            <w:pPr>
              <w:rPr>
                <w:sz w:val="28"/>
                <w:szCs w:val="28"/>
              </w:rPr>
            </w:pPr>
          </w:p>
        </w:tc>
        <w:tc>
          <w:tcPr>
            <w:tcW w:w="2126" w:type="dxa"/>
          </w:tcPr>
          <w:p w:rsidR="00F83545" w:rsidRPr="008109D8" w:rsidRDefault="00F83545" w:rsidP="00153870">
            <w:pPr>
              <w:rPr>
                <w:sz w:val="28"/>
                <w:szCs w:val="28"/>
              </w:rPr>
            </w:pPr>
            <w:proofErr w:type="spellStart"/>
            <w:r w:rsidRPr="008109D8">
              <w:rPr>
                <w:sz w:val="28"/>
                <w:szCs w:val="28"/>
              </w:rPr>
              <w:t>Осничевское</w:t>
            </w:r>
            <w:proofErr w:type="spellEnd"/>
          </w:p>
        </w:tc>
        <w:tc>
          <w:tcPr>
            <w:tcW w:w="3313" w:type="dxa"/>
            <w:vMerge w:val="restart"/>
          </w:tcPr>
          <w:p w:rsidR="00F83545" w:rsidRPr="008109D8" w:rsidRDefault="00F83545" w:rsidP="00153870">
            <w:pPr>
              <w:tabs>
                <w:tab w:val="left" w:pos="1485"/>
              </w:tabs>
              <w:rPr>
                <w:sz w:val="28"/>
                <w:szCs w:val="28"/>
              </w:rPr>
            </w:pPr>
            <w:r w:rsidRPr="008109D8">
              <w:rPr>
                <w:sz w:val="28"/>
                <w:szCs w:val="28"/>
              </w:rPr>
              <w:t>кв.: 32-34, 36, 42-47, 49-</w:t>
            </w:r>
            <w:r w:rsidRPr="008109D8">
              <w:rPr>
                <w:sz w:val="28"/>
                <w:szCs w:val="28"/>
              </w:rPr>
              <w:lastRenderedPageBreak/>
              <w:t>55, 57, 58, 70</w:t>
            </w:r>
          </w:p>
        </w:tc>
      </w:tr>
      <w:tr w:rsidR="00F83545" w:rsidRPr="008109D8" w:rsidTr="00F83545">
        <w:trPr>
          <w:jc w:val="center"/>
        </w:trPr>
        <w:tc>
          <w:tcPr>
            <w:tcW w:w="776" w:type="dxa"/>
            <w:vMerge/>
          </w:tcPr>
          <w:p w:rsidR="00F83545" w:rsidRPr="008109D8" w:rsidRDefault="00F83545" w:rsidP="000F10B7">
            <w:pPr>
              <w:jc w:val="center"/>
              <w:rPr>
                <w:sz w:val="28"/>
                <w:szCs w:val="28"/>
              </w:rPr>
            </w:pPr>
          </w:p>
        </w:tc>
        <w:tc>
          <w:tcPr>
            <w:tcW w:w="4098" w:type="dxa"/>
            <w:vMerge/>
          </w:tcPr>
          <w:p w:rsidR="00F83545" w:rsidRPr="008109D8" w:rsidRDefault="00F83545" w:rsidP="00153870">
            <w:pPr>
              <w:rPr>
                <w:sz w:val="28"/>
                <w:szCs w:val="28"/>
              </w:rPr>
            </w:pPr>
          </w:p>
        </w:tc>
        <w:tc>
          <w:tcPr>
            <w:tcW w:w="2126" w:type="dxa"/>
            <w:tcBorders>
              <w:top w:val="nil"/>
            </w:tcBorders>
          </w:tcPr>
          <w:p w:rsidR="00F83545" w:rsidRPr="008109D8" w:rsidRDefault="00F83545" w:rsidP="00153870">
            <w:pPr>
              <w:rPr>
                <w:sz w:val="28"/>
                <w:szCs w:val="28"/>
              </w:rPr>
            </w:pPr>
          </w:p>
        </w:tc>
        <w:tc>
          <w:tcPr>
            <w:tcW w:w="3313" w:type="dxa"/>
            <w:vMerge/>
          </w:tcPr>
          <w:p w:rsidR="00F83545" w:rsidRPr="008109D8" w:rsidRDefault="00F83545" w:rsidP="00153870">
            <w:pPr>
              <w:rPr>
                <w:sz w:val="28"/>
                <w:szCs w:val="28"/>
              </w:rPr>
            </w:pPr>
          </w:p>
        </w:tc>
      </w:tr>
      <w:tr w:rsidR="000F10B7" w:rsidRPr="008109D8" w:rsidTr="000F10B7">
        <w:trPr>
          <w:trHeight w:val="772"/>
          <w:jc w:val="center"/>
        </w:trPr>
        <w:tc>
          <w:tcPr>
            <w:tcW w:w="776" w:type="dxa"/>
            <w:vMerge w:val="restart"/>
          </w:tcPr>
          <w:p w:rsidR="000F10B7" w:rsidRPr="008109D8" w:rsidRDefault="000F10B7" w:rsidP="000F10B7">
            <w:pPr>
              <w:jc w:val="center"/>
              <w:rPr>
                <w:sz w:val="28"/>
                <w:szCs w:val="28"/>
              </w:rPr>
            </w:pPr>
            <w:r w:rsidRPr="008109D8">
              <w:rPr>
                <w:sz w:val="28"/>
                <w:szCs w:val="28"/>
              </w:rPr>
              <w:lastRenderedPageBreak/>
              <w:t>2.2</w:t>
            </w:r>
          </w:p>
        </w:tc>
        <w:tc>
          <w:tcPr>
            <w:tcW w:w="4098" w:type="dxa"/>
            <w:vMerge w:val="restart"/>
          </w:tcPr>
          <w:p w:rsidR="000F10B7" w:rsidRPr="008109D8" w:rsidRDefault="000F10B7" w:rsidP="00153870">
            <w:pPr>
              <w:rPr>
                <w:rFonts w:eastAsia="Times New Roman"/>
                <w:sz w:val="28"/>
                <w:szCs w:val="28"/>
              </w:rPr>
            </w:pPr>
            <w:r w:rsidRPr="008109D8">
              <w:rPr>
                <w:sz w:val="28"/>
                <w:szCs w:val="28"/>
              </w:rPr>
              <w:t>Запретные полосы, расположенные вдоль водных объектов</w:t>
            </w:r>
          </w:p>
        </w:tc>
        <w:tc>
          <w:tcPr>
            <w:tcW w:w="2126" w:type="dxa"/>
          </w:tcPr>
          <w:p w:rsidR="000F10B7" w:rsidRPr="008109D8" w:rsidRDefault="000F10B7" w:rsidP="00153870">
            <w:pPr>
              <w:rPr>
                <w:sz w:val="28"/>
                <w:szCs w:val="28"/>
              </w:rPr>
            </w:pPr>
            <w:proofErr w:type="spellStart"/>
            <w:r w:rsidRPr="008109D8">
              <w:rPr>
                <w:sz w:val="28"/>
                <w:szCs w:val="28"/>
              </w:rPr>
              <w:t>Ирсовское</w:t>
            </w:r>
            <w:proofErr w:type="spellEnd"/>
          </w:p>
        </w:tc>
        <w:tc>
          <w:tcPr>
            <w:tcW w:w="3313" w:type="dxa"/>
          </w:tcPr>
          <w:p w:rsidR="000F10B7" w:rsidRPr="008109D8" w:rsidRDefault="000F10B7" w:rsidP="00153870">
            <w:pPr>
              <w:rPr>
                <w:sz w:val="28"/>
                <w:szCs w:val="28"/>
              </w:rPr>
            </w:pPr>
            <w:r w:rsidRPr="008109D8">
              <w:rPr>
                <w:sz w:val="28"/>
                <w:szCs w:val="28"/>
              </w:rPr>
              <w:t xml:space="preserve">кв.: 135, 137, 152, 153, 156, 157, 170, 171, 174, 175, 177, части кв.: 120, 131, 134, 136, 151, 166, 169, 176, 178. </w:t>
            </w:r>
          </w:p>
        </w:tc>
      </w:tr>
      <w:tr w:rsidR="000F10B7" w:rsidRPr="008109D8" w:rsidTr="000F10B7">
        <w:trPr>
          <w:trHeight w:val="360"/>
          <w:jc w:val="center"/>
        </w:trPr>
        <w:tc>
          <w:tcPr>
            <w:tcW w:w="776" w:type="dxa"/>
            <w:vMerge/>
          </w:tcPr>
          <w:p w:rsidR="000F10B7" w:rsidRPr="008109D8" w:rsidRDefault="000F10B7" w:rsidP="000F10B7">
            <w:pPr>
              <w:jc w:val="center"/>
              <w:rPr>
                <w:sz w:val="28"/>
                <w:szCs w:val="28"/>
              </w:rPr>
            </w:pPr>
          </w:p>
        </w:tc>
        <w:tc>
          <w:tcPr>
            <w:tcW w:w="4098" w:type="dxa"/>
            <w:vMerge/>
          </w:tcPr>
          <w:p w:rsidR="000F10B7" w:rsidRPr="008109D8" w:rsidRDefault="000F10B7" w:rsidP="00153870">
            <w:pPr>
              <w:rPr>
                <w:sz w:val="28"/>
                <w:szCs w:val="28"/>
              </w:rPr>
            </w:pPr>
          </w:p>
        </w:tc>
        <w:tc>
          <w:tcPr>
            <w:tcW w:w="2126" w:type="dxa"/>
          </w:tcPr>
          <w:p w:rsidR="000F10B7" w:rsidRPr="008109D8" w:rsidRDefault="000F10B7" w:rsidP="00153870">
            <w:pPr>
              <w:rPr>
                <w:sz w:val="28"/>
                <w:szCs w:val="28"/>
              </w:rPr>
            </w:pPr>
            <w:proofErr w:type="spellStart"/>
            <w:r w:rsidRPr="008109D8">
              <w:rPr>
                <w:sz w:val="28"/>
                <w:szCs w:val="28"/>
              </w:rPr>
              <w:t>Осничевское</w:t>
            </w:r>
            <w:proofErr w:type="spellEnd"/>
          </w:p>
        </w:tc>
        <w:tc>
          <w:tcPr>
            <w:tcW w:w="3313" w:type="dxa"/>
          </w:tcPr>
          <w:p w:rsidR="000F10B7" w:rsidRPr="008109D8" w:rsidRDefault="000F10B7" w:rsidP="00153870">
            <w:pPr>
              <w:rPr>
                <w:sz w:val="28"/>
                <w:szCs w:val="28"/>
              </w:rPr>
            </w:pPr>
            <w:r w:rsidRPr="008109D8">
              <w:rPr>
                <w:sz w:val="28"/>
                <w:szCs w:val="28"/>
              </w:rPr>
              <w:t>кв.: 109, части кв.: 110-112</w:t>
            </w:r>
          </w:p>
        </w:tc>
      </w:tr>
      <w:tr w:rsidR="001120E1" w:rsidRPr="008109D8" w:rsidTr="000F10B7">
        <w:trPr>
          <w:jc w:val="center"/>
        </w:trPr>
        <w:tc>
          <w:tcPr>
            <w:tcW w:w="776" w:type="dxa"/>
          </w:tcPr>
          <w:p w:rsidR="001120E1" w:rsidRPr="008109D8" w:rsidRDefault="000F10B7" w:rsidP="000F10B7">
            <w:pPr>
              <w:jc w:val="center"/>
              <w:rPr>
                <w:sz w:val="28"/>
                <w:szCs w:val="28"/>
              </w:rPr>
            </w:pPr>
            <w:r w:rsidRPr="008109D8">
              <w:rPr>
                <w:sz w:val="28"/>
                <w:szCs w:val="28"/>
              </w:rPr>
              <w:t>3</w:t>
            </w:r>
          </w:p>
        </w:tc>
        <w:tc>
          <w:tcPr>
            <w:tcW w:w="9537" w:type="dxa"/>
            <w:gridSpan w:val="3"/>
          </w:tcPr>
          <w:p w:rsidR="001120E1" w:rsidRPr="008109D8" w:rsidRDefault="001120E1" w:rsidP="00153870">
            <w:pPr>
              <w:rPr>
                <w:sz w:val="28"/>
                <w:szCs w:val="28"/>
              </w:rPr>
            </w:pPr>
            <w:r w:rsidRPr="008109D8">
              <w:rPr>
                <w:sz w:val="28"/>
                <w:szCs w:val="28"/>
              </w:rPr>
              <w:t>Эксплуатационные леса</w:t>
            </w:r>
          </w:p>
        </w:tc>
      </w:tr>
      <w:tr w:rsidR="000F10B7" w:rsidRPr="008109D8" w:rsidTr="000F10B7">
        <w:trPr>
          <w:jc w:val="center"/>
        </w:trPr>
        <w:tc>
          <w:tcPr>
            <w:tcW w:w="776" w:type="dxa"/>
            <w:vMerge w:val="restart"/>
          </w:tcPr>
          <w:p w:rsidR="000F10B7" w:rsidRPr="008109D8" w:rsidRDefault="000F10B7" w:rsidP="00153870">
            <w:pPr>
              <w:rPr>
                <w:sz w:val="28"/>
                <w:szCs w:val="28"/>
              </w:rPr>
            </w:pPr>
          </w:p>
        </w:tc>
        <w:tc>
          <w:tcPr>
            <w:tcW w:w="4098" w:type="dxa"/>
            <w:vMerge w:val="restart"/>
          </w:tcPr>
          <w:p w:rsidR="000F10B7" w:rsidRPr="008109D8" w:rsidRDefault="000F10B7" w:rsidP="00153870">
            <w:pPr>
              <w:rPr>
                <w:sz w:val="28"/>
                <w:szCs w:val="28"/>
              </w:rPr>
            </w:pPr>
          </w:p>
        </w:tc>
        <w:tc>
          <w:tcPr>
            <w:tcW w:w="2126" w:type="dxa"/>
          </w:tcPr>
          <w:p w:rsidR="000F10B7" w:rsidRPr="008109D8" w:rsidRDefault="000F10B7" w:rsidP="00153870">
            <w:pPr>
              <w:rPr>
                <w:sz w:val="28"/>
                <w:szCs w:val="28"/>
              </w:rPr>
            </w:pPr>
            <w:r w:rsidRPr="008109D8">
              <w:rPr>
                <w:sz w:val="28"/>
                <w:szCs w:val="28"/>
              </w:rPr>
              <w:t>Андреевское</w:t>
            </w:r>
          </w:p>
        </w:tc>
        <w:tc>
          <w:tcPr>
            <w:tcW w:w="3313" w:type="dxa"/>
          </w:tcPr>
          <w:p w:rsidR="000F10B7" w:rsidRPr="008109D8" w:rsidRDefault="000F10B7" w:rsidP="00153870">
            <w:pPr>
              <w:rPr>
                <w:sz w:val="28"/>
                <w:szCs w:val="28"/>
              </w:rPr>
            </w:pPr>
            <w:r w:rsidRPr="008109D8">
              <w:rPr>
                <w:sz w:val="28"/>
                <w:szCs w:val="28"/>
              </w:rPr>
              <w:t>кв.: 141-143, части кв.: 117, 118, 132-136, 144-146</w:t>
            </w:r>
          </w:p>
        </w:tc>
      </w:tr>
      <w:tr w:rsidR="000F10B7" w:rsidRPr="008109D8" w:rsidTr="000F10B7">
        <w:trPr>
          <w:jc w:val="center"/>
        </w:trPr>
        <w:tc>
          <w:tcPr>
            <w:tcW w:w="776" w:type="dxa"/>
            <w:vMerge/>
          </w:tcPr>
          <w:p w:rsidR="000F10B7" w:rsidRPr="008109D8" w:rsidRDefault="000F10B7" w:rsidP="00153870">
            <w:pPr>
              <w:rPr>
                <w:sz w:val="28"/>
                <w:szCs w:val="28"/>
              </w:rPr>
            </w:pPr>
          </w:p>
        </w:tc>
        <w:tc>
          <w:tcPr>
            <w:tcW w:w="4098" w:type="dxa"/>
            <w:vMerge/>
          </w:tcPr>
          <w:p w:rsidR="000F10B7" w:rsidRPr="008109D8" w:rsidRDefault="000F10B7" w:rsidP="00153870">
            <w:pPr>
              <w:rPr>
                <w:sz w:val="28"/>
                <w:szCs w:val="28"/>
              </w:rPr>
            </w:pPr>
          </w:p>
        </w:tc>
        <w:tc>
          <w:tcPr>
            <w:tcW w:w="2126" w:type="dxa"/>
          </w:tcPr>
          <w:p w:rsidR="000F10B7" w:rsidRPr="008109D8" w:rsidRDefault="000F10B7" w:rsidP="00153870">
            <w:pPr>
              <w:rPr>
                <w:sz w:val="28"/>
                <w:szCs w:val="28"/>
              </w:rPr>
            </w:pPr>
            <w:proofErr w:type="spellStart"/>
            <w:r w:rsidRPr="008109D8">
              <w:rPr>
                <w:sz w:val="28"/>
                <w:szCs w:val="28"/>
              </w:rPr>
              <w:t>Ирсовское</w:t>
            </w:r>
            <w:proofErr w:type="spellEnd"/>
          </w:p>
        </w:tc>
        <w:tc>
          <w:tcPr>
            <w:tcW w:w="3313" w:type="dxa"/>
          </w:tcPr>
          <w:p w:rsidR="000F10B7" w:rsidRPr="008109D8" w:rsidRDefault="000F10B7" w:rsidP="00153870">
            <w:pPr>
              <w:tabs>
                <w:tab w:val="left" w:pos="1215"/>
              </w:tabs>
              <w:rPr>
                <w:sz w:val="28"/>
                <w:szCs w:val="28"/>
              </w:rPr>
            </w:pPr>
            <w:proofErr w:type="gramStart"/>
            <w:r w:rsidRPr="008109D8">
              <w:rPr>
                <w:sz w:val="28"/>
                <w:szCs w:val="28"/>
              </w:rPr>
              <w:t>кв.: 4, 13-16, 18, 19, 27-29, 31, 34, 37, 46-48, 50-52, 57, 58, 76, 78, 82, 8-90, 98, 103, 107, 126, 127, 132, 141, 143, 144, 159-162, части кв.: 1-3, 5-12, 17, 20-26, 30, 32, 33, 35, 36, 38-45, 49, 53-56, 59, 60, 77, 79-91, 83-86, 92-94, 99-102, 104, 105, 108-119, 121-125, 128-130, 138-140, 142, 145-150, 154, 155, 158, 163</w:t>
            </w:r>
            <w:proofErr w:type="gramEnd"/>
            <w:r w:rsidRPr="008109D8">
              <w:rPr>
                <w:sz w:val="28"/>
                <w:szCs w:val="28"/>
              </w:rPr>
              <w:t>, 165, 167, 168, 172, 173, 179, 180</w:t>
            </w:r>
          </w:p>
        </w:tc>
      </w:tr>
      <w:tr w:rsidR="000F10B7" w:rsidRPr="008109D8" w:rsidTr="000F10B7">
        <w:trPr>
          <w:jc w:val="center"/>
        </w:trPr>
        <w:tc>
          <w:tcPr>
            <w:tcW w:w="776" w:type="dxa"/>
            <w:vMerge/>
          </w:tcPr>
          <w:p w:rsidR="000F10B7" w:rsidRPr="008109D8" w:rsidRDefault="000F10B7" w:rsidP="00153870">
            <w:pPr>
              <w:rPr>
                <w:sz w:val="28"/>
                <w:szCs w:val="28"/>
              </w:rPr>
            </w:pPr>
          </w:p>
        </w:tc>
        <w:tc>
          <w:tcPr>
            <w:tcW w:w="4098" w:type="dxa"/>
            <w:vMerge/>
          </w:tcPr>
          <w:p w:rsidR="000F10B7" w:rsidRPr="008109D8" w:rsidRDefault="000F10B7" w:rsidP="00153870">
            <w:pPr>
              <w:rPr>
                <w:sz w:val="28"/>
                <w:szCs w:val="28"/>
              </w:rPr>
            </w:pPr>
          </w:p>
        </w:tc>
        <w:tc>
          <w:tcPr>
            <w:tcW w:w="2126" w:type="dxa"/>
          </w:tcPr>
          <w:p w:rsidR="000F10B7" w:rsidRPr="008109D8" w:rsidRDefault="000F10B7" w:rsidP="00153870">
            <w:pPr>
              <w:rPr>
                <w:sz w:val="28"/>
                <w:szCs w:val="28"/>
              </w:rPr>
            </w:pPr>
            <w:proofErr w:type="spellStart"/>
            <w:r w:rsidRPr="008109D8">
              <w:rPr>
                <w:sz w:val="28"/>
                <w:szCs w:val="28"/>
              </w:rPr>
              <w:t>Осничевское</w:t>
            </w:r>
            <w:proofErr w:type="spellEnd"/>
          </w:p>
        </w:tc>
        <w:tc>
          <w:tcPr>
            <w:tcW w:w="3313" w:type="dxa"/>
          </w:tcPr>
          <w:p w:rsidR="000F10B7" w:rsidRPr="008109D8" w:rsidRDefault="000F10B7" w:rsidP="00153870">
            <w:pPr>
              <w:rPr>
                <w:sz w:val="28"/>
                <w:szCs w:val="28"/>
              </w:rPr>
            </w:pPr>
            <w:r w:rsidRPr="008109D8">
              <w:rPr>
                <w:sz w:val="28"/>
                <w:szCs w:val="28"/>
              </w:rPr>
              <w:t>кв.: 74, части кв.: 75, 102, 108</w:t>
            </w:r>
          </w:p>
        </w:tc>
      </w:tr>
    </w:tbl>
    <w:p w:rsidR="00D4526F" w:rsidRPr="008D5CC7" w:rsidRDefault="00D4526F" w:rsidP="00D4526F">
      <w:pPr>
        <w:jc w:val="both"/>
        <w:rPr>
          <w:sz w:val="28"/>
          <w:szCs w:val="28"/>
        </w:rPr>
      </w:pPr>
    </w:p>
    <w:p w:rsidR="00D4526F" w:rsidRPr="008D5CC7" w:rsidRDefault="00D4526F" w:rsidP="00D4526F">
      <w:pPr>
        <w:ind w:firstLine="709"/>
        <w:jc w:val="both"/>
        <w:rPr>
          <w:sz w:val="28"/>
          <w:szCs w:val="28"/>
        </w:rPr>
      </w:pPr>
      <w:r w:rsidRPr="008D5CC7">
        <w:rPr>
          <w:sz w:val="28"/>
          <w:szCs w:val="28"/>
        </w:rPr>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w:t>
      </w:r>
      <w:smartTag w:uri="urn:schemas-microsoft-com:office:smarttags" w:element="date">
        <w:smartTagPr>
          <w:attr w:name="Year" w:val="2001"/>
          <w:attr w:name="Day" w:val="08"/>
          <w:attr w:name="Month" w:val="08"/>
          <w:attr w:name="ls" w:val="trans"/>
        </w:smartTagPr>
        <w:r w:rsidRPr="000D0F49">
          <w:rPr>
            <w:sz w:val="28"/>
            <w:szCs w:val="28"/>
          </w:rPr>
          <w:t>08.08.2001</w:t>
        </w:r>
      </w:smartTag>
      <w:r w:rsidRPr="000D0F49">
        <w:rPr>
          <w:sz w:val="28"/>
          <w:szCs w:val="28"/>
        </w:rPr>
        <w:t xml:space="preserve"> </w:t>
      </w:r>
      <w:r w:rsidRPr="008D5CC7">
        <w:rPr>
          <w:sz w:val="28"/>
          <w:szCs w:val="28"/>
        </w:rPr>
        <w:t>№ 129-ФЗ</w:t>
      </w:r>
      <w:r>
        <w:rPr>
          <w:sz w:val="28"/>
          <w:szCs w:val="28"/>
        </w:rPr>
        <w:t xml:space="preserve"> </w:t>
      </w:r>
      <w:r w:rsidR="00393CF0">
        <w:rPr>
          <w:sz w:val="28"/>
          <w:szCs w:val="28"/>
        </w:rPr>
        <w:t>«</w:t>
      </w:r>
      <w:r w:rsidRPr="008D5CC7">
        <w:rPr>
          <w:sz w:val="28"/>
          <w:szCs w:val="28"/>
        </w:rPr>
        <w:t>О</w:t>
      </w:r>
      <w:r>
        <w:rPr>
          <w:sz w:val="28"/>
          <w:szCs w:val="28"/>
        </w:rPr>
        <w:t xml:space="preserve"> </w:t>
      </w:r>
      <w:r w:rsidRPr="008D5CC7">
        <w:rPr>
          <w:sz w:val="28"/>
          <w:szCs w:val="28"/>
        </w:rPr>
        <w:t>государственной</w:t>
      </w:r>
      <w:r>
        <w:rPr>
          <w:sz w:val="28"/>
          <w:szCs w:val="28"/>
        </w:rPr>
        <w:t xml:space="preserve"> </w:t>
      </w:r>
      <w:r w:rsidRPr="008D5CC7">
        <w:rPr>
          <w:sz w:val="28"/>
          <w:szCs w:val="28"/>
        </w:rPr>
        <w:t>регистрации юридических лиц и индивидуальных предпринимателей</w:t>
      </w:r>
      <w:r w:rsidR="00393CF0">
        <w:rPr>
          <w:sz w:val="28"/>
          <w:szCs w:val="28"/>
        </w:rPr>
        <w:t>»</w:t>
      </w:r>
      <w:r>
        <w:rPr>
          <w:sz w:val="28"/>
          <w:szCs w:val="28"/>
        </w:rPr>
        <w:t>.</w:t>
      </w:r>
    </w:p>
    <w:p w:rsidR="00D4526F" w:rsidRPr="008D5CC7" w:rsidRDefault="00D4526F" w:rsidP="00D4526F">
      <w:pPr>
        <w:ind w:firstLine="709"/>
        <w:jc w:val="both"/>
        <w:rPr>
          <w:sz w:val="28"/>
          <w:szCs w:val="28"/>
        </w:rPr>
      </w:pPr>
      <w:r w:rsidRPr="008D5CC7">
        <w:rPr>
          <w:sz w:val="28"/>
          <w:szCs w:val="28"/>
        </w:rPr>
        <w:t xml:space="preserve">Лесохозяйственным регламентом </w:t>
      </w:r>
      <w:proofErr w:type="spellStart"/>
      <w:r w:rsidRPr="008D5CC7">
        <w:rPr>
          <w:sz w:val="28"/>
          <w:szCs w:val="28"/>
        </w:rPr>
        <w:t>Киришского</w:t>
      </w:r>
      <w:proofErr w:type="spellEnd"/>
      <w:r w:rsidRPr="008D5CC7">
        <w:rPr>
          <w:sz w:val="28"/>
          <w:szCs w:val="28"/>
        </w:rPr>
        <w:t xml:space="preserve"> лесничества, в соответствии со статьей 25 Лесного кодекса Российской Федерации, разрешаются следующие виды использования лесов</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заготовка древесины</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заготовка живицы</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заготовка и сбор недревесных лесных ресурсов</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заготовка пищевых лесных ресурсов и сбор лекарственных растений</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ведение охотничьего хозяйства и осуществление охоты</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lastRenderedPageBreak/>
        <w:t>ведение сельского хозяйства</w:t>
      </w:r>
      <w:r>
        <w:rPr>
          <w:sz w:val="28"/>
          <w:szCs w:val="28"/>
        </w:rPr>
        <w:t>;</w:t>
      </w:r>
    </w:p>
    <w:p w:rsidR="000F10B7" w:rsidRPr="000F10B7" w:rsidRDefault="00D4526F" w:rsidP="000F10B7">
      <w:pPr>
        <w:numPr>
          <w:ilvl w:val="0"/>
          <w:numId w:val="34"/>
        </w:numPr>
        <w:tabs>
          <w:tab w:val="left" w:pos="0"/>
        </w:tabs>
        <w:ind w:left="0" w:firstLine="709"/>
        <w:jc w:val="both"/>
        <w:rPr>
          <w:sz w:val="28"/>
          <w:szCs w:val="28"/>
        </w:rPr>
      </w:pPr>
      <w:r w:rsidRPr="008D5CC7">
        <w:rPr>
          <w:sz w:val="28"/>
          <w:szCs w:val="28"/>
        </w:rPr>
        <w:t>осуществление научно-исследовательской,</w:t>
      </w:r>
      <w:r w:rsidR="000F10B7">
        <w:rPr>
          <w:sz w:val="28"/>
          <w:szCs w:val="28"/>
        </w:rPr>
        <w:t xml:space="preserve"> </w:t>
      </w:r>
      <w:r w:rsidRPr="008D5CC7">
        <w:rPr>
          <w:sz w:val="28"/>
          <w:szCs w:val="28"/>
        </w:rPr>
        <w:t>образовательной деятельности</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осуществление рекреационной деятельности</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создание лесных плантаций и их эксплуатация</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выращивание лесных плодовых, ягодных, декоративных растений, лекарственных растений</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выполнение работ по геологическому изучению недр, разработке месторождений полезных ископаемых</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строительство, реконструкция, эксплуатация линий электропередачи, линий связи, дорог, трубопроводов и других линейных объектов</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переработка древесины и иных лесных ресурсов</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осуществление религиозной деятельности</w:t>
      </w:r>
      <w:r>
        <w:rPr>
          <w:sz w:val="28"/>
          <w:szCs w:val="28"/>
        </w:rPr>
        <w:t>;</w:t>
      </w:r>
    </w:p>
    <w:p w:rsidR="00D4526F" w:rsidRPr="008D5CC7" w:rsidRDefault="00D4526F" w:rsidP="0030524F">
      <w:pPr>
        <w:numPr>
          <w:ilvl w:val="0"/>
          <w:numId w:val="34"/>
        </w:numPr>
        <w:tabs>
          <w:tab w:val="left" w:pos="0"/>
        </w:tabs>
        <w:ind w:left="0" w:firstLine="709"/>
        <w:jc w:val="both"/>
        <w:rPr>
          <w:sz w:val="28"/>
          <w:szCs w:val="28"/>
        </w:rPr>
      </w:pPr>
      <w:r w:rsidRPr="008D5CC7">
        <w:rPr>
          <w:sz w:val="28"/>
          <w:szCs w:val="28"/>
        </w:rPr>
        <w:t>иные виды, определенные в соответствии с частью 2 статьи 6 Лесного кодекса Российской Федерации</w:t>
      </w:r>
      <w:r>
        <w:rPr>
          <w:sz w:val="28"/>
          <w:szCs w:val="28"/>
        </w:rPr>
        <w:t>.</w:t>
      </w:r>
    </w:p>
    <w:p w:rsidR="00D4526F" w:rsidRPr="008D5CC7" w:rsidRDefault="00D4526F" w:rsidP="00D4526F">
      <w:pPr>
        <w:ind w:firstLine="709"/>
        <w:jc w:val="both"/>
        <w:rPr>
          <w:sz w:val="28"/>
          <w:szCs w:val="28"/>
        </w:rPr>
      </w:pPr>
      <w:r w:rsidRPr="008D5CC7">
        <w:rPr>
          <w:sz w:val="28"/>
          <w:szCs w:val="28"/>
        </w:rPr>
        <w:t>В лесничестве разрешены все виды использования лесов, предусмотренные статьей 25 Лесного кодекса Российской Федерации</w:t>
      </w:r>
      <w:r>
        <w:rPr>
          <w:sz w:val="28"/>
          <w:szCs w:val="28"/>
        </w:rPr>
        <w:t>.</w:t>
      </w:r>
    </w:p>
    <w:p w:rsidR="00D4526F" w:rsidRDefault="00D4526F" w:rsidP="00D4526F">
      <w:pPr>
        <w:ind w:firstLine="709"/>
        <w:jc w:val="both"/>
        <w:rPr>
          <w:sz w:val="28"/>
          <w:szCs w:val="28"/>
        </w:rPr>
      </w:pPr>
      <w:r w:rsidRPr="008D5CC7">
        <w:rPr>
          <w:sz w:val="28"/>
          <w:szCs w:val="28"/>
        </w:rPr>
        <w:t xml:space="preserve">Сведения об арендаторах земель лесного фонда на территории Кусинского сельского поселения представлены согласно сведениям </w:t>
      </w:r>
      <w:r>
        <w:rPr>
          <w:sz w:val="28"/>
          <w:szCs w:val="28"/>
        </w:rPr>
        <w:t>к</w:t>
      </w:r>
      <w:r w:rsidRPr="008D5CC7">
        <w:rPr>
          <w:sz w:val="28"/>
          <w:szCs w:val="28"/>
        </w:rPr>
        <w:t>омитета по природным ресурсам Ленинградской области в таблице 5</w:t>
      </w:r>
      <w:r>
        <w:rPr>
          <w:sz w:val="28"/>
          <w:szCs w:val="28"/>
        </w:rPr>
        <w:t>.</w:t>
      </w:r>
    </w:p>
    <w:p w:rsidR="00D4526F" w:rsidRPr="00BD7A7D" w:rsidRDefault="00D4526F" w:rsidP="00D4526F">
      <w:pPr>
        <w:ind w:firstLine="709"/>
        <w:jc w:val="both"/>
        <w:rPr>
          <w:sz w:val="28"/>
          <w:szCs w:val="28"/>
        </w:rPr>
        <w:sectPr w:rsidR="00D4526F" w:rsidRPr="00BD7A7D" w:rsidSect="00460E5E">
          <w:footnotePr>
            <w:pos w:val="beneathText"/>
          </w:footnotePr>
          <w:pgSz w:w="11906" w:h="16838"/>
          <w:pgMar w:top="1134" w:right="567" w:bottom="1134" w:left="1134" w:header="709" w:footer="709" w:gutter="0"/>
          <w:cols w:space="708"/>
          <w:docGrid w:linePitch="360"/>
        </w:sectPr>
      </w:pPr>
    </w:p>
    <w:p w:rsidR="00D4526F" w:rsidRPr="008D5CC7" w:rsidRDefault="00D4526F" w:rsidP="002A0BB2">
      <w:pPr>
        <w:jc w:val="right"/>
        <w:rPr>
          <w:b/>
          <w:sz w:val="28"/>
          <w:szCs w:val="28"/>
        </w:rPr>
      </w:pPr>
      <w:bookmarkStart w:id="266" w:name="_Toc456968666"/>
      <w:bookmarkStart w:id="267" w:name="_Toc457256049"/>
      <w:bookmarkStart w:id="268" w:name="_Toc458019995"/>
      <w:bookmarkStart w:id="269" w:name="_Toc458780341"/>
      <w:bookmarkStart w:id="270" w:name="_Toc458780495"/>
      <w:bookmarkStart w:id="271" w:name="_Toc459890128"/>
      <w:r w:rsidRPr="008D5CC7">
        <w:rPr>
          <w:sz w:val="28"/>
          <w:szCs w:val="28"/>
        </w:rPr>
        <w:lastRenderedPageBreak/>
        <w:t xml:space="preserve">Таблица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6"/>
      <w:r w:rsidRPr="008D5CC7">
        <w:rPr>
          <w:sz w:val="28"/>
          <w:szCs w:val="28"/>
        </w:rPr>
        <w:t>5</w:t>
      </w:r>
      <w:bookmarkEnd w:id="267"/>
      <w:bookmarkEnd w:id="268"/>
      <w:bookmarkEnd w:id="269"/>
      <w:bookmarkEnd w:id="270"/>
      <w:bookmarkEnd w:id="271"/>
    </w:p>
    <w:p w:rsidR="00D4526F" w:rsidRPr="002A0BB2" w:rsidRDefault="00D4526F" w:rsidP="002A0BB2">
      <w:pPr>
        <w:jc w:val="center"/>
        <w:rPr>
          <w:b/>
          <w:sz w:val="28"/>
          <w:szCs w:val="28"/>
        </w:rPr>
      </w:pPr>
      <w:bookmarkStart w:id="272" w:name="_Toc453032571"/>
      <w:bookmarkStart w:id="273" w:name="_Toc453049128"/>
      <w:bookmarkStart w:id="274" w:name="_Toc453049358"/>
      <w:bookmarkStart w:id="275" w:name="_Toc453049493"/>
      <w:bookmarkStart w:id="276" w:name="_Toc453049773"/>
      <w:bookmarkStart w:id="277" w:name="_Toc453050216"/>
      <w:bookmarkStart w:id="278" w:name="_Toc453050576"/>
      <w:bookmarkStart w:id="279" w:name="_Toc453338850"/>
      <w:bookmarkStart w:id="280" w:name="_Toc453339424"/>
      <w:bookmarkStart w:id="281" w:name="_Toc453421597"/>
      <w:bookmarkStart w:id="282" w:name="_Toc453421758"/>
      <w:bookmarkStart w:id="283" w:name="_Toc453936072"/>
      <w:bookmarkStart w:id="284" w:name="_Toc453936212"/>
      <w:bookmarkStart w:id="285" w:name="_Toc456968667"/>
      <w:bookmarkStart w:id="286" w:name="_Toc457256050"/>
      <w:bookmarkStart w:id="287" w:name="_Toc458019996"/>
      <w:bookmarkStart w:id="288" w:name="_Toc458780342"/>
      <w:bookmarkStart w:id="289" w:name="_Toc458780496"/>
      <w:bookmarkStart w:id="290" w:name="_Toc459890129"/>
      <w:r w:rsidRPr="008D5CC7">
        <w:rPr>
          <w:sz w:val="28"/>
          <w:szCs w:val="28"/>
        </w:rPr>
        <w:t>Перечень арендаторов лесных участков в границах</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002A0BB2">
        <w:rPr>
          <w:sz w:val="28"/>
          <w:szCs w:val="28"/>
        </w:rPr>
        <w:t xml:space="preserve"> </w:t>
      </w:r>
      <w:r w:rsidRPr="008D5CC7">
        <w:rPr>
          <w:sz w:val="28"/>
          <w:szCs w:val="28"/>
        </w:rPr>
        <w:t>Кусинского сельского поселения</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2694"/>
        <w:gridCol w:w="1842"/>
        <w:gridCol w:w="1843"/>
        <w:gridCol w:w="1843"/>
        <w:gridCol w:w="6456"/>
      </w:tblGrid>
      <w:tr w:rsidR="00225894" w:rsidRPr="008109D8" w:rsidTr="00F83545">
        <w:tc>
          <w:tcPr>
            <w:tcW w:w="675"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 п/п</w:t>
            </w:r>
          </w:p>
        </w:tc>
        <w:tc>
          <w:tcPr>
            <w:tcW w:w="2694"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Арендатор</w:t>
            </w:r>
          </w:p>
        </w:tc>
        <w:tc>
          <w:tcPr>
            <w:tcW w:w="1842"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Номер договора аренды</w:t>
            </w:r>
          </w:p>
        </w:tc>
        <w:tc>
          <w:tcPr>
            <w:tcW w:w="1843"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Лесничество</w:t>
            </w:r>
          </w:p>
        </w:tc>
        <w:tc>
          <w:tcPr>
            <w:tcW w:w="1843"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Участковое лесничество</w:t>
            </w:r>
          </w:p>
        </w:tc>
        <w:tc>
          <w:tcPr>
            <w:tcW w:w="6456"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lang w:eastAsia="ru-RU"/>
              </w:rPr>
              <w:t>Местонахождение</w:t>
            </w:r>
          </w:p>
        </w:tc>
      </w:tr>
    </w:tbl>
    <w:p w:rsidR="00225894" w:rsidRPr="008109D8" w:rsidRDefault="00225894" w:rsidP="00225894">
      <w:pPr>
        <w:pStyle w:val="aff4"/>
        <w:spacing w:after="0" w:line="14" w:lineRule="auto"/>
        <w:ind w:firstLine="0"/>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694"/>
        <w:gridCol w:w="1842"/>
        <w:gridCol w:w="1843"/>
        <w:gridCol w:w="1843"/>
        <w:gridCol w:w="6456"/>
      </w:tblGrid>
      <w:tr w:rsidR="00225894" w:rsidRPr="008109D8" w:rsidTr="00F83545">
        <w:trPr>
          <w:tblHeader/>
        </w:trPr>
        <w:tc>
          <w:tcPr>
            <w:tcW w:w="675"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1</w:t>
            </w:r>
          </w:p>
        </w:tc>
        <w:tc>
          <w:tcPr>
            <w:tcW w:w="2694"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2</w:t>
            </w:r>
          </w:p>
        </w:tc>
        <w:tc>
          <w:tcPr>
            <w:tcW w:w="1842"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3</w:t>
            </w:r>
          </w:p>
        </w:tc>
        <w:tc>
          <w:tcPr>
            <w:tcW w:w="1843"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4</w:t>
            </w:r>
          </w:p>
        </w:tc>
        <w:tc>
          <w:tcPr>
            <w:tcW w:w="1843"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5</w:t>
            </w:r>
          </w:p>
        </w:tc>
        <w:tc>
          <w:tcPr>
            <w:tcW w:w="6456" w:type="dxa"/>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6</w:t>
            </w:r>
          </w:p>
        </w:tc>
      </w:tr>
      <w:tr w:rsidR="00225894" w:rsidRPr="008109D8" w:rsidTr="00F83545">
        <w:trPr>
          <w:trHeight w:val="326"/>
        </w:trPr>
        <w:tc>
          <w:tcPr>
            <w:tcW w:w="675" w:type="dxa"/>
            <w:vMerge w:val="restart"/>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1</w:t>
            </w:r>
          </w:p>
        </w:tc>
        <w:tc>
          <w:tcPr>
            <w:tcW w:w="2694" w:type="dxa"/>
            <w:vMerge w:val="restart"/>
          </w:tcPr>
          <w:p w:rsidR="00225894" w:rsidRPr="008109D8" w:rsidRDefault="00225894"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ЗАО </w:t>
            </w:r>
            <w:r w:rsidR="00393CF0">
              <w:rPr>
                <w:rFonts w:ascii="Times New Roman" w:hAnsi="Times New Roman" w:cs="Times New Roman"/>
                <w:sz w:val="28"/>
                <w:szCs w:val="28"/>
                <w:lang w:eastAsia="ru-RU"/>
              </w:rPr>
              <w:t>«</w:t>
            </w:r>
            <w:proofErr w:type="spellStart"/>
            <w:r w:rsidRPr="008109D8">
              <w:rPr>
                <w:rFonts w:ascii="Times New Roman" w:hAnsi="Times New Roman" w:cs="Times New Roman"/>
                <w:sz w:val="28"/>
                <w:szCs w:val="28"/>
                <w:lang w:eastAsia="ru-RU"/>
              </w:rPr>
              <w:t>Интернешнл</w:t>
            </w:r>
            <w:proofErr w:type="spellEnd"/>
            <w:r w:rsidRPr="008109D8">
              <w:rPr>
                <w:rFonts w:ascii="Times New Roman" w:hAnsi="Times New Roman" w:cs="Times New Roman"/>
                <w:sz w:val="28"/>
                <w:szCs w:val="28"/>
                <w:lang w:eastAsia="ru-RU"/>
              </w:rPr>
              <w:t xml:space="preserve"> </w:t>
            </w:r>
            <w:proofErr w:type="spellStart"/>
            <w:r w:rsidRPr="008109D8">
              <w:rPr>
                <w:rFonts w:ascii="Times New Roman" w:hAnsi="Times New Roman" w:cs="Times New Roman"/>
                <w:sz w:val="28"/>
                <w:szCs w:val="28"/>
                <w:lang w:eastAsia="ru-RU"/>
              </w:rPr>
              <w:t>Пейпер</w:t>
            </w:r>
            <w:proofErr w:type="spellEnd"/>
            <w:r w:rsidR="00393CF0">
              <w:rPr>
                <w:rFonts w:ascii="Times New Roman" w:hAnsi="Times New Roman" w:cs="Times New Roman"/>
                <w:sz w:val="28"/>
                <w:szCs w:val="28"/>
                <w:lang w:eastAsia="ru-RU"/>
              </w:rPr>
              <w:t>»</w:t>
            </w:r>
          </w:p>
        </w:tc>
        <w:tc>
          <w:tcPr>
            <w:tcW w:w="1842" w:type="dxa"/>
            <w:vMerge w:val="restart"/>
          </w:tcPr>
          <w:p w:rsidR="00225894" w:rsidRPr="008109D8" w:rsidRDefault="00225894"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2-2008-12-130-3 от </w:t>
            </w:r>
            <w:smartTag w:uri="urn:schemas-microsoft-com:office:smarttags" w:element="date">
              <w:smartTagPr>
                <w:attr w:name="Year" w:val="2008"/>
                <w:attr w:name="Day" w:val="16"/>
                <w:attr w:name="Month" w:val="12"/>
                <w:attr w:name="ls" w:val="trans"/>
              </w:smartTagPr>
              <w:r w:rsidRPr="008109D8">
                <w:rPr>
                  <w:rFonts w:ascii="Times New Roman" w:hAnsi="Times New Roman" w:cs="Times New Roman"/>
                  <w:sz w:val="28"/>
                  <w:szCs w:val="28"/>
                  <w:lang w:eastAsia="ru-RU"/>
                </w:rPr>
                <w:t>16.12.2008</w:t>
              </w:r>
            </w:smartTag>
          </w:p>
        </w:tc>
        <w:tc>
          <w:tcPr>
            <w:tcW w:w="1843" w:type="dxa"/>
            <w:vMerge w:val="restart"/>
          </w:tcPr>
          <w:p w:rsidR="00225894" w:rsidRPr="008109D8" w:rsidRDefault="00225894"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Киришское</w:t>
            </w:r>
            <w:proofErr w:type="spellEnd"/>
          </w:p>
        </w:tc>
        <w:tc>
          <w:tcPr>
            <w:tcW w:w="1843" w:type="dxa"/>
            <w:tcBorders>
              <w:bottom w:val="single" w:sz="4" w:space="0" w:color="auto"/>
            </w:tcBorders>
          </w:tcPr>
          <w:p w:rsidR="00225894" w:rsidRPr="008109D8" w:rsidRDefault="00225894"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Андреевское</w:t>
            </w:r>
          </w:p>
        </w:tc>
        <w:tc>
          <w:tcPr>
            <w:tcW w:w="6456" w:type="dxa"/>
            <w:tcBorders>
              <w:bottom w:val="single" w:sz="4" w:space="0" w:color="auto"/>
            </w:tcBorders>
          </w:tcPr>
          <w:p w:rsidR="00225894" w:rsidRPr="008109D8" w:rsidRDefault="00225894"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117, 118, 131, 132, 135, 141</w:t>
            </w:r>
          </w:p>
        </w:tc>
      </w:tr>
      <w:tr w:rsidR="00225894" w:rsidRPr="008109D8" w:rsidTr="00F83545">
        <w:trPr>
          <w:trHeight w:val="313"/>
        </w:trPr>
        <w:tc>
          <w:tcPr>
            <w:tcW w:w="675" w:type="dxa"/>
            <w:vMerge/>
          </w:tcPr>
          <w:p w:rsidR="00225894" w:rsidRPr="008109D8" w:rsidRDefault="00225894" w:rsidP="006F2AE3">
            <w:pPr>
              <w:pStyle w:val="aff4"/>
              <w:spacing w:after="0" w:line="240" w:lineRule="auto"/>
              <w:ind w:firstLine="0"/>
              <w:jc w:val="center"/>
              <w:rPr>
                <w:rFonts w:ascii="Times New Roman" w:hAnsi="Times New Roman" w:cs="Times New Roman"/>
                <w:sz w:val="28"/>
                <w:szCs w:val="28"/>
              </w:rPr>
            </w:pPr>
          </w:p>
        </w:tc>
        <w:tc>
          <w:tcPr>
            <w:tcW w:w="2694" w:type="dxa"/>
            <w:vMerge/>
          </w:tcPr>
          <w:p w:rsidR="00225894" w:rsidRPr="008109D8" w:rsidRDefault="00225894" w:rsidP="006F2AE3">
            <w:pPr>
              <w:pStyle w:val="aff4"/>
              <w:spacing w:after="0" w:line="240" w:lineRule="auto"/>
              <w:ind w:firstLine="0"/>
              <w:rPr>
                <w:rFonts w:ascii="Times New Roman" w:hAnsi="Times New Roman" w:cs="Times New Roman"/>
                <w:sz w:val="28"/>
                <w:szCs w:val="28"/>
                <w:lang w:eastAsia="ru-RU"/>
              </w:rPr>
            </w:pPr>
          </w:p>
        </w:tc>
        <w:tc>
          <w:tcPr>
            <w:tcW w:w="1842" w:type="dxa"/>
            <w:vMerge/>
          </w:tcPr>
          <w:p w:rsidR="00225894" w:rsidRPr="008109D8" w:rsidRDefault="00225894" w:rsidP="006F2AE3">
            <w:pPr>
              <w:pStyle w:val="aff4"/>
              <w:spacing w:after="0" w:line="240" w:lineRule="auto"/>
              <w:ind w:firstLine="0"/>
              <w:rPr>
                <w:rFonts w:ascii="Times New Roman" w:hAnsi="Times New Roman" w:cs="Times New Roman"/>
                <w:sz w:val="28"/>
                <w:szCs w:val="28"/>
                <w:lang w:eastAsia="ru-RU"/>
              </w:rPr>
            </w:pPr>
          </w:p>
        </w:tc>
        <w:tc>
          <w:tcPr>
            <w:tcW w:w="1843" w:type="dxa"/>
            <w:vMerge/>
          </w:tcPr>
          <w:p w:rsidR="00225894" w:rsidRPr="008109D8" w:rsidRDefault="00225894" w:rsidP="006F2AE3">
            <w:pPr>
              <w:pStyle w:val="aff4"/>
              <w:spacing w:after="0" w:line="240" w:lineRule="auto"/>
              <w:ind w:firstLine="0"/>
              <w:rPr>
                <w:rFonts w:ascii="Times New Roman" w:hAnsi="Times New Roman" w:cs="Times New Roman"/>
                <w:sz w:val="28"/>
                <w:szCs w:val="28"/>
                <w:lang w:eastAsia="ru-RU"/>
              </w:rPr>
            </w:pPr>
          </w:p>
        </w:tc>
        <w:tc>
          <w:tcPr>
            <w:tcW w:w="1843" w:type="dxa"/>
            <w:tcBorders>
              <w:top w:val="single" w:sz="4" w:space="0" w:color="auto"/>
            </w:tcBorders>
          </w:tcPr>
          <w:p w:rsidR="00225894" w:rsidRPr="008109D8" w:rsidRDefault="00225894"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Ирсовское</w:t>
            </w:r>
            <w:proofErr w:type="spellEnd"/>
          </w:p>
        </w:tc>
        <w:tc>
          <w:tcPr>
            <w:tcW w:w="6456" w:type="dxa"/>
            <w:tcBorders>
              <w:top w:val="single" w:sz="4" w:space="0" w:color="auto"/>
            </w:tcBorders>
          </w:tcPr>
          <w:p w:rsidR="00225894" w:rsidRPr="008109D8" w:rsidRDefault="00225894"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кв.: 1-6, </w:t>
            </w:r>
            <w:smartTag w:uri="urn:schemas-microsoft-com:office:smarttags" w:element="time">
              <w:smartTagPr>
                <w:attr w:name="Minute" w:val="14"/>
                <w:attr w:name="Hour" w:val="8"/>
              </w:smartTagPr>
              <w:r w:rsidRPr="008109D8">
                <w:rPr>
                  <w:rFonts w:ascii="Times New Roman" w:hAnsi="Times New Roman" w:cs="Times New Roman"/>
                  <w:sz w:val="28"/>
                  <w:szCs w:val="28"/>
                  <w:lang w:eastAsia="ru-RU"/>
                </w:rPr>
                <w:t>8-14,</w:t>
              </w:r>
            </w:smartTag>
            <w:r w:rsidRPr="008109D8">
              <w:rPr>
                <w:rFonts w:ascii="Times New Roman" w:hAnsi="Times New Roman" w:cs="Times New Roman"/>
                <w:sz w:val="28"/>
                <w:szCs w:val="28"/>
                <w:lang w:eastAsia="ru-RU"/>
              </w:rPr>
              <w:t xml:space="preserve"> 16-30, 33-60, 76-90, 92-105, 107, 113, 121-129, 134-147, 151-165, 167-180</w:t>
            </w:r>
          </w:p>
        </w:tc>
      </w:tr>
      <w:tr w:rsidR="00B52655" w:rsidRPr="008109D8" w:rsidTr="00F83545">
        <w:trPr>
          <w:trHeight w:val="313"/>
        </w:trPr>
        <w:tc>
          <w:tcPr>
            <w:tcW w:w="675" w:type="dxa"/>
          </w:tcPr>
          <w:p w:rsidR="00B52655" w:rsidRPr="008109D8" w:rsidRDefault="00B52655" w:rsidP="00B52655">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2</w:t>
            </w:r>
          </w:p>
        </w:tc>
        <w:tc>
          <w:tcPr>
            <w:tcW w:w="2694" w:type="dxa"/>
          </w:tcPr>
          <w:p w:rsidR="00B52655" w:rsidRPr="008109D8" w:rsidRDefault="00B52655" w:rsidP="00B52655">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ЗАО </w:t>
            </w:r>
            <w:r w:rsidR="00393CF0">
              <w:rPr>
                <w:rFonts w:ascii="Times New Roman" w:hAnsi="Times New Roman" w:cs="Times New Roman"/>
                <w:sz w:val="28"/>
                <w:szCs w:val="28"/>
                <w:lang w:eastAsia="ru-RU"/>
              </w:rPr>
              <w:t>«</w:t>
            </w:r>
            <w:proofErr w:type="spellStart"/>
            <w:r w:rsidRPr="008109D8">
              <w:rPr>
                <w:rFonts w:ascii="Times New Roman" w:hAnsi="Times New Roman" w:cs="Times New Roman"/>
                <w:sz w:val="28"/>
                <w:szCs w:val="28"/>
                <w:lang w:eastAsia="ru-RU"/>
              </w:rPr>
              <w:t>Интернешнл</w:t>
            </w:r>
            <w:proofErr w:type="spellEnd"/>
            <w:r w:rsidRPr="008109D8">
              <w:rPr>
                <w:rFonts w:ascii="Times New Roman" w:hAnsi="Times New Roman" w:cs="Times New Roman"/>
                <w:sz w:val="28"/>
                <w:szCs w:val="28"/>
                <w:lang w:eastAsia="ru-RU"/>
              </w:rPr>
              <w:t xml:space="preserve"> </w:t>
            </w:r>
            <w:proofErr w:type="spellStart"/>
            <w:r w:rsidRPr="008109D8">
              <w:rPr>
                <w:rFonts w:ascii="Times New Roman" w:hAnsi="Times New Roman" w:cs="Times New Roman"/>
                <w:sz w:val="28"/>
                <w:szCs w:val="28"/>
                <w:lang w:eastAsia="ru-RU"/>
              </w:rPr>
              <w:t>Пейпер</w:t>
            </w:r>
            <w:proofErr w:type="spellEnd"/>
            <w:r w:rsidR="00393CF0">
              <w:rPr>
                <w:rFonts w:ascii="Times New Roman" w:hAnsi="Times New Roman" w:cs="Times New Roman"/>
                <w:sz w:val="28"/>
                <w:szCs w:val="28"/>
                <w:lang w:eastAsia="ru-RU"/>
              </w:rPr>
              <w:t>»</w:t>
            </w:r>
          </w:p>
        </w:tc>
        <w:tc>
          <w:tcPr>
            <w:tcW w:w="1842" w:type="dxa"/>
          </w:tcPr>
          <w:p w:rsidR="00B52655" w:rsidRPr="008109D8" w:rsidRDefault="00B52655" w:rsidP="00B52655">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60/3-2010-04 от </w:t>
            </w:r>
            <w:smartTag w:uri="urn:schemas-microsoft-com:office:smarttags" w:element="date">
              <w:smartTagPr>
                <w:attr w:name="Year" w:val="2010"/>
                <w:attr w:name="Day" w:val="29"/>
                <w:attr w:name="Month" w:val="04"/>
                <w:attr w:name="ls" w:val="trans"/>
              </w:smartTagPr>
              <w:r w:rsidRPr="008109D8">
                <w:rPr>
                  <w:rFonts w:ascii="Times New Roman" w:hAnsi="Times New Roman" w:cs="Times New Roman"/>
                  <w:sz w:val="28"/>
                  <w:szCs w:val="28"/>
                  <w:lang w:eastAsia="ru-RU"/>
                </w:rPr>
                <w:t>29.04.2010</w:t>
              </w:r>
            </w:smartTag>
          </w:p>
        </w:tc>
        <w:tc>
          <w:tcPr>
            <w:tcW w:w="1843" w:type="dxa"/>
          </w:tcPr>
          <w:p w:rsidR="00B52655" w:rsidRPr="008109D8" w:rsidRDefault="00B52655" w:rsidP="00B52655">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Киришское</w:t>
            </w:r>
            <w:proofErr w:type="spellEnd"/>
          </w:p>
        </w:tc>
        <w:tc>
          <w:tcPr>
            <w:tcW w:w="1843" w:type="dxa"/>
            <w:tcBorders>
              <w:top w:val="single" w:sz="4" w:space="0" w:color="auto"/>
            </w:tcBorders>
          </w:tcPr>
          <w:p w:rsidR="00B52655" w:rsidRPr="008109D8" w:rsidRDefault="00B52655" w:rsidP="00B52655">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Ирсовское</w:t>
            </w:r>
            <w:proofErr w:type="spellEnd"/>
          </w:p>
        </w:tc>
        <w:tc>
          <w:tcPr>
            <w:tcW w:w="6456" w:type="dxa"/>
            <w:tcBorders>
              <w:top w:val="single" w:sz="4" w:space="0" w:color="auto"/>
            </w:tcBorders>
          </w:tcPr>
          <w:p w:rsidR="00B52655" w:rsidRPr="008109D8" w:rsidRDefault="00B52655" w:rsidP="00B52655">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7, 15, 114-117, 120, 130</w:t>
            </w:r>
          </w:p>
        </w:tc>
      </w:tr>
      <w:tr w:rsidR="00B52655" w:rsidRPr="008109D8" w:rsidTr="00F83545">
        <w:trPr>
          <w:trHeight w:val="313"/>
        </w:trPr>
        <w:tc>
          <w:tcPr>
            <w:tcW w:w="675" w:type="dxa"/>
            <w:vMerge w:val="restart"/>
          </w:tcPr>
          <w:p w:rsidR="00B52655" w:rsidRPr="008109D8" w:rsidRDefault="00670199" w:rsidP="00B52655">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3</w:t>
            </w:r>
          </w:p>
          <w:p w:rsidR="00B52655" w:rsidRPr="008109D8" w:rsidRDefault="00B52655" w:rsidP="00B52655">
            <w:pPr>
              <w:pStyle w:val="aff4"/>
              <w:spacing w:after="0" w:line="240" w:lineRule="auto"/>
              <w:ind w:firstLine="0"/>
              <w:jc w:val="center"/>
              <w:rPr>
                <w:rFonts w:ascii="Times New Roman" w:hAnsi="Times New Roman" w:cs="Times New Roman"/>
                <w:sz w:val="28"/>
                <w:szCs w:val="28"/>
              </w:rPr>
            </w:pPr>
          </w:p>
        </w:tc>
        <w:tc>
          <w:tcPr>
            <w:tcW w:w="2694"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ООО </w:t>
            </w:r>
            <w:r w:rsidR="00393CF0">
              <w:rPr>
                <w:rFonts w:ascii="Times New Roman" w:hAnsi="Times New Roman" w:cs="Times New Roman"/>
                <w:sz w:val="28"/>
                <w:szCs w:val="28"/>
                <w:lang w:eastAsia="ru-RU"/>
              </w:rPr>
              <w:t>«</w:t>
            </w:r>
            <w:r w:rsidRPr="008109D8">
              <w:rPr>
                <w:rFonts w:ascii="Times New Roman" w:hAnsi="Times New Roman" w:cs="Times New Roman"/>
                <w:sz w:val="28"/>
                <w:szCs w:val="28"/>
                <w:lang w:eastAsia="ru-RU"/>
              </w:rPr>
              <w:t>Кириши лес</w:t>
            </w:r>
            <w:r w:rsidR="00393CF0">
              <w:rPr>
                <w:rFonts w:ascii="Times New Roman" w:hAnsi="Times New Roman" w:cs="Times New Roman"/>
                <w:sz w:val="28"/>
                <w:szCs w:val="28"/>
                <w:lang w:eastAsia="ru-RU"/>
              </w:rPr>
              <w:t>»</w:t>
            </w:r>
          </w:p>
        </w:tc>
        <w:tc>
          <w:tcPr>
            <w:tcW w:w="1842"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1/3-2009-06 от </w:t>
            </w:r>
            <w:smartTag w:uri="urn:schemas-microsoft-com:office:smarttags" w:element="date">
              <w:smartTagPr>
                <w:attr w:name="Year" w:val="2009"/>
                <w:attr w:name="Day" w:val="06"/>
                <w:attr w:name="Month" w:val="07"/>
                <w:attr w:name="ls" w:val="trans"/>
              </w:smartTagPr>
              <w:r w:rsidRPr="008109D8">
                <w:rPr>
                  <w:rFonts w:ascii="Times New Roman" w:hAnsi="Times New Roman" w:cs="Times New Roman"/>
                  <w:sz w:val="28"/>
                  <w:szCs w:val="28"/>
                  <w:lang w:eastAsia="ru-RU"/>
                </w:rPr>
                <w:t>06.07.2009</w:t>
              </w:r>
            </w:smartTag>
          </w:p>
        </w:tc>
        <w:tc>
          <w:tcPr>
            <w:tcW w:w="1843"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Киришское</w:t>
            </w:r>
            <w:proofErr w:type="spellEnd"/>
          </w:p>
        </w:tc>
        <w:tc>
          <w:tcPr>
            <w:tcW w:w="1843" w:type="dxa"/>
            <w:tcBorders>
              <w:bottom w:val="single" w:sz="4" w:space="0" w:color="auto"/>
            </w:tcBorders>
          </w:tcPr>
          <w:p w:rsidR="00B52655" w:rsidRPr="008109D8" w:rsidRDefault="00B52655" w:rsidP="00B52655">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Ирсовское</w:t>
            </w:r>
            <w:proofErr w:type="spellEnd"/>
            <w:r w:rsidRPr="008109D8">
              <w:rPr>
                <w:rFonts w:ascii="Times New Roman" w:hAnsi="Times New Roman" w:cs="Times New Roman"/>
                <w:sz w:val="28"/>
                <w:szCs w:val="28"/>
                <w:lang w:eastAsia="ru-RU"/>
              </w:rPr>
              <w:t xml:space="preserve"> </w:t>
            </w:r>
          </w:p>
        </w:tc>
        <w:tc>
          <w:tcPr>
            <w:tcW w:w="6456" w:type="dxa"/>
            <w:tcBorders>
              <w:bottom w:val="single" w:sz="4" w:space="0" w:color="auto"/>
            </w:tcBorders>
          </w:tcPr>
          <w:p w:rsidR="00B52655" w:rsidRPr="008109D8" w:rsidRDefault="00B52655" w:rsidP="00B52655">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91, 106, 118, 119, 131, 148, 149</w:t>
            </w:r>
          </w:p>
        </w:tc>
      </w:tr>
      <w:tr w:rsidR="00B52655" w:rsidRPr="008109D8" w:rsidTr="00F83545">
        <w:trPr>
          <w:trHeight w:val="326"/>
        </w:trPr>
        <w:tc>
          <w:tcPr>
            <w:tcW w:w="675" w:type="dxa"/>
            <w:vMerge/>
          </w:tcPr>
          <w:p w:rsidR="00B52655" w:rsidRPr="008109D8" w:rsidRDefault="00B52655" w:rsidP="006F2AE3">
            <w:pPr>
              <w:pStyle w:val="aff4"/>
              <w:spacing w:after="0" w:line="240" w:lineRule="auto"/>
              <w:ind w:firstLine="0"/>
              <w:jc w:val="center"/>
              <w:rPr>
                <w:rFonts w:ascii="Times New Roman" w:hAnsi="Times New Roman" w:cs="Times New Roman"/>
                <w:sz w:val="28"/>
                <w:szCs w:val="28"/>
              </w:rPr>
            </w:pPr>
          </w:p>
        </w:tc>
        <w:tc>
          <w:tcPr>
            <w:tcW w:w="2694" w:type="dxa"/>
            <w:vMerge/>
          </w:tcPr>
          <w:p w:rsidR="00B52655" w:rsidRPr="008109D8" w:rsidRDefault="00B52655" w:rsidP="006F2AE3">
            <w:pPr>
              <w:pStyle w:val="aff4"/>
              <w:spacing w:after="0" w:line="240" w:lineRule="auto"/>
              <w:ind w:firstLine="0"/>
              <w:rPr>
                <w:rFonts w:ascii="Times New Roman" w:hAnsi="Times New Roman" w:cs="Times New Roman"/>
                <w:sz w:val="28"/>
                <w:szCs w:val="28"/>
                <w:lang w:eastAsia="ru-RU"/>
              </w:rPr>
            </w:pPr>
          </w:p>
        </w:tc>
        <w:tc>
          <w:tcPr>
            <w:tcW w:w="1842" w:type="dxa"/>
            <w:vMerge/>
          </w:tcPr>
          <w:p w:rsidR="00B52655" w:rsidRPr="008109D8" w:rsidRDefault="00B52655" w:rsidP="006F2AE3">
            <w:pPr>
              <w:pStyle w:val="aff4"/>
              <w:spacing w:after="0" w:line="240" w:lineRule="auto"/>
              <w:ind w:firstLine="0"/>
              <w:rPr>
                <w:rFonts w:ascii="Times New Roman" w:hAnsi="Times New Roman" w:cs="Times New Roman"/>
                <w:sz w:val="28"/>
                <w:szCs w:val="28"/>
                <w:lang w:eastAsia="ru-RU"/>
              </w:rPr>
            </w:pPr>
          </w:p>
        </w:tc>
        <w:tc>
          <w:tcPr>
            <w:tcW w:w="1843" w:type="dxa"/>
            <w:vMerge/>
          </w:tcPr>
          <w:p w:rsidR="00B52655" w:rsidRPr="008109D8" w:rsidRDefault="00B52655" w:rsidP="006F2AE3">
            <w:pPr>
              <w:pStyle w:val="aff4"/>
              <w:spacing w:after="0" w:line="240" w:lineRule="auto"/>
              <w:ind w:firstLine="0"/>
              <w:rPr>
                <w:rFonts w:ascii="Times New Roman" w:hAnsi="Times New Roman" w:cs="Times New Roman"/>
                <w:sz w:val="28"/>
                <w:szCs w:val="28"/>
                <w:lang w:eastAsia="ru-RU"/>
              </w:rPr>
            </w:pPr>
          </w:p>
        </w:tc>
        <w:tc>
          <w:tcPr>
            <w:tcW w:w="1843" w:type="dxa"/>
            <w:tcBorders>
              <w:top w:val="single" w:sz="4" w:space="0" w:color="auto"/>
            </w:tcBorders>
          </w:tcPr>
          <w:p w:rsidR="00B52655" w:rsidRPr="008109D8" w:rsidRDefault="00B52655"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Осничевское</w:t>
            </w:r>
            <w:proofErr w:type="spellEnd"/>
          </w:p>
        </w:tc>
        <w:tc>
          <w:tcPr>
            <w:tcW w:w="6456" w:type="dxa"/>
            <w:tcBorders>
              <w:top w:val="single" w:sz="4" w:space="0" w:color="auto"/>
            </w:tcBorders>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68-70, 74, 75, 88, 101-103, 105-112</w:t>
            </w:r>
          </w:p>
        </w:tc>
      </w:tr>
      <w:tr w:rsidR="00B52655" w:rsidRPr="008109D8" w:rsidTr="00F83545">
        <w:tc>
          <w:tcPr>
            <w:tcW w:w="675" w:type="dxa"/>
          </w:tcPr>
          <w:p w:rsidR="00B52655" w:rsidRPr="008109D8" w:rsidRDefault="00670199" w:rsidP="00B52655">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4</w:t>
            </w:r>
          </w:p>
        </w:tc>
        <w:tc>
          <w:tcPr>
            <w:tcW w:w="2694" w:type="dxa"/>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ООО </w:t>
            </w:r>
            <w:r w:rsidR="00393CF0">
              <w:rPr>
                <w:rFonts w:ascii="Times New Roman" w:hAnsi="Times New Roman" w:cs="Times New Roman"/>
                <w:sz w:val="28"/>
                <w:szCs w:val="28"/>
                <w:lang w:eastAsia="ru-RU"/>
              </w:rPr>
              <w:t>«</w:t>
            </w:r>
            <w:r w:rsidRPr="008109D8">
              <w:rPr>
                <w:rFonts w:ascii="Times New Roman" w:hAnsi="Times New Roman" w:cs="Times New Roman"/>
                <w:sz w:val="28"/>
                <w:szCs w:val="28"/>
                <w:lang w:eastAsia="ru-RU"/>
              </w:rPr>
              <w:t>Кириши лес</w:t>
            </w:r>
            <w:r w:rsidR="00393CF0">
              <w:rPr>
                <w:rFonts w:ascii="Times New Roman" w:hAnsi="Times New Roman" w:cs="Times New Roman"/>
                <w:sz w:val="28"/>
                <w:szCs w:val="28"/>
                <w:lang w:eastAsia="ru-RU"/>
              </w:rPr>
              <w:t>»</w:t>
            </w:r>
          </w:p>
        </w:tc>
        <w:tc>
          <w:tcPr>
            <w:tcW w:w="1842" w:type="dxa"/>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55/3-2010-02 от </w:t>
            </w:r>
            <w:smartTag w:uri="urn:schemas-microsoft-com:office:smarttags" w:element="date">
              <w:smartTagPr>
                <w:attr w:name="Year" w:val="2010"/>
                <w:attr w:name="Day" w:val="18"/>
                <w:attr w:name="Month" w:val="2"/>
                <w:attr w:name="ls" w:val="trans"/>
              </w:smartTagPr>
              <w:r w:rsidRPr="008109D8">
                <w:rPr>
                  <w:rFonts w:ascii="Times New Roman" w:hAnsi="Times New Roman" w:cs="Times New Roman"/>
                  <w:sz w:val="28"/>
                  <w:szCs w:val="28"/>
                  <w:lang w:eastAsia="ru-RU"/>
                </w:rPr>
                <w:t>18.02.2010</w:t>
              </w:r>
            </w:smartTag>
          </w:p>
        </w:tc>
        <w:tc>
          <w:tcPr>
            <w:tcW w:w="1843" w:type="dxa"/>
          </w:tcPr>
          <w:p w:rsidR="00B52655" w:rsidRPr="008109D8" w:rsidRDefault="00B52655"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Киришское</w:t>
            </w:r>
            <w:proofErr w:type="spellEnd"/>
          </w:p>
        </w:tc>
        <w:tc>
          <w:tcPr>
            <w:tcW w:w="1843" w:type="dxa"/>
          </w:tcPr>
          <w:p w:rsidR="00B52655" w:rsidRPr="008109D8" w:rsidRDefault="00B52655"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Ирсовское</w:t>
            </w:r>
            <w:proofErr w:type="spellEnd"/>
          </w:p>
        </w:tc>
        <w:tc>
          <w:tcPr>
            <w:tcW w:w="6456" w:type="dxa"/>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132-133, 150, 166</w:t>
            </w:r>
          </w:p>
        </w:tc>
      </w:tr>
      <w:tr w:rsidR="00B52655" w:rsidRPr="008109D8" w:rsidTr="00F83545">
        <w:trPr>
          <w:trHeight w:val="275"/>
        </w:trPr>
        <w:tc>
          <w:tcPr>
            <w:tcW w:w="675" w:type="dxa"/>
            <w:vMerge w:val="restart"/>
          </w:tcPr>
          <w:p w:rsidR="00B52655" w:rsidRPr="008109D8" w:rsidRDefault="00670199" w:rsidP="006F2AE3">
            <w:pPr>
              <w:pStyle w:val="aff4"/>
              <w:spacing w:after="0" w:line="240" w:lineRule="auto"/>
              <w:ind w:firstLine="0"/>
              <w:jc w:val="center"/>
              <w:rPr>
                <w:rFonts w:ascii="Times New Roman" w:hAnsi="Times New Roman" w:cs="Times New Roman"/>
                <w:sz w:val="28"/>
                <w:szCs w:val="28"/>
              </w:rPr>
            </w:pPr>
            <w:r w:rsidRPr="008109D8">
              <w:rPr>
                <w:rFonts w:ascii="Times New Roman" w:hAnsi="Times New Roman" w:cs="Times New Roman"/>
                <w:sz w:val="28"/>
                <w:szCs w:val="28"/>
              </w:rPr>
              <w:t>5</w:t>
            </w:r>
          </w:p>
        </w:tc>
        <w:tc>
          <w:tcPr>
            <w:tcW w:w="2694"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ООО </w:t>
            </w:r>
            <w:r w:rsidR="00393CF0">
              <w:rPr>
                <w:rFonts w:ascii="Times New Roman" w:hAnsi="Times New Roman" w:cs="Times New Roman"/>
                <w:sz w:val="28"/>
                <w:szCs w:val="28"/>
                <w:lang w:eastAsia="ru-RU"/>
              </w:rPr>
              <w:t>«</w:t>
            </w:r>
            <w:r w:rsidRPr="008109D8">
              <w:rPr>
                <w:rFonts w:ascii="Times New Roman" w:hAnsi="Times New Roman" w:cs="Times New Roman"/>
                <w:sz w:val="28"/>
                <w:szCs w:val="28"/>
                <w:lang w:eastAsia="ru-RU"/>
              </w:rPr>
              <w:t>Кириши лес</w:t>
            </w:r>
            <w:r w:rsidR="00393CF0">
              <w:rPr>
                <w:rFonts w:ascii="Times New Roman" w:hAnsi="Times New Roman" w:cs="Times New Roman"/>
                <w:sz w:val="28"/>
                <w:szCs w:val="28"/>
                <w:lang w:eastAsia="ru-RU"/>
              </w:rPr>
              <w:t>»</w:t>
            </w:r>
          </w:p>
        </w:tc>
        <w:tc>
          <w:tcPr>
            <w:tcW w:w="1842"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 xml:space="preserve">113/3-2010-09 от </w:t>
            </w:r>
            <w:smartTag w:uri="urn:schemas-microsoft-com:office:smarttags" w:element="date">
              <w:smartTagPr>
                <w:attr w:name="Year" w:val="2010"/>
                <w:attr w:name="Day" w:val="17"/>
                <w:attr w:name="Month" w:val="09"/>
                <w:attr w:name="ls" w:val="trans"/>
              </w:smartTagPr>
              <w:r w:rsidRPr="008109D8">
                <w:rPr>
                  <w:rFonts w:ascii="Times New Roman" w:hAnsi="Times New Roman" w:cs="Times New Roman"/>
                  <w:sz w:val="28"/>
                  <w:szCs w:val="28"/>
                  <w:lang w:eastAsia="ru-RU"/>
                </w:rPr>
                <w:t>17.09.2010</w:t>
              </w:r>
            </w:smartTag>
          </w:p>
        </w:tc>
        <w:tc>
          <w:tcPr>
            <w:tcW w:w="1843" w:type="dxa"/>
            <w:vMerge w:val="restart"/>
          </w:tcPr>
          <w:p w:rsidR="00B52655" w:rsidRPr="008109D8" w:rsidRDefault="00B52655" w:rsidP="006F2AE3">
            <w:pPr>
              <w:pStyle w:val="aff4"/>
              <w:spacing w:after="0" w:line="240" w:lineRule="auto"/>
              <w:ind w:firstLine="0"/>
              <w:rPr>
                <w:rFonts w:ascii="Times New Roman" w:hAnsi="Times New Roman" w:cs="Times New Roman"/>
                <w:sz w:val="28"/>
                <w:szCs w:val="28"/>
              </w:rPr>
            </w:pPr>
            <w:proofErr w:type="spellStart"/>
            <w:r w:rsidRPr="008109D8">
              <w:rPr>
                <w:rFonts w:ascii="Times New Roman" w:hAnsi="Times New Roman" w:cs="Times New Roman"/>
                <w:sz w:val="28"/>
                <w:szCs w:val="28"/>
                <w:lang w:eastAsia="ru-RU"/>
              </w:rPr>
              <w:t>Киришское</w:t>
            </w:r>
            <w:proofErr w:type="spellEnd"/>
          </w:p>
        </w:tc>
        <w:tc>
          <w:tcPr>
            <w:tcW w:w="1843" w:type="dxa"/>
            <w:tcBorders>
              <w:bottom w:val="single" w:sz="4" w:space="0" w:color="auto"/>
            </w:tcBorders>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Андреевское</w:t>
            </w:r>
          </w:p>
        </w:tc>
        <w:tc>
          <w:tcPr>
            <w:tcW w:w="6456" w:type="dxa"/>
            <w:tcBorders>
              <w:bottom w:val="single" w:sz="4" w:space="0" w:color="auto"/>
            </w:tcBorders>
          </w:tcPr>
          <w:p w:rsidR="00B52655" w:rsidRPr="008109D8" w:rsidRDefault="00B52655" w:rsidP="006F2AE3">
            <w:pPr>
              <w:pStyle w:val="aff4"/>
              <w:spacing w:after="0" w:line="240" w:lineRule="auto"/>
              <w:ind w:firstLine="0"/>
              <w:rPr>
                <w:rFonts w:ascii="Times New Roman" w:hAnsi="Times New Roman" w:cs="Times New Roman"/>
                <w:sz w:val="28"/>
                <w:szCs w:val="28"/>
              </w:rPr>
            </w:pPr>
            <w:r w:rsidRPr="008109D8">
              <w:rPr>
                <w:rFonts w:ascii="Times New Roman" w:hAnsi="Times New Roman" w:cs="Times New Roman"/>
                <w:sz w:val="28"/>
                <w:szCs w:val="28"/>
                <w:lang w:eastAsia="ru-RU"/>
              </w:rPr>
              <w:t>кв.: 133, 134, 136, 142-146</w:t>
            </w:r>
          </w:p>
        </w:tc>
      </w:tr>
      <w:tr w:rsidR="00B52655" w:rsidRPr="006F2AE3" w:rsidTr="00F83545">
        <w:trPr>
          <w:trHeight w:val="376"/>
        </w:trPr>
        <w:tc>
          <w:tcPr>
            <w:tcW w:w="675" w:type="dxa"/>
            <w:vMerge/>
          </w:tcPr>
          <w:p w:rsidR="00B52655" w:rsidRPr="006F2AE3" w:rsidRDefault="00B52655" w:rsidP="006F2AE3">
            <w:pPr>
              <w:pStyle w:val="aff4"/>
              <w:spacing w:after="0" w:line="240" w:lineRule="auto"/>
              <w:ind w:firstLine="0"/>
              <w:jc w:val="center"/>
              <w:rPr>
                <w:rFonts w:ascii="Times New Roman" w:hAnsi="Times New Roman" w:cs="Times New Roman"/>
                <w:sz w:val="28"/>
                <w:szCs w:val="28"/>
              </w:rPr>
            </w:pPr>
          </w:p>
        </w:tc>
        <w:tc>
          <w:tcPr>
            <w:tcW w:w="2694" w:type="dxa"/>
            <w:vMerge/>
          </w:tcPr>
          <w:p w:rsidR="00B52655" w:rsidRPr="006F2AE3" w:rsidRDefault="00B52655" w:rsidP="006F2AE3">
            <w:pPr>
              <w:pStyle w:val="aff4"/>
              <w:spacing w:after="0" w:line="240" w:lineRule="auto"/>
              <w:ind w:firstLine="0"/>
              <w:rPr>
                <w:rFonts w:ascii="Times New Roman" w:hAnsi="Times New Roman" w:cs="Times New Roman"/>
                <w:sz w:val="28"/>
                <w:szCs w:val="28"/>
                <w:lang w:eastAsia="ru-RU"/>
              </w:rPr>
            </w:pPr>
          </w:p>
        </w:tc>
        <w:tc>
          <w:tcPr>
            <w:tcW w:w="1842" w:type="dxa"/>
            <w:vMerge/>
          </w:tcPr>
          <w:p w:rsidR="00B52655" w:rsidRPr="006F2AE3" w:rsidRDefault="00B52655" w:rsidP="006F2AE3">
            <w:pPr>
              <w:pStyle w:val="aff4"/>
              <w:spacing w:after="0" w:line="240" w:lineRule="auto"/>
              <w:ind w:firstLine="0"/>
              <w:rPr>
                <w:rFonts w:ascii="Times New Roman" w:hAnsi="Times New Roman" w:cs="Times New Roman"/>
                <w:sz w:val="28"/>
                <w:szCs w:val="28"/>
                <w:lang w:eastAsia="ru-RU"/>
              </w:rPr>
            </w:pPr>
          </w:p>
        </w:tc>
        <w:tc>
          <w:tcPr>
            <w:tcW w:w="1843" w:type="dxa"/>
            <w:vMerge/>
          </w:tcPr>
          <w:p w:rsidR="00B52655" w:rsidRPr="006F2AE3" w:rsidRDefault="00B52655" w:rsidP="006F2AE3">
            <w:pPr>
              <w:pStyle w:val="aff4"/>
              <w:spacing w:after="0" w:line="240" w:lineRule="auto"/>
              <w:ind w:firstLine="0"/>
              <w:rPr>
                <w:rFonts w:ascii="Times New Roman" w:hAnsi="Times New Roman" w:cs="Times New Roman"/>
                <w:sz w:val="28"/>
                <w:szCs w:val="28"/>
                <w:lang w:eastAsia="ru-RU"/>
              </w:rPr>
            </w:pPr>
          </w:p>
        </w:tc>
        <w:tc>
          <w:tcPr>
            <w:tcW w:w="1843" w:type="dxa"/>
            <w:tcBorders>
              <w:top w:val="single" w:sz="4" w:space="0" w:color="auto"/>
            </w:tcBorders>
          </w:tcPr>
          <w:p w:rsidR="00B52655" w:rsidRPr="006F2AE3" w:rsidRDefault="00B52655" w:rsidP="006F2AE3">
            <w:pPr>
              <w:pStyle w:val="aff4"/>
              <w:spacing w:after="0" w:line="240" w:lineRule="auto"/>
              <w:ind w:firstLine="0"/>
              <w:rPr>
                <w:rFonts w:ascii="Times New Roman" w:hAnsi="Times New Roman" w:cs="Times New Roman"/>
                <w:sz w:val="28"/>
                <w:szCs w:val="28"/>
              </w:rPr>
            </w:pPr>
            <w:proofErr w:type="spellStart"/>
            <w:r w:rsidRPr="006F2AE3">
              <w:rPr>
                <w:rFonts w:ascii="Times New Roman" w:hAnsi="Times New Roman" w:cs="Times New Roman"/>
                <w:sz w:val="28"/>
                <w:szCs w:val="28"/>
                <w:lang w:eastAsia="ru-RU"/>
              </w:rPr>
              <w:t>Ирсовское</w:t>
            </w:r>
            <w:proofErr w:type="spellEnd"/>
          </w:p>
        </w:tc>
        <w:tc>
          <w:tcPr>
            <w:tcW w:w="6456" w:type="dxa"/>
            <w:tcBorders>
              <w:top w:val="single" w:sz="4" w:space="0" w:color="auto"/>
            </w:tcBorders>
          </w:tcPr>
          <w:p w:rsidR="00B52655" w:rsidRPr="006F2AE3" w:rsidRDefault="00B52655" w:rsidP="006F2AE3">
            <w:pPr>
              <w:pStyle w:val="aff4"/>
              <w:spacing w:after="0" w:line="240" w:lineRule="auto"/>
              <w:ind w:firstLine="0"/>
              <w:rPr>
                <w:rFonts w:ascii="Times New Roman" w:hAnsi="Times New Roman" w:cs="Times New Roman"/>
                <w:sz w:val="28"/>
                <w:szCs w:val="28"/>
              </w:rPr>
            </w:pPr>
            <w:r w:rsidRPr="006F2AE3">
              <w:rPr>
                <w:rFonts w:ascii="Times New Roman" w:hAnsi="Times New Roman" w:cs="Times New Roman"/>
                <w:sz w:val="28"/>
                <w:szCs w:val="28"/>
                <w:lang w:eastAsia="ru-RU"/>
              </w:rPr>
              <w:t>кв.: 31, 32, 61-70, 73-75</w:t>
            </w:r>
          </w:p>
        </w:tc>
      </w:tr>
    </w:tbl>
    <w:p w:rsidR="00433115" w:rsidRDefault="00433115" w:rsidP="00D4526F">
      <w:pPr>
        <w:pStyle w:val="aff4"/>
        <w:spacing w:after="0" w:line="240" w:lineRule="auto"/>
        <w:jc w:val="center"/>
        <w:rPr>
          <w:rFonts w:ascii="Times New Roman" w:hAnsi="Times New Roman" w:cs="Times New Roman"/>
          <w:sz w:val="28"/>
          <w:szCs w:val="28"/>
        </w:rPr>
      </w:pPr>
    </w:p>
    <w:p w:rsidR="00D4526F" w:rsidRPr="00433115" w:rsidRDefault="00D4526F" w:rsidP="00433115">
      <w:pPr>
        <w:pStyle w:val="2"/>
        <w:rPr>
          <w:rFonts w:ascii="Times New Roman" w:hAnsi="Times New Roman"/>
          <w:i w:val="0"/>
        </w:rPr>
        <w:sectPr w:rsidR="00D4526F" w:rsidRPr="00433115" w:rsidSect="00460E5E">
          <w:footnotePr>
            <w:pos w:val="beneathText"/>
          </w:footnotePr>
          <w:pgSz w:w="16838" w:h="11906" w:orient="landscape"/>
          <w:pgMar w:top="1134" w:right="567" w:bottom="1134" w:left="1134" w:header="709" w:footer="709" w:gutter="0"/>
          <w:cols w:space="708"/>
          <w:docGrid w:linePitch="360"/>
        </w:sectPr>
      </w:pPr>
      <w:bookmarkStart w:id="291" w:name="_Toc453049129"/>
      <w:bookmarkStart w:id="292" w:name="_Toc453050577"/>
    </w:p>
    <w:p w:rsidR="00D4526F" w:rsidRDefault="00D4526F" w:rsidP="00D4526F">
      <w:pPr>
        <w:pStyle w:val="2"/>
        <w:ind w:firstLine="709"/>
        <w:jc w:val="center"/>
        <w:rPr>
          <w:rFonts w:ascii="Times New Roman" w:hAnsi="Times New Roman"/>
          <w:i w:val="0"/>
        </w:rPr>
      </w:pPr>
      <w:bookmarkStart w:id="293" w:name="_Toc459890130"/>
      <w:r w:rsidRPr="008D5CC7">
        <w:rPr>
          <w:rFonts w:ascii="Times New Roman" w:hAnsi="Times New Roman"/>
          <w:i w:val="0"/>
        </w:rPr>
        <w:lastRenderedPageBreak/>
        <w:t>1.</w:t>
      </w:r>
      <w:r>
        <w:rPr>
          <w:rFonts w:ascii="Times New Roman" w:hAnsi="Times New Roman"/>
          <w:i w:val="0"/>
        </w:rPr>
        <w:t>4</w:t>
      </w:r>
      <w:r w:rsidRPr="008D5CC7">
        <w:rPr>
          <w:rFonts w:ascii="Times New Roman" w:hAnsi="Times New Roman"/>
          <w:i w:val="0"/>
        </w:rPr>
        <w:t>. Земельные ресурсы</w:t>
      </w:r>
      <w:bookmarkEnd w:id="291"/>
      <w:bookmarkEnd w:id="292"/>
      <w:bookmarkEnd w:id="293"/>
    </w:p>
    <w:p w:rsidR="00F839F5" w:rsidRPr="00F839F5" w:rsidRDefault="00F839F5" w:rsidP="00F839F5"/>
    <w:p w:rsidR="00D4526F" w:rsidRPr="008D5CC7" w:rsidRDefault="00D4526F" w:rsidP="00D4526F">
      <w:pPr>
        <w:ind w:firstLine="709"/>
        <w:jc w:val="both"/>
        <w:rPr>
          <w:sz w:val="28"/>
          <w:szCs w:val="28"/>
        </w:rPr>
      </w:pPr>
      <w:r w:rsidRPr="008D5CC7">
        <w:rPr>
          <w:sz w:val="28"/>
          <w:szCs w:val="28"/>
        </w:rPr>
        <w:t>Согласно законодательству</w:t>
      </w:r>
      <w:r>
        <w:rPr>
          <w:sz w:val="28"/>
          <w:szCs w:val="28"/>
        </w:rPr>
        <w:t xml:space="preserve"> </w:t>
      </w:r>
      <w:r w:rsidRPr="008D5CC7">
        <w:rPr>
          <w:sz w:val="28"/>
          <w:szCs w:val="28"/>
        </w:rPr>
        <w:t>земли в Российской Федерации по целевому назначению подразделяются на следующие категории</w:t>
      </w:r>
      <w:r>
        <w:rPr>
          <w:sz w:val="28"/>
          <w:szCs w:val="28"/>
        </w:rPr>
        <w:t>:</w:t>
      </w:r>
    </w:p>
    <w:p w:rsidR="00D4526F" w:rsidRPr="008D5CC7" w:rsidRDefault="00D4526F" w:rsidP="005332CE">
      <w:pPr>
        <w:numPr>
          <w:ilvl w:val="1"/>
          <w:numId w:val="99"/>
        </w:numPr>
        <w:ind w:left="0" w:firstLine="709"/>
        <w:jc w:val="both"/>
        <w:rPr>
          <w:sz w:val="28"/>
          <w:szCs w:val="28"/>
        </w:rPr>
      </w:pPr>
      <w:r w:rsidRPr="008D5CC7">
        <w:rPr>
          <w:sz w:val="28"/>
          <w:szCs w:val="28"/>
        </w:rPr>
        <w:t>земли сельскохозяйственного назначения</w:t>
      </w:r>
      <w:r>
        <w:rPr>
          <w:sz w:val="28"/>
          <w:szCs w:val="28"/>
        </w:rPr>
        <w:t>;</w:t>
      </w:r>
    </w:p>
    <w:p w:rsidR="00D4526F" w:rsidRPr="008D5CC7" w:rsidRDefault="00D4526F" w:rsidP="005332CE">
      <w:pPr>
        <w:numPr>
          <w:ilvl w:val="1"/>
          <w:numId w:val="99"/>
        </w:numPr>
        <w:ind w:left="0" w:firstLine="709"/>
        <w:jc w:val="both"/>
        <w:rPr>
          <w:sz w:val="28"/>
          <w:szCs w:val="28"/>
        </w:rPr>
      </w:pPr>
      <w:r w:rsidRPr="008D5CC7">
        <w:rPr>
          <w:sz w:val="28"/>
          <w:szCs w:val="28"/>
        </w:rPr>
        <w:t>земли населенных пунктов</w:t>
      </w:r>
      <w:r>
        <w:rPr>
          <w:sz w:val="28"/>
          <w:szCs w:val="28"/>
        </w:rPr>
        <w:t>;</w:t>
      </w:r>
    </w:p>
    <w:p w:rsidR="00D4526F" w:rsidRPr="008D5CC7" w:rsidRDefault="00D4526F" w:rsidP="005332CE">
      <w:pPr>
        <w:numPr>
          <w:ilvl w:val="1"/>
          <w:numId w:val="99"/>
        </w:numPr>
        <w:ind w:left="0" w:firstLine="709"/>
        <w:jc w:val="both"/>
        <w:rPr>
          <w:sz w:val="28"/>
          <w:szCs w:val="28"/>
        </w:rPr>
      </w:pPr>
      <w:proofErr w:type="gramStart"/>
      <w:r w:rsidRPr="008D5CC7">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8"/>
          <w:szCs w:val="28"/>
        </w:rPr>
        <w:t>;</w:t>
      </w:r>
      <w:proofErr w:type="gramEnd"/>
    </w:p>
    <w:p w:rsidR="00D4526F" w:rsidRPr="008D5CC7" w:rsidRDefault="00D4526F" w:rsidP="005332CE">
      <w:pPr>
        <w:numPr>
          <w:ilvl w:val="1"/>
          <w:numId w:val="99"/>
        </w:numPr>
        <w:ind w:left="0" w:firstLine="709"/>
        <w:jc w:val="both"/>
        <w:rPr>
          <w:sz w:val="28"/>
          <w:szCs w:val="28"/>
        </w:rPr>
      </w:pPr>
      <w:r w:rsidRPr="008D5CC7">
        <w:rPr>
          <w:sz w:val="28"/>
          <w:szCs w:val="28"/>
        </w:rPr>
        <w:t>земли особо охраняемых территорий и объектов</w:t>
      </w:r>
      <w:r>
        <w:rPr>
          <w:sz w:val="28"/>
          <w:szCs w:val="28"/>
        </w:rPr>
        <w:t>;</w:t>
      </w:r>
    </w:p>
    <w:p w:rsidR="00D4526F" w:rsidRPr="008D5CC7" w:rsidRDefault="00D4526F" w:rsidP="005332CE">
      <w:pPr>
        <w:numPr>
          <w:ilvl w:val="1"/>
          <w:numId w:val="99"/>
        </w:numPr>
        <w:ind w:left="0" w:firstLine="709"/>
        <w:jc w:val="both"/>
        <w:rPr>
          <w:sz w:val="28"/>
          <w:szCs w:val="28"/>
        </w:rPr>
      </w:pPr>
      <w:r w:rsidRPr="008D5CC7">
        <w:rPr>
          <w:sz w:val="28"/>
          <w:szCs w:val="28"/>
        </w:rPr>
        <w:t>земли лесного фонда</w:t>
      </w:r>
      <w:r>
        <w:rPr>
          <w:sz w:val="28"/>
          <w:szCs w:val="28"/>
        </w:rPr>
        <w:t>;</w:t>
      </w:r>
    </w:p>
    <w:p w:rsidR="00D4526F" w:rsidRPr="008D5CC7" w:rsidRDefault="00D4526F" w:rsidP="005332CE">
      <w:pPr>
        <w:numPr>
          <w:ilvl w:val="1"/>
          <w:numId w:val="99"/>
        </w:numPr>
        <w:ind w:left="0" w:firstLine="709"/>
        <w:jc w:val="both"/>
        <w:rPr>
          <w:sz w:val="28"/>
          <w:szCs w:val="28"/>
        </w:rPr>
      </w:pPr>
      <w:r w:rsidRPr="008D5CC7">
        <w:rPr>
          <w:sz w:val="28"/>
          <w:szCs w:val="28"/>
        </w:rPr>
        <w:t>земли водного фонда</w:t>
      </w:r>
      <w:r>
        <w:rPr>
          <w:sz w:val="28"/>
          <w:szCs w:val="28"/>
        </w:rPr>
        <w:t>;</w:t>
      </w:r>
    </w:p>
    <w:p w:rsidR="00D4526F" w:rsidRPr="008D5CC7" w:rsidRDefault="00D4526F" w:rsidP="005332CE">
      <w:pPr>
        <w:numPr>
          <w:ilvl w:val="1"/>
          <w:numId w:val="99"/>
        </w:numPr>
        <w:ind w:left="0" w:firstLine="709"/>
        <w:jc w:val="both"/>
        <w:rPr>
          <w:sz w:val="28"/>
          <w:szCs w:val="28"/>
        </w:rPr>
      </w:pPr>
      <w:r w:rsidRPr="008D5CC7">
        <w:rPr>
          <w:sz w:val="28"/>
          <w:szCs w:val="28"/>
        </w:rPr>
        <w:t>земли запаса</w:t>
      </w:r>
      <w:r>
        <w:rPr>
          <w:sz w:val="28"/>
          <w:szCs w:val="28"/>
        </w:rPr>
        <w:t>.</w:t>
      </w:r>
    </w:p>
    <w:p w:rsidR="00D4526F" w:rsidRPr="008D5CC7" w:rsidRDefault="00D4526F" w:rsidP="00D4526F">
      <w:pPr>
        <w:spacing w:line="276" w:lineRule="auto"/>
        <w:ind w:firstLine="709"/>
        <w:jc w:val="both"/>
        <w:rPr>
          <w:sz w:val="28"/>
          <w:szCs w:val="28"/>
        </w:rPr>
      </w:pPr>
      <w:r w:rsidRPr="008D5CC7">
        <w:rPr>
          <w:sz w:val="28"/>
          <w:szCs w:val="28"/>
        </w:rPr>
        <w:t>Баланс земель определен картометрическим способом, в связи с отсутствием границ земель различных категорий поставленных на кадастровый учет и вынесенных в натуру</w:t>
      </w:r>
      <w:r>
        <w:rPr>
          <w:sz w:val="28"/>
          <w:szCs w:val="28"/>
        </w:rPr>
        <w:t>.</w:t>
      </w:r>
    </w:p>
    <w:p w:rsidR="00D4526F" w:rsidRPr="008D5CC7" w:rsidRDefault="00D4526F" w:rsidP="00D4526F">
      <w:pPr>
        <w:spacing w:line="276" w:lineRule="auto"/>
        <w:ind w:firstLine="709"/>
        <w:jc w:val="both"/>
        <w:rPr>
          <w:kern w:val="3"/>
          <w:sz w:val="28"/>
          <w:szCs w:val="28"/>
        </w:rPr>
      </w:pPr>
      <w:r w:rsidRPr="008D5CC7">
        <w:rPr>
          <w:sz w:val="28"/>
          <w:szCs w:val="28"/>
        </w:rPr>
        <w:t>Данный баланс земель подлежит уточнению после проведения землеустройства на территории муниципального образования.</w:t>
      </w:r>
    </w:p>
    <w:p w:rsidR="00D4526F" w:rsidRPr="008D5CC7" w:rsidRDefault="00D4526F" w:rsidP="00D4526F">
      <w:pPr>
        <w:snapToGrid w:val="0"/>
        <w:ind w:firstLine="709"/>
        <w:jc w:val="both"/>
        <w:rPr>
          <w:b/>
          <w:sz w:val="28"/>
          <w:szCs w:val="28"/>
        </w:rPr>
      </w:pPr>
      <w:r w:rsidRPr="008D5CC7">
        <w:rPr>
          <w:kern w:val="3"/>
          <w:sz w:val="28"/>
          <w:szCs w:val="28"/>
        </w:rPr>
        <w:t xml:space="preserve">Площадь земель в границах муниципального образования </w:t>
      </w:r>
      <w:r w:rsidR="00393CF0">
        <w:rPr>
          <w:kern w:val="3"/>
          <w:sz w:val="28"/>
          <w:szCs w:val="28"/>
        </w:rPr>
        <w:t>«</w:t>
      </w:r>
      <w:proofErr w:type="spellStart"/>
      <w:r w:rsidRPr="008D5CC7">
        <w:rPr>
          <w:kern w:val="3"/>
          <w:sz w:val="28"/>
          <w:szCs w:val="28"/>
        </w:rPr>
        <w:t>Кусинское</w:t>
      </w:r>
      <w:proofErr w:type="spellEnd"/>
      <w:r w:rsidRPr="008D5CC7">
        <w:rPr>
          <w:kern w:val="3"/>
          <w:sz w:val="28"/>
          <w:szCs w:val="28"/>
        </w:rPr>
        <w:t xml:space="preserve"> сельское поселение</w:t>
      </w:r>
      <w:r w:rsidR="00393CF0">
        <w:rPr>
          <w:kern w:val="3"/>
          <w:sz w:val="28"/>
          <w:szCs w:val="28"/>
        </w:rPr>
        <w:t>»</w:t>
      </w:r>
      <w:r w:rsidRPr="008D5CC7">
        <w:rPr>
          <w:kern w:val="3"/>
          <w:sz w:val="28"/>
          <w:szCs w:val="28"/>
        </w:rPr>
        <w:t xml:space="preserve"> согласно картометрическому обмеру в системе </w:t>
      </w:r>
      <w:r w:rsidRPr="008D5CC7">
        <w:rPr>
          <w:kern w:val="3"/>
          <w:sz w:val="28"/>
          <w:szCs w:val="28"/>
          <w:lang w:val="en-US"/>
        </w:rPr>
        <w:t>AutoCAD</w:t>
      </w:r>
      <w:r w:rsidRPr="008D5CC7">
        <w:rPr>
          <w:kern w:val="3"/>
          <w:sz w:val="28"/>
          <w:szCs w:val="28"/>
        </w:rPr>
        <w:t xml:space="preserve"> составляет </w:t>
      </w:r>
      <w:smartTag w:uri="urn:schemas-microsoft-com:office:smarttags" w:element="metricconverter">
        <w:smartTagPr>
          <w:attr w:name="ProductID" w:val="52945 га"/>
        </w:smartTagPr>
        <w:r w:rsidRPr="008D5CC7">
          <w:rPr>
            <w:sz w:val="28"/>
            <w:szCs w:val="28"/>
          </w:rPr>
          <w:t xml:space="preserve">52945 </w:t>
        </w:r>
        <w:r w:rsidRPr="008D5CC7">
          <w:rPr>
            <w:kern w:val="3"/>
            <w:sz w:val="28"/>
            <w:szCs w:val="28"/>
          </w:rPr>
          <w:t>га</w:t>
        </w:r>
      </w:smartTag>
      <w:r w:rsidRPr="008D5CC7">
        <w:rPr>
          <w:kern w:val="3"/>
          <w:sz w:val="28"/>
          <w:szCs w:val="28"/>
        </w:rPr>
        <w:t>.</w:t>
      </w:r>
    </w:p>
    <w:p w:rsidR="00D4526F" w:rsidRPr="008D5CC7" w:rsidRDefault="00D4526F" w:rsidP="002A0BB2">
      <w:pPr>
        <w:jc w:val="right"/>
        <w:rPr>
          <w:b/>
          <w:sz w:val="28"/>
          <w:szCs w:val="28"/>
        </w:rPr>
      </w:pPr>
      <w:bookmarkStart w:id="294" w:name="_Toc453338852"/>
      <w:bookmarkStart w:id="295" w:name="_Toc453339426"/>
      <w:bookmarkStart w:id="296" w:name="_Toc453421599"/>
      <w:bookmarkStart w:id="297" w:name="_Toc453421760"/>
      <w:bookmarkStart w:id="298" w:name="_Toc453936214"/>
      <w:bookmarkStart w:id="299" w:name="_Toc456968669"/>
      <w:bookmarkStart w:id="300" w:name="_Toc457256052"/>
      <w:bookmarkStart w:id="301" w:name="_Toc458019998"/>
      <w:bookmarkStart w:id="302" w:name="_Toc458780498"/>
      <w:bookmarkStart w:id="303" w:name="_Toc459890131"/>
      <w:r w:rsidRPr="008D5CC7">
        <w:rPr>
          <w:sz w:val="28"/>
          <w:szCs w:val="28"/>
        </w:rPr>
        <w:t xml:space="preserve">Таблица </w:t>
      </w:r>
      <w:bookmarkEnd w:id="294"/>
      <w:bookmarkEnd w:id="295"/>
      <w:bookmarkEnd w:id="296"/>
      <w:bookmarkEnd w:id="297"/>
      <w:bookmarkEnd w:id="298"/>
      <w:bookmarkEnd w:id="299"/>
      <w:r w:rsidRPr="008D5CC7">
        <w:rPr>
          <w:sz w:val="28"/>
          <w:szCs w:val="28"/>
        </w:rPr>
        <w:t>6</w:t>
      </w:r>
      <w:bookmarkEnd w:id="300"/>
      <w:bookmarkEnd w:id="301"/>
      <w:bookmarkEnd w:id="302"/>
      <w:bookmarkEnd w:id="303"/>
    </w:p>
    <w:p w:rsidR="00D4526F" w:rsidRDefault="00D4526F" w:rsidP="002A0BB2">
      <w:pPr>
        <w:jc w:val="center"/>
        <w:rPr>
          <w:b/>
          <w:sz w:val="28"/>
          <w:szCs w:val="28"/>
        </w:rPr>
      </w:pPr>
      <w:bookmarkStart w:id="304" w:name="_Toc453338853"/>
      <w:bookmarkStart w:id="305" w:name="_Toc453339427"/>
      <w:bookmarkStart w:id="306" w:name="_Toc453421600"/>
      <w:bookmarkStart w:id="307" w:name="_Toc453421761"/>
      <w:bookmarkStart w:id="308" w:name="_Toc453936215"/>
      <w:bookmarkStart w:id="309" w:name="_Toc456968670"/>
      <w:bookmarkStart w:id="310" w:name="_Toc457256053"/>
      <w:bookmarkStart w:id="311" w:name="_Toc458019999"/>
      <w:bookmarkStart w:id="312" w:name="_Toc458780499"/>
      <w:bookmarkStart w:id="313" w:name="_Toc459890132"/>
      <w:r w:rsidRPr="008D5CC7">
        <w:rPr>
          <w:sz w:val="28"/>
          <w:szCs w:val="28"/>
        </w:rPr>
        <w:t>Структура земельного фонда муниципального образования</w:t>
      </w:r>
      <w:bookmarkEnd w:id="304"/>
      <w:bookmarkEnd w:id="305"/>
      <w:bookmarkEnd w:id="306"/>
      <w:bookmarkEnd w:id="307"/>
      <w:bookmarkEnd w:id="308"/>
      <w:bookmarkEnd w:id="309"/>
      <w:bookmarkEnd w:id="310"/>
      <w:bookmarkEnd w:id="311"/>
      <w:bookmarkEnd w:id="312"/>
      <w:bookmarkEnd w:id="313"/>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7230"/>
        <w:gridCol w:w="2516"/>
      </w:tblGrid>
      <w:tr w:rsidR="000F10B7" w:rsidRPr="008109D8" w:rsidTr="006038C2">
        <w:trPr>
          <w:jc w:val="center"/>
        </w:trPr>
        <w:tc>
          <w:tcPr>
            <w:tcW w:w="675" w:type="dxa"/>
          </w:tcPr>
          <w:p w:rsidR="000F10B7" w:rsidRPr="008109D8" w:rsidRDefault="000F10B7" w:rsidP="006038C2">
            <w:pPr>
              <w:jc w:val="center"/>
              <w:rPr>
                <w:sz w:val="28"/>
                <w:szCs w:val="28"/>
              </w:rPr>
            </w:pPr>
            <w:r w:rsidRPr="008109D8">
              <w:rPr>
                <w:sz w:val="28"/>
                <w:szCs w:val="28"/>
              </w:rPr>
              <w:t>№ п/п</w:t>
            </w:r>
          </w:p>
        </w:tc>
        <w:tc>
          <w:tcPr>
            <w:tcW w:w="7230" w:type="dxa"/>
          </w:tcPr>
          <w:p w:rsidR="000F10B7" w:rsidRPr="008109D8" w:rsidRDefault="000F10B7" w:rsidP="006038C2">
            <w:pPr>
              <w:jc w:val="center"/>
              <w:rPr>
                <w:sz w:val="28"/>
                <w:szCs w:val="28"/>
              </w:rPr>
            </w:pPr>
            <w:r w:rsidRPr="008109D8">
              <w:rPr>
                <w:sz w:val="28"/>
                <w:szCs w:val="28"/>
              </w:rPr>
              <w:t>Категория земель</w:t>
            </w:r>
          </w:p>
        </w:tc>
        <w:tc>
          <w:tcPr>
            <w:tcW w:w="2516" w:type="dxa"/>
          </w:tcPr>
          <w:p w:rsidR="000F10B7" w:rsidRPr="008109D8" w:rsidRDefault="000F10B7" w:rsidP="006038C2">
            <w:pPr>
              <w:jc w:val="center"/>
              <w:rPr>
                <w:sz w:val="28"/>
                <w:szCs w:val="28"/>
              </w:rPr>
            </w:pPr>
            <w:r w:rsidRPr="008109D8">
              <w:rPr>
                <w:sz w:val="28"/>
                <w:szCs w:val="28"/>
              </w:rPr>
              <w:t xml:space="preserve">Площадь, </w:t>
            </w:r>
            <w:proofErr w:type="gramStart"/>
            <w:r w:rsidRPr="008109D8">
              <w:rPr>
                <w:sz w:val="28"/>
                <w:szCs w:val="28"/>
              </w:rPr>
              <w:t>га</w:t>
            </w:r>
            <w:proofErr w:type="gramEnd"/>
          </w:p>
        </w:tc>
      </w:tr>
    </w:tbl>
    <w:p w:rsidR="000F10B7" w:rsidRPr="008109D8" w:rsidRDefault="000F10B7" w:rsidP="001E71A1">
      <w:pPr>
        <w:spacing w:line="14" w:lineRule="auto"/>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230"/>
        <w:gridCol w:w="2516"/>
      </w:tblGrid>
      <w:tr w:rsidR="000F10B7" w:rsidRPr="008109D8" w:rsidTr="006038C2">
        <w:trPr>
          <w:tblHeader/>
        </w:trPr>
        <w:tc>
          <w:tcPr>
            <w:tcW w:w="675" w:type="dxa"/>
          </w:tcPr>
          <w:p w:rsidR="000F10B7" w:rsidRPr="008109D8" w:rsidRDefault="000F10B7" w:rsidP="006038C2">
            <w:pPr>
              <w:jc w:val="center"/>
              <w:rPr>
                <w:sz w:val="28"/>
                <w:szCs w:val="28"/>
              </w:rPr>
            </w:pPr>
            <w:r w:rsidRPr="008109D8">
              <w:rPr>
                <w:sz w:val="28"/>
                <w:szCs w:val="28"/>
              </w:rPr>
              <w:t>1</w:t>
            </w:r>
          </w:p>
        </w:tc>
        <w:tc>
          <w:tcPr>
            <w:tcW w:w="7230" w:type="dxa"/>
          </w:tcPr>
          <w:p w:rsidR="000F10B7" w:rsidRPr="008109D8" w:rsidRDefault="000F10B7" w:rsidP="006038C2">
            <w:pPr>
              <w:jc w:val="center"/>
              <w:rPr>
                <w:sz w:val="28"/>
                <w:szCs w:val="28"/>
              </w:rPr>
            </w:pPr>
            <w:r w:rsidRPr="008109D8">
              <w:rPr>
                <w:sz w:val="28"/>
                <w:szCs w:val="28"/>
              </w:rPr>
              <w:t>2</w:t>
            </w:r>
          </w:p>
        </w:tc>
        <w:tc>
          <w:tcPr>
            <w:tcW w:w="2516" w:type="dxa"/>
          </w:tcPr>
          <w:p w:rsidR="000F10B7" w:rsidRPr="008109D8" w:rsidRDefault="000F10B7" w:rsidP="006038C2">
            <w:pPr>
              <w:jc w:val="center"/>
              <w:rPr>
                <w:sz w:val="28"/>
                <w:szCs w:val="28"/>
              </w:rPr>
            </w:pPr>
            <w:r w:rsidRPr="008109D8">
              <w:rPr>
                <w:sz w:val="28"/>
                <w:szCs w:val="28"/>
              </w:rPr>
              <w:t>3</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1</w:t>
            </w:r>
          </w:p>
        </w:tc>
        <w:tc>
          <w:tcPr>
            <w:tcW w:w="7230" w:type="dxa"/>
          </w:tcPr>
          <w:p w:rsidR="000F10B7" w:rsidRPr="008109D8" w:rsidRDefault="000F10B7" w:rsidP="006038C2">
            <w:pPr>
              <w:jc w:val="both"/>
              <w:rPr>
                <w:sz w:val="28"/>
                <w:szCs w:val="28"/>
              </w:rPr>
            </w:pPr>
            <w:r w:rsidRPr="008109D8">
              <w:rPr>
                <w:sz w:val="28"/>
                <w:szCs w:val="28"/>
              </w:rPr>
              <w:t>Земли сельскохозяйственного назначения</w:t>
            </w:r>
          </w:p>
        </w:tc>
        <w:tc>
          <w:tcPr>
            <w:tcW w:w="2516" w:type="dxa"/>
          </w:tcPr>
          <w:p w:rsidR="000F10B7" w:rsidRPr="008109D8" w:rsidRDefault="000F10B7" w:rsidP="006038C2">
            <w:pPr>
              <w:jc w:val="center"/>
              <w:rPr>
                <w:sz w:val="28"/>
                <w:szCs w:val="28"/>
              </w:rPr>
            </w:pPr>
            <w:r w:rsidRPr="008109D8">
              <w:rPr>
                <w:sz w:val="28"/>
                <w:szCs w:val="28"/>
              </w:rPr>
              <w:t>11397,38</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2</w:t>
            </w:r>
          </w:p>
        </w:tc>
        <w:tc>
          <w:tcPr>
            <w:tcW w:w="7230" w:type="dxa"/>
          </w:tcPr>
          <w:p w:rsidR="000F10B7" w:rsidRPr="008109D8" w:rsidRDefault="000F10B7" w:rsidP="006038C2">
            <w:pPr>
              <w:jc w:val="both"/>
              <w:rPr>
                <w:sz w:val="28"/>
                <w:szCs w:val="28"/>
              </w:rPr>
            </w:pPr>
            <w:r w:rsidRPr="008109D8">
              <w:rPr>
                <w:sz w:val="28"/>
                <w:szCs w:val="28"/>
              </w:rPr>
              <w:t>Земли населенных пунктов</w:t>
            </w:r>
          </w:p>
        </w:tc>
        <w:tc>
          <w:tcPr>
            <w:tcW w:w="2516" w:type="dxa"/>
          </w:tcPr>
          <w:p w:rsidR="000F10B7" w:rsidRPr="008109D8" w:rsidRDefault="000F10B7" w:rsidP="006038C2">
            <w:pPr>
              <w:jc w:val="center"/>
              <w:rPr>
                <w:sz w:val="28"/>
                <w:szCs w:val="28"/>
              </w:rPr>
            </w:pPr>
            <w:r w:rsidRPr="008109D8">
              <w:rPr>
                <w:sz w:val="28"/>
                <w:szCs w:val="28"/>
              </w:rPr>
              <w:t>540,76</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3</w:t>
            </w:r>
          </w:p>
        </w:tc>
        <w:tc>
          <w:tcPr>
            <w:tcW w:w="7230" w:type="dxa"/>
          </w:tcPr>
          <w:p w:rsidR="000F10B7" w:rsidRPr="008109D8" w:rsidRDefault="000F10B7" w:rsidP="006038C2">
            <w:pPr>
              <w:jc w:val="both"/>
              <w:rPr>
                <w:sz w:val="28"/>
                <w:szCs w:val="28"/>
              </w:rPr>
            </w:pPr>
            <w:r w:rsidRPr="008109D8">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516" w:type="dxa"/>
          </w:tcPr>
          <w:p w:rsidR="000F10B7" w:rsidRPr="008109D8" w:rsidRDefault="000F10B7" w:rsidP="006038C2">
            <w:pPr>
              <w:jc w:val="center"/>
              <w:rPr>
                <w:sz w:val="28"/>
                <w:szCs w:val="28"/>
              </w:rPr>
            </w:pPr>
            <w:r w:rsidRPr="008109D8">
              <w:rPr>
                <w:sz w:val="28"/>
                <w:szCs w:val="28"/>
              </w:rPr>
              <w:t>323,85</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3.1</w:t>
            </w:r>
          </w:p>
        </w:tc>
        <w:tc>
          <w:tcPr>
            <w:tcW w:w="7230" w:type="dxa"/>
          </w:tcPr>
          <w:p w:rsidR="000F10B7" w:rsidRPr="008109D8" w:rsidRDefault="000F10B7" w:rsidP="006038C2">
            <w:pPr>
              <w:jc w:val="both"/>
              <w:rPr>
                <w:sz w:val="28"/>
                <w:szCs w:val="28"/>
              </w:rPr>
            </w:pPr>
            <w:r w:rsidRPr="008109D8">
              <w:rPr>
                <w:sz w:val="28"/>
                <w:szCs w:val="28"/>
              </w:rPr>
              <w:t>Земли промышленности</w:t>
            </w:r>
          </w:p>
        </w:tc>
        <w:tc>
          <w:tcPr>
            <w:tcW w:w="2516" w:type="dxa"/>
          </w:tcPr>
          <w:p w:rsidR="000F10B7" w:rsidRPr="008109D8" w:rsidRDefault="000F10B7" w:rsidP="006038C2">
            <w:pPr>
              <w:jc w:val="center"/>
              <w:rPr>
                <w:sz w:val="28"/>
                <w:szCs w:val="28"/>
              </w:rPr>
            </w:pPr>
            <w:r w:rsidRPr="008109D8">
              <w:rPr>
                <w:sz w:val="28"/>
                <w:szCs w:val="28"/>
              </w:rPr>
              <w:t>19,53</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3.2</w:t>
            </w:r>
          </w:p>
        </w:tc>
        <w:tc>
          <w:tcPr>
            <w:tcW w:w="7230" w:type="dxa"/>
          </w:tcPr>
          <w:p w:rsidR="000F10B7" w:rsidRPr="008109D8" w:rsidRDefault="000F10B7" w:rsidP="006038C2">
            <w:pPr>
              <w:jc w:val="both"/>
              <w:rPr>
                <w:sz w:val="28"/>
                <w:szCs w:val="28"/>
              </w:rPr>
            </w:pPr>
            <w:r w:rsidRPr="008109D8">
              <w:rPr>
                <w:sz w:val="28"/>
                <w:szCs w:val="28"/>
              </w:rPr>
              <w:t>Земли транспорта</w:t>
            </w:r>
          </w:p>
        </w:tc>
        <w:tc>
          <w:tcPr>
            <w:tcW w:w="2516" w:type="dxa"/>
          </w:tcPr>
          <w:p w:rsidR="000F10B7" w:rsidRPr="008109D8" w:rsidRDefault="000F10B7" w:rsidP="006038C2">
            <w:pPr>
              <w:jc w:val="center"/>
              <w:rPr>
                <w:sz w:val="28"/>
                <w:szCs w:val="28"/>
              </w:rPr>
            </w:pPr>
            <w:r w:rsidRPr="008109D8">
              <w:rPr>
                <w:sz w:val="28"/>
                <w:szCs w:val="28"/>
              </w:rPr>
              <w:t>304,06</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3.3</w:t>
            </w:r>
          </w:p>
        </w:tc>
        <w:tc>
          <w:tcPr>
            <w:tcW w:w="7230" w:type="dxa"/>
          </w:tcPr>
          <w:p w:rsidR="000F10B7" w:rsidRPr="008109D8" w:rsidRDefault="000F10B7" w:rsidP="006038C2">
            <w:pPr>
              <w:jc w:val="both"/>
              <w:rPr>
                <w:sz w:val="28"/>
                <w:szCs w:val="28"/>
              </w:rPr>
            </w:pPr>
            <w:r w:rsidRPr="008109D8">
              <w:rPr>
                <w:sz w:val="28"/>
                <w:szCs w:val="28"/>
              </w:rPr>
              <w:t>Земли специального назначения</w:t>
            </w:r>
          </w:p>
        </w:tc>
        <w:tc>
          <w:tcPr>
            <w:tcW w:w="2516" w:type="dxa"/>
          </w:tcPr>
          <w:p w:rsidR="000F10B7" w:rsidRPr="008109D8" w:rsidRDefault="000F10B7" w:rsidP="006038C2">
            <w:pPr>
              <w:jc w:val="center"/>
              <w:rPr>
                <w:sz w:val="28"/>
                <w:szCs w:val="28"/>
              </w:rPr>
            </w:pPr>
            <w:r w:rsidRPr="008109D8">
              <w:rPr>
                <w:sz w:val="28"/>
                <w:szCs w:val="28"/>
              </w:rPr>
              <w:t>0,26</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4</w:t>
            </w:r>
          </w:p>
        </w:tc>
        <w:tc>
          <w:tcPr>
            <w:tcW w:w="7230" w:type="dxa"/>
          </w:tcPr>
          <w:p w:rsidR="000F10B7" w:rsidRPr="008109D8" w:rsidRDefault="000F10B7" w:rsidP="006038C2">
            <w:pPr>
              <w:jc w:val="both"/>
              <w:rPr>
                <w:sz w:val="28"/>
                <w:szCs w:val="28"/>
              </w:rPr>
            </w:pPr>
            <w:r w:rsidRPr="008109D8">
              <w:rPr>
                <w:sz w:val="28"/>
                <w:szCs w:val="28"/>
              </w:rPr>
              <w:t>Земли особо охраняемых территорий и объектов</w:t>
            </w:r>
          </w:p>
        </w:tc>
        <w:tc>
          <w:tcPr>
            <w:tcW w:w="2516" w:type="dxa"/>
          </w:tcPr>
          <w:p w:rsidR="000F10B7" w:rsidRPr="008109D8" w:rsidRDefault="000F10B7" w:rsidP="006038C2">
            <w:pPr>
              <w:jc w:val="center"/>
              <w:rPr>
                <w:sz w:val="28"/>
                <w:szCs w:val="28"/>
              </w:rPr>
            </w:pPr>
            <w:r w:rsidRPr="008109D8">
              <w:rPr>
                <w:sz w:val="28"/>
                <w:szCs w:val="28"/>
              </w:rPr>
              <w:t>0</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5</w:t>
            </w:r>
          </w:p>
        </w:tc>
        <w:tc>
          <w:tcPr>
            <w:tcW w:w="7230" w:type="dxa"/>
          </w:tcPr>
          <w:p w:rsidR="000F10B7" w:rsidRPr="008109D8" w:rsidRDefault="000F10B7" w:rsidP="006038C2">
            <w:pPr>
              <w:jc w:val="both"/>
              <w:rPr>
                <w:sz w:val="28"/>
                <w:szCs w:val="28"/>
              </w:rPr>
            </w:pPr>
            <w:r w:rsidRPr="008109D8">
              <w:rPr>
                <w:sz w:val="28"/>
                <w:szCs w:val="28"/>
              </w:rPr>
              <w:t>Земли лесного фонда</w:t>
            </w:r>
          </w:p>
        </w:tc>
        <w:tc>
          <w:tcPr>
            <w:tcW w:w="2516" w:type="dxa"/>
          </w:tcPr>
          <w:p w:rsidR="000F10B7" w:rsidRPr="008109D8" w:rsidRDefault="000F10B7" w:rsidP="006038C2">
            <w:pPr>
              <w:jc w:val="center"/>
              <w:rPr>
                <w:sz w:val="28"/>
                <w:szCs w:val="28"/>
              </w:rPr>
            </w:pPr>
            <w:r w:rsidRPr="008109D8">
              <w:rPr>
                <w:sz w:val="28"/>
                <w:szCs w:val="28"/>
              </w:rPr>
              <w:t>40113,03</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6</w:t>
            </w:r>
          </w:p>
        </w:tc>
        <w:tc>
          <w:tcPr>
            <w:tcW w:w="7230" w:type="dxa"/>
          </w:tcPr>
          <w:p w:rsidR="000F10B7" w:rsidRPr="008109D8" w:rsidRDefault="000F10B7" w:rsidP="006038C2">
            <w:pPr>
              <w:jc w:val="both"/>
              <w:rPr>
                <w:sz w:val="28"/>
                <w:szCs w:val="28"/>
              </w:rPr>
            </w:pPr>
            <w:r w:rsidRPr="008109D8">
              <w:rPr>
                <w:sz w:val="28"/>
                <w:szCs w:val="28"/>
              </w:rPr>
              <w:t>Земли водного фонда</w:t>
            </w:r>
          </w:p>
        </w:tc>
        <w:tc>
          <w:tcPr>
            <w:tcW w:w="2516" w:type="dxa"/>
          </w:tcPr>
          <w:p w:rsidR="000F10B7" w:rsidRPr="008109D8" w:rsidRDefault="000F10B7" w:rsidP="006038C2">
            <w:pPr>
              <w:jc w:val="center"/>
              <w:rPr>
                <w:sz w:val="28"/>
                <w:szCs w:val="28"/>
              </w:rPr>
            </w:pPr>
            <w:r w:rsidRPr="008109D8">
              <w:rPr>
                <w:sz w:val="28"/>
                <w:szCs w:val="28"/>
              </w:rPr>
              <w:t>381,27</w:t>
            </w:r>
          </w:p>
        </w:tc>
      </w:tr>
      <w:tr w:rsidR="000F10B7" w:rsidRPr="008109D8" w:rsidTr="006038C2">
        <w:tc>
          <w:tcPr>
            <w:tcW w:w="675" w:type="dxa"/>
          </w:tcPr>
          <w:p w:rsidR="000F10B7" w:rsidRPr="008109D8" w:rsidRDefault="000F10B7" w:rsidP="006038C2">
            <w:pPr>
              <w:jc w:val="center"/>
              <w:rPr>
                <w:sz w:val="28"/>
                <w:szCs w:val="28"/>
              </w:rPr>
            </w:pPr>
            <w:r w:rsidRPr="008109D8">
              <w:rPr>
                <w:sz w:val="28"/>
                <w:szCs w:val="28"/>
              </w:rPr>
              <w:t>7</w:t>
            </w:r>
          </w:p>
        </w:tc>
        <w:tc>
          <w:tcPr>
            <w:tcW w:w="7230" w:type="dxa"/>
          </w:tcPr>
          <w:p w:rsidR="000F10B7" w:rsidRPr="008109D8" w:rsidRDefault="000F10B7" w:rsidP="006038C2">
            <w:pPr>
              <w:jc w:val="both"/>
              <w:rPr>
                <w:sz w:val="28"/>
                <w:szCs w:val="28"/>
              </w:rPr>
            </w:pPr>
            <w:r w:rsidRPr="008109D8">
              <w:rPr>
                <w:sz w:val="28"/>
                <w:szCs w:val="28"/>
              </w:rPr>
              <w:t>Земли запаса</w:t>
            </w:r>
          </w:p>
        </w:tc>
        <w:tc>
          <w:tcPr>
            <w:tcW w:w="2516" w:type="dxa"/>
          </w:tcPr>
          <w:p w:rsidR="000F10B7" w:rsidRPr="008109D8" w:rsidRDefault="000F10B7" w:rsidP="006038C2">
            <w:pPr>
              <w:jc w:val="center"/>
              <w:rPr>
                <w:sz w:val="28"/>
                <w:szCs w:val="28"/>
              </w:rPr>
            </w:pPr>
            <w:r w:rsidRPr="008109D8">
              <w:rPr>
                <w:sz w:val="28"/>
                <w:szCs w:val="28"/>
              </w:rPr>
              <w:t>188,71</w:t>
            </w:r>
          </w:p>
        </w:tc>
      </w:tr>
      <w:tr w:rsidR="000F10B7" w:rsidRPr="008109D8" w:rsidTr="006038C2">
        <w:tc>
          <w:tcPr>
            <w:tcW w:w="675" w:type="dxa"/>
          </w:tcPr>
          <w:p w:rsidR="000F10B7" w:rsidRPr="008109D8" w:rsidRDefault="000F10B7" w:rsidP="006038C2">
            <w:pPr>
              <w:jc w:val="center"/>
              <w:rPr>
                <w:sz w:val="28"/>
                <w:szCs w:val="28"/>
              </w:rPr>
            </w:pPr>
          </w:p>
        </w:tc>
        <w:tc>
          <w:tcPr>
            <w:tcW w:w="7230" w:type="dxa"/>
          </w:tcPr>
          <w:p w:rsidR="000F10B7" w:rsidRPr="008109D8" w:rsidRDefault="000F10B7" w:rsidP="006038C2">
            <w:pPr>
              <w:jc w:val="both"/>
              <w:rPr>
                <w:sz w:val="28"/>
                <w:szCs w:val="28"/>
              </w:rPr>
            </w:pPr>
            <w:r w:rsidRPr="008109D8">
              <w:rPr>
                <w:sz w:val="28"/>
                <w:szCs w:val="28"/>
              </w:rPr>
              <w:t>Общая площадь земель в границах муниципального образования</w:t>
            </w:r>
          </w:p>
        </w:tc>
        <w:tc>
          <w:tcPr>
            <w:tcW w:w="2516" w:type="dxa"/>
          </w:tcPr>
          <w:p w:rsidR="000F10B7" w:rsidRPr="008109D8" w:rsidRDefault="000F10B7" w:rsidP="006038C2">
            <w:pPr>
              <w:jc w:val="center"/>
              <w:rPr>
                <w:sz w:val="28"/>
                <w:szCs w:val="28"/>
              </w:rPr>
            </w:pPr>
            <w:r w:rsidRPr="008109D8">
              <w:rPr>
                <w:sz w:val="28"/>
                <w:szCs w:val="28"/>
              </w:rPr>
              <w:t>52945</w:t>
            </w:r>
          </w:p>
        </w:tc>
      </w:tr>
    </w:tbl>
    <w:p w:rsidR="001E71A1" w:rsidRDefault="001E71A1" w:rsidP="000F10B7">
      <w:pPr>
        <w:ind w:firstLine="709"/>
        <w:jc w:val="both"/>
        <w:rPr>
          <w:rFonts w:eastAsia="Calibri"/>
          <w:kern w:val="24"/>
          <w:sz w:val="28"/>
          <w:szCs w:val="28"/>
          <w:lang w:eastAsia="en-US"/>
        </w:rPr>
      </w:pPr>
    </w:p>
    <w:p w:rsidR="00D4526F" w:rsidRPr="008D5CC7" w:rsidRDefault="00D4526F" w:rsidP="000F10B7">
      <w:pPr>
        <w:ind w:firstLine="709"/>
        <w:jc w:val="both"/>
        <w:rPr>
          <w:rFonts w:eastAsia="Calibri"/>
          <w:kern w:val="24"/>
          <w:sz w:val="28"/>
          <w:szCs w:val="28"/>
          <w:lang w:eastAsia="en-US"/>
        </w:rPr>
      </w:pPr>
      <w:r w:rsidRPr="008D5CC7">
        <w:rPr>
          <w:rFonts w:eastAsia="Calibri"/>
          <w:kern w:val="24"/>
          <w:sz w:val="28"/>
          <w:szCs w:val="28"/>
          <w:lang w:eastAsia="en-US"/>
        </w:rPr>
        <w:lastRenderedPageBreak/>
        <w:t>На территории сельского поселения располагаются земли, имеющие дв</w:t>
      </w:r>
      <w:r>
        <w:rPr>
          <w:rFonts w:eastAsia="Calibri"/>
          <w:kern w:val="24"/>
          <w:sz w:val="28"/>
          <w:szCs w:val="28"/>
          <w:lang w:eastAsia="en-US"/>
        </w:rPr>
        <w:t xml:space="preserve">ойной учет, общей площадью </w:t>
      </w:r>
      <w:smartTag w:uri="urn:schemas-microsoft-com:office:smarttags" w:element="metricconverter">
        <w:smartTagPr>
          <w:attr w:name="ProductID" w:val="2910,09 га"/>
        </w:smartTagPr>
        <w:r>
          <w:rPr>
            <w:rFonts w:eastAsia="Calibri"/>
            <w:kern w:val="24"/>
            <w:sz w:val="28"/>
            <w:szCs w:val="28"/>
            <w:lang w:eastAsia="en-US"/>
          </w:rPr>
          <w:t>2910,09 га</w:t>
        </w:r>
      </w:smartTag>
      <w:r>
        <w:rPr>
          <w:rFonts w:eastAsia="Calibri"/>
          <w:kern w:val="24"/>
          <w:sz w:val="28"/>
          <w:szCs w:val="28"/>
          <w:lang w:eastAsia="en-US"/>
        </w:rPr>
        <w:t>.</w:t>
      </w:r>
    </w:p>
    <w:p w:rsidR="00D4526F" w:rsidRPr="008D5CC7" w:rsidRDefault="00D4526F" w:rsidP="000F10B7">
      <w:pPr>
        <w:rPr>
          <w:sz w:val="28"/>
          <w:szCs w:val="28"/>
        </w:rPr>
      </w:pPr>
    </w:p>
    <w:p w:rsidR="00D4526F" w:rsidRDefault="00D4526F" w:rsidP="006703F7">
      <w:pPr>
        <w:pStyle w:val="2"/>
        <w:spacing w:before="0" w:after="0"/>
        <w:jc w:val="center"/>
        <w:rPr>
          <w:rFonts w:ascii="Times New Roman" w:hAnsi="Times New Roman"/>
          <w:i w:val="0"/>
        </w:rPr>
      </w:pPr>
      <w:bookmarkStart w:id="314" w:name="_Toc448304477"/>
      <w:bookmarkStart w:id="315" w:name="_Toc448319376"/>
      <w:bookmarkStart w:id="316" w:name="_Toc448323324"/>
      <w:bookmarkStart w:id="317" w:name="_Toc448323915"/>
      <w:bookmarkStart w:id="318" w:name="_Toc448350095"/>
      <w:bookmarkStart w:id="319" w:name="_Toc448350403"/>
      <w:bookmarkStart w:id="320" w:name="_Toc453049133"/>
      <w:bookmarkStart w:id="321" w:name="_Toc453050581"/>
      <w:bookmarkStart w:id="322" w:name="_Toc459890133"/>
      <w:r w:rsidRPr="00D3041A">
        <w:rPr>
          <w:rFonts w:ascii="Times New Roman" w:hAnsi="Times New Roman"/>
          <w:i w:val="0"/>
        </w:rPr>
        <w:t>1.5. Система особо охраняемых природных территорий</w:t>
      </w:r>
      <w:bookmarkEnd w:id="314"/>
      <w:bookmarkEnd w:id="315"/>
      <w:bookmarkEnd w:id="316"/>
      <w:bookmarkEnd w:id="317"/>
      <w:bookmarkEnd w:id="318"/>
      <w:bookmarkEnd w:id="319"/>
      <w:bookmarkEnd w:id="320"/>
      <w:bookmarkEnd w:id="321"/>
      <w:bookmarkEnd w:id="322"/>
    </w:p>
    <w:p w:rsidR="00F839F5" w:rsidRPr="00F839F5" w:rsidRDefault="00F839F5" w:rsidP="006703F7"/>
    <w:p w:rsidR="00D4526F" w:rsidRPr="008D5CC7" w:rsidRDefault="00D4526F" w:rsidP="006703F7">
      <w:pPr>
        <w:ind w:firstLine="709"/>
        <w:jc w:val="both"/>
        <w:rPr>
          <w:sz w:val="28"/>
          <w:szCs w:val="28"/>
        </w:rPr>
      </w:pPr>
      <w:r w:rsidRPr="008D5CC7">
        <w:rPr>
          <w:sz w:val="28"/>
          <w:szCs w:val="28"/>
        </w:rPr>
        <w:t>В настоящее время на территории Кусинского сельского поселения отсутствуют особо охраняемые природные территории</w:t>
      </w:r>
      <w:r>
        <w:rPr>
          <w:sz w:val="28"/>
          <w:szCs w:val="28"/>
        </w:rPr>
        <w:t>.</w:t>
      </w:r>
    </w:p>
    <w:p w:rsidR="00D4526F" w:rsidRDefault="00D4526F" w:rsidP="002A0BB2">
      <w:pPr>
        <w:rPr>
          <w:sz w:val="28"/>
          <w:szCs w:val="28"/>
        </w:rPr>
      </w:pPr>
      <w:bookmarkStart w:id="323" w:name="_Toc448150236"/>
      <w:bookmarkStart w:id="324" w:name="_Toc448304478"/>
      <w:bookmarkStart w:id="325" w:name="_Toc448319377"/>
      <w:bookmarkStart w:id="326" w:name="_Toc448323325"/>
      <w:bookmarkStart w:id="327" w:name="_Toc448323916"/>
      <w:bookmarkStart w:id="328" w:name="_Toc448350096"/>
      <w:bookmarkStart w:id="329" w:name="_Toc448350404"/>
      <w:bookmarkStart w:id="330" w:name="_Toc453049134"/>
      <w:bookmarkStart w:id="331" w:name="_Toc453050582"/>
    </w:p>
    <w:p w:rsidR="00D4526F" w:rsidRDefault="00D4526F" w:rsidP="006703F7">
      <w:pPr>
        <w:pStyle w:val="2"/>
        <w:spacing w:before="0" w:after="0"/>
        <w:jc w:val="center"/>
        <w:rPr>
          <w:rFonts w:ascii="Times New Roman" w:hAnsi="Times New Roman"/>
          <w:i w:val="0"/>
        </w:rPr>
      </w:pPr>
      <w:bookmarkStart w:id="332" w:name="_Toc459890134"/>
      <w:r w:rsidRPr="00D3041A">
        <w:rPr>
          <w:rFonts w:ascii="Times New Roman" w:hAnsi="Times New Roman"/>
          <w:i w:val="0"/>
        </w:rPr>
        <w:t>1.6. Объекты культурного наследия</w:t>
      </w:r>
      <w:bookmarkEnd w:id="323"/>
      <w:bookmarkEnd w:id="324"/>
      <w:bookmarkEnd w:id="325"/>
      <w:bookmarkEnd w:id="326"/>
      <w:bookmarkEnd w:id="327"/>
      <w:bookmarkEnd w:id="328"/>
      <w:bookmarkEnd w:id="329"/>
      <w:bookmarkEnd w:id="330"/>
      <w:bookmarkEnd w:id="331"/>
      <w:bookmarkEnd w:id="332"/>
    </w:p>
    <w:p w:rsidR="00F839F5" w:rsidRPr="00F839F5" w:rsidRDefault="00F839F5" w:rsidP="006703F7"/>
    <w:p w:rsidR="00D4526F" w:rsidRPr="008D5CC7" w:rsidRDefault="00D4526F" w:rsidP="006703F7">
      <w:pPr>
        <w:ind w:firstLine="709"/>
        <w:jc w:val="both"/>
        <w:rPr>
          <w:sz w:val="28"/>
          <w:szCs w:val="28"/>
        </w:rPr>
      </w:pPr>
      <w:proofErr w:type="gramStart"/>
      <w:r w:rsidRPr="008D5CC7">
        <w:rPr>
          <w:sz w:val="28"/>
          <w:szCs w:val="28"/>
        </w:rPr>
        <w:t xml:space="preserve">Для объектов историко-культурного наследия, выявленных на территории сельского поселения, требуется проведение </w:t>
      </w:r>
      <w:r>
        <w:rPr>
          <w:sz w:val="28"/>
          <w:szCs w:val="28"/>
        </w:rPr>
        <w:t>г</w:t>
      </w:r>
      <w:r w:rsidRPr="008D5CC7">
        <w:rPr>
          <w:sz w:val="28"/>
          <w:szCs w:val="28"/>
        </w:rPr>
        <w:t xml:space="preserve">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w:t>
      </w:r>
      <w:r>
        <w:rPr>
          <w:sz w:val="28"/>
          <w:szCs w:val="28"/>
        </w:rPr>
        <w:t>–</w:t>
      </w:r>
      <w:r w:rsidRPr="008D5CC7">
        <w:rPr>
          <w:sz w:val="28"/>
          <w:szCs w:val="28"/>
        </w:rPr>
        <w:t xml:space="preserve">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федеральной резервной системе</w:t>
      </w:r>
      <w:r>
        <w:rPr>
          <w:sz w:val="28"/>
          <w:szCs w:val="28"/>
        </w:rPr>
        <w:t>.</w:t>
      </w:r>
      <w:proofErr w:type="gramEnd"/>
    </w:p>
    <w:p w:rsidR="00D4526F" w:rsidRPr="008D5CC7" w:rsidRDefault="00D4526F" w:rsidP="002A0BB2">
      <w:pPr>
        <w:jc w:val="right"/>
        <w:rPr>
          <w:b/>
          <w:sz w:val="28"/>
          <w:szCs w:val="28"/>
        </w:rPr>
      </w:pPr>
      <w:bookmarkStart w:id="333" w:name="_Toc448349752"/>
      <w:bookmarkStart w:id="334" w:name="_Toc448350097"/>
      <w:bookmarkStart w:id="335" w:name="_Toc453032578"/>
      <w:bookmarkStart w:id="336" w:name="_Toc453049135"/>
      <w:bookmarkStart w:id="337" w:name="_Toc453049365"/>
      <w:bookmarkStart w:id="338" w:name="_Toc453049500"/>
      <w:bookmarkStart w:id="339" w:name="_Toc453049780"/>
      <w:bookmarkStart w:id="340" w:name="_Toc453050223"/>
      <w:bookmarkStart w:id="341" w:name="_Toc453050583"/>
      <w:bookmarkStart w:id="342" w:name="_Toc453338856"/>
      <w:bookmarkStart w:id="343" w:name="_Toc453339430"/>
      <w:bookmarkStart w:id="344" w:name="_Toc453421603"/>
      <w:bookmarkStart w:id="345" w:name="_Toc453421764"/>
      <w:bookmarkStart w:id="346" w:name="_Toc453936218"/>
      <w:bookmarkStart w:id="347" w:name="_Toc456968673"/>
      <w:bookmarkStart w:id="348" w:name="_Toc457256056"/>
      <w:bookmarkStart w:id="349" w:name="_Toc458020002"/>
      <w:bookmarkStart w:id="350" w:name="_Toc458780502"/>
      <w:bookmarkStart w:id="351" w:name="_Toc459890135"/>
      <w:bookmarkStart w:id="352" w:name="_Toc448304479"/>
      <w:bookmarkStart w:id="353" w:name="_Toc448304928"/>
      <w:bookmarkStart w:id="354" w:name="_Toc448319378"/>
      <w:r w:rsidRPr="008D5CC7">
        <w:rPr>
          <w:sz w:val="28"/>
          <w:szCs w:val="28"/>
        </w:rPr>
        <w:t xml:space="preserve">Таблица </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8D5CC7">
        <w:rPr>
          <w:sz w:val="28"/>
          <w:szCs w:val="28"/>
        </w:rPr>
        <w:t>7</w:t>
      </w:r>
      <w:bookmarkEnd w:id="348"/>
      <w:bookmarkEnd w:id="349"/>
      <w:bookmarkEnd w:id="350"/>
      <w:bookmarkEnd w:id="351"/>
    </w:p>
    <w:p w:rsidR="00D4526F" w:rsidRPr="00BE20FC" w:rsidRDefault="00D4526F" w:rsidP="002A0BB2">
      <w:pPr>
        <w:jc w:val="center"/>
        <w:rPr>
          <w:b/>
          <w:sz w:val="28"/>
          <w:szCs w:val="28"/>
        </w:rPr>
      </w:pPr>
      <w:bookmarkStart w:id="355" w:name="_Toc448323327"/>
      <w:bookmarkStart w:id="356" w:name="_Toc448349753"/>
      <w:bookmarkStart w:id="357" w:name="_Toc448350098"/>
      <w:bookmarkStart w:id="358" w:name="_Toc453032579"/>
      <w:bookmarkStart w:id="359" w:name="_Toc453049136"/>
      <w:bookmarkStart w:id="360" w:name="_Toc453049366"/>
      <w:bookmarkStart w:id="361" w:name="_Toc453049501"/>
      <w:bookmarkStart w:id="362" w:name="_Toc453049781"/>
      <w:bookmarkStart w:id="363" w:name="_Toc453050224"/>
      <w:bookmarkStart w:id="364" w:name="_Toc453050584"/>
      <w:bookmarkStart w:id="365" w:name="_Toc453338857"/>
      <w:bookmarkStart w:id="366" w:name="_Toc453339431"/>
      <w:bookmarkStart w:id="367" w:name="_Toc453421604"/>
      <w:bookmarkStart w:id="368" w:name="_Toc453421765"/>
      <w:bookmarkStart w:id="369" w:name="_Toc453936219"/>
      <w:bookmarkStart w:id="370" w:name="_Toc456968674"/>
      <w:bookmarkStart w:id="371" w:name="_Toc457256057"/>
      <w:bookmarkStart w:id="372" w:name="_Toc458020003"/>
      <w:bookmarkStart w:id="373" w:name="_Toc458780503"/>
      <w:bookmarkStart w:id="374" w:name="_Toc459890136"/>
      <w:r w:rsidRPr="008D5CC7">
        <w:rPr>
          <w:sz w:val="28"/>
          <w:szCs w:val="28"/>
        </w:rPr>
        <w:t xml:space="preserve">Перечень объектов культурного наследия, зарегистрированных на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tbl>
      <w:tblPr>
        <w:tblW w:w="10270" w:type="dxa"/>
        <w:jc w:val="center"/>
        <w:tblInd w:w="251"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94"/>
        <w:gridCol w:w="2133"/>
        <w:gridCol w:w="2409"/>
        <w:gridCol w:w="2410"/>
        <w:gridCol w:w="2724"/>
      </w:tblGrid>
      <w:tr w:rsidR="00D4526F" w:rsidRPr="008109D8" w:rsidTr="00153870">
        <w:trPr>
          <w:jc w:val="center"/>
        </w:trPr>
        <w:tc>
          <w:tcPr>
            <w:tcW w:w="594"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 п/п</w:t>
            </w:r>
          </w:p>
        </w:tc>
        <w:tc>
          <w:tcPr>
            <w:tcW w:w="2133"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Наименование объекта культурного значения с указанием объектов, входящих в его состав</w:t>
            </w:r>
          </w:p>
        </w:tc>
        <w:tc>
          <w:tcPr>
            <w:tcW w:w="2409"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Акт органа государственной власти о постановке на государственную охрану</w:t>
            </w:r>
          </w:p>
        </w:tc>
        <w:tc>
          <w:tcPr>
            <w:tcW w:w="241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Местонахождение объекта культурного наследия регионального значения</w:t>
            </w:r>
          </w:p>
        </w:tc>
        <w:tc>
          <w:tcPr>
            <w:tcW w:w="2724"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Актуализированный адрес объекта культурного наследия</w:t>
            </w:r>
            <w:r w:rsidRPr="008109D8">
              <w:rPr>
                <w:rStyle w:val="afff1"/>
                <w:kern w:val="2"/>
              </w:rPr>
              <w:footnoteReference w:id="1"/>
            </w:r>
          </w:p>
        </w:tc>
      </w:tr>
    </w:tbl>
    <w:p w:rsidR="00D4526F" w:rsidRPr="008109D8" w:rsidRDefault="00D4526F" w:rsidP="00D4526F">
      <w:pPr>
        <w:tabs>
          <w:tab w:val="left" w:pos="6290"/>
        </w:tabs>
        <w:spacing w:line="14" w:lineRule="auto"/>
        <w:rPr>
          <w:kern w:val="2"/>
          <w:sz w:val="28"/>
          <w:szCs w:val="28"/>
        </w:rPr>
      </w:pPr>
    </w:p>
    <w:tbl>
      <w:tblPr>
        <w:tblW w:w="10270" w:type="dxa"/>
        <w:jc w:val="center"/>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0"/>
        <w:gridCol w:w="2127"/>
        <w:gridCol w:w="2409"/>
        <w:gridCol w:w="2410"/>
        <w:gridCol w:w="2724"/>
      </w:tblGrid>
      <w:tr w:rsidR="00D4526F" w:rsidRPr="008109D8" w:rsidTr="00153870">
        <w:trPr>
          <w:tblHeade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1</w:t>
            </w:r>
          </w:p>
        </w:tc>
        <w:tc>
          <w:tcPr>
            <w:tcW w:w="2127"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2</w:t>
            </w:r>
          </w:p>
        </w:tc>
        <w:tc>
          <w:tcPr>
            <w:tcW w:w="2409"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3</w:t>
            </w:r>
          </w:p>
        </w:tc>
        <w:tc>
          <w:tcPr>
            <w:tcW w:w="241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4</w:t>
            </w:r>
          </w:p>
        </w:tc>
        <w:tc>
          <w:tcPr>
            <w:tcW w:w="2724"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5</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1</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Братское захоронение советских воинов, погибших в 1941-1944 гг. </w:t>
            </w:r>
          </w:p>
        </w:tc>
        <w:tc>
          <w:tcPr>
            <w:tcW w:w="2409"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Решение </w:t>
            </w:r>
            <w:proofErr w:type="spellStart"/>
            <w:r w:rsidRPr="008109D8">
              <w:rPr>
                <w:kern w:val="2"/>
                <w:sz w:val="28"/>
                <w:szCs w:val="28"/>
              </w:rPr>
              <w:t>Леноблисполкома</w:t>
            </w:r>
            <w:proofErr w:type="spellEnd"/>
            <w:r w:rsidRPr="008109D8">
              <w:rPr>
                <w:kern w:val="2"/>
                <w:sz w:val="28"/>
                <w:szCs w:val="28"/>
              </w:rPr>
              <w:t xml:space="preserve"> № 189 от </w:t>
            </w:r>
            <w:smartTag w:uri="urn:schemas-microsoft-com:office:smarttags" w:element="date">
              <w:smartTagPr>
                <w:attr w:name="Year" w:val="1988"/>
                <w:attr w:name="Day" w:val="16"/>
                <w:attr w:name="Month" w:val="05"/>
                <w:attr w:name="ls" w:val="trans"/>
              </w:smartTagPr>
              <w:r w:rsidRPr="008109D8">
                <w:rPr>
                  <w:kern w:val="2"/>
                  <w:sz w:val="28"/>
                  <w:szCs w:val="28"/>
                </w:rPr>
                <w:t>16.05.1988</w:t>
              </w:r>
            </w:smartTag>
          </w:p>
        </w:tc>
        <w:tc>
          <w:tcPr>
            <w:tcW w:w="2410" w:type="dxa"/>
          </w:tcPr>
          <w:p w:rsidR="00D4526F" w:rsidRPr="008109D8" w:rsidRDefault="00D4526F" w:rsidP="005339C8">
            <w:pPr>
              <w:tabs>
                <w:tab w:val="center" w:pos="4677"/>
                <w:tab w:val="right" w:pos="9355"/>
              </w:tabs>
              <w:rPr>
                <w:kern w:val="2"/>
                <w:sz w:val="28"/>
                <w:szCs w:val="28"/>
              </w:rPr>
            </w:pPr>
            <w:r w:rsidRPr="008109D8">
              <w:rPr>
                <w:kern w:val="2"/>
                <w:sz w:val="28"/>
                <w:szCs w:val="28"/>
              </w:rPr>
              <w:t>железнодорожная платформа Жарок на линии Мга – Кириши в 2-х км к югу от ж</w:t>
            </w:r>
            <w:r w:rsidR="005339C8" w:rsidRPr="008109D8">
              <w:rPr>
                <w:kern w:val="2"/>
                <w:sz w:val="28"/>
                <w:szCs w:val="28"/>
              </w:rPr>
              <w:t>елезнодорожной</w:t>
            </w:r>
            <w:r w:rsidRPr="008109D8">
              <w:rPr>
                <w:kern w:val="2"/>
                <w:sz w:val="28"/>
                <w:szCs w:val="28"/>
              </w:rPr>
              <w:t xml:space="preserve"> платформы</w:t>
            </w:r>
          </w:p>
        </w:tc>
        <w:tc>
          <w:tcPr>
            <w:tcW w:w="2724" w:type="dxa"/>
          </w:tcPr>
          <w:p w:rsidR="00D4526F" w:rsidRPr="008109D8" w:rsidRDefault="004601AE" w:rsidP="004601AE">
            <w:pPr>
              <w:tabs>
                <w:tab w:val="center" w:pos="4677"/>
                <w:tab w:val="right" w:pos="9355"/>
              </w:tabs>
              <w:rPr>
                <w:kern w:val="2"/>
                <w:sz w:val="28"/>
                <w:szCs w:val="28"/>
              </w:rPr>
            </w:pPr>
            <w:smartTag w:uri="urn:schemas-microsoft-com:office:smarttags" w:element="time">
              <w:smartTagPr>
                <w:attr w:name="Minute" w:val="0"/>
                <w:attr w:name="Hour" w:val="13"/>
              </w:smartTagPr>
              <w:r w:rsidRPr="008109D8">
                <w:rPr>
                  <w:kern w:val="2"/>
                  <w:sz w:val="28"/>
                  <w:szCs w:val="28"/>
                </w:rPr>
                <w:t xml:space="preserve">в </w:t>
              </w:r>
              <w:smartTag w:uri="urn:schemas-microsoft-com:office:smarttags" w:element="metricconverter">
                <w:smartTagPr>
                  <w:attr w:name="ProductID" w:val="1 км"/>
                </w:smartTagPr>
                <w:r w:rsidRPr="008109D8">
                  <w:rPr>
                    <w:kern w:val="2"/>
                    <w:sz w:val="28"/>
                    <w:szCs w:val="28"/>
                  </w:rPr>
                  <w:t>1</w:t>
                </w:r>
              </w:smartTag>
            </w:smartTag>
            <w:r w:rsidRPr="008109D8">
              <w:rPr>
                <w:kern w:val="2"/>
                <w:sz w:val="28"/>
                <w:szCs w:val="28"/>
              </w:rPr>
              <w:t xml:space="preserve"> км от п</w:t>
            </w:r>
            <w:r w:rsidR="00D4526F" w:rsidRPr="008109D8">
              <w:rPr>
                <w:kern w:val="2"/>
                <w:sz w:val="28"/>
                <w:szCs w:val="28"/>
              </w:rPr>
              <w:t>.</w:t>
            </w:r>
            <w:r w:rsidRPr="008109D8">
              <w:rPr>
                <w:kern w:val="2"/>
                <w:sz w:val="28"/>
                <w:szCs w:val="28"/>
              </w:rPr>
              <w:t xml:space="preserve"> </w:t>
            </w:r>
            <w:r w:rsidR="00D4526F" w:rsidRPr="008109D8">
              <w:rPr>
                <w:kern w:val="2"/>
                <w:sz w:val="28"/>
                <w:szCs w:val="28"/>
              </w:rPr>
              <w:t>ст. Жарок</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2</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Братское захоронение советских воинов, </w:t>
            </w:r>
            <w:r w:rsidRPr="008109D8">
              <w:rPr>
                <w:kern w:val="2"/>
                <w:sz w:val="28"/>
                <w:szCs w:val="28"/>
              </w:rPr>
              <w:lastRenderedPageBreak/>
              <w:t xml:space="preserve">погибших в 1941-1944 гг. </w:t>
            </w:r>
          </w:p>
        </w:tc>
        <w:tc>
          <w:tcPr>
            <w:tcW w:w="2409" w:type="dxa"/>
          </w:tcPr>
          <w:p w:rsidR="00D4526F" w:rsidRPr="008109D8" w:rsidRDefault="00D4526F" w:rsidP="00153870">
            <w:pPr>
              <w:tabs>
                <w:tab w:val="center" w:pos="4677"/>
                <w:tab w:val="right" w:pos="9355"/>
              </w:tabs>
              <w:rPr>
                <w:kern w:val="2"/>
                <w:sz w:val="28"/>
                <w:szCs w:val="28"/>
              </w:rPr>
            </w:pPr>
            <w:r w:rsidRPr="008109D8">
              <w:rPr>
                <w:kern w:val="2"/>
                <w:sz w:val="28"/>
                <w:szCs w:val="28"/>
              </w:rPr>
              <w:lastRenderedPageBreak/>
              <w:t xml:space="preserve">Решение </w:t>
            </w:r>
            <w:proofErr w:type="spellStart"/>
            <w:r w:rsidRPr="008109D8">
              <w:rPr>
                <w:kern w:val="2"/>
                <w:sz w:val="28"/>
                <w:szCs w:val="28"/>
              </w:rPr>
              <w:t>Леноблисполкома</w:t>
            </w:r>
            <w:proofErr w:type="spellEnd"/>
            <w:r w:rsidRPr="008109D8">
              <w:rPr>
                <w:kern w:val="2"/>
                <w:sz w:val="28"/>
                <w:szCs w:val="28"/>
              </w:rPr>
              <w:t xml:space="preserve"> № 189 от </w:t>
            </w:r>
            <w:smartTag w:uri="urn:schemas-microsoft-com:office:smarttags" w:element="date">
              <w:smartTagPr>
                <w:attr w:name="Year" w:val="1988"/>
                <w:attr w:name="Day" w:val="16"/>
                <w:attr w:name="Month" w:val="05"/>
                <w:attr w:name="ls" w:val="trans"/>
              </w:smartTagPr>
              <w:r w:rsidRPr="008109D8">
                <w:rPr>
                  <w:kern w:val="2"/>
                  <w:sz w:val="28"/>
                  <w:szCs w:val="28"/>
                </w:rPr>
                <w:t>16.05.1988</w:t>
              </w:r>
            </w:smartTag>
            <w:r w:rsidRPr="008109D8">
              <w:rPr>
                <w:kern w:val="2"/>
                <w:sz w:val="28"/>
                <w:szCs w:val="28"/>
              </w:rPr>
              <w:t xml:space="preserve"> </w:t>
            </w:r>
          </w:p>
        </w:tc>
        <w:tc>
          <w:tcPr>
            <w:tcW w:w="2410"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д. Мелехово, в 3-х км к северу от п. ст. </w:t>
            </w:r>
            <w:proofErr w:type="spellStart"/>
            <w:r w:rsidRPr="008109D8">
              <w:rPr>
                <w:kern w:val="2"/>
                <w:sz w:val="28"/>
                <w:szCs w:val="28"/>
              </w:rPr>
              <w:t>Тигода</w:t>
            </w:r>
            <w:proofErr w:type="spellEnd"/>
            <w:r w:rsidRPr="008109D8">
              <w:rPr>
                <w:kern w:val="2"/>
                <w:sz w:val="28"/>
                <w:szCs w:val="28"/>
              </w:rPr>
              <w:t xml:space="preserve"> на линии </w:t>
            </w:r>
            <w:r w:rsidRPr="008109D8">
              <w:rPr>
                <w:kern w:val="2"/>
                <w:sz w:val="28"/>
                <w:szCs w:val="28"/>
              </w:rPr>
              <w:lastRenderedPageBreak/>
              <w:t xml:space="preserve">Волховстрой </w:t>
            </w:r>
            <w:proofErr w:type="gramStart"/>
            <w:r w:rsidRPr="008109D8">
              <w:rPr>
                <w:kern w:val="2"/>
                <w:sz w:val="28"/>
                <w:szCs w:val="28"/>
              </w:rPr>
              <w:t>–Ч</w:t>
            </w:r>
            <w:proofErr w:type="gramEnd"/>
            <w:r w:rsidRPr="008109D8">
              <w:rPr>
                <w:kern w:val="2"/>
                <w:sz w:val="28"/>
                <w:szCs w:val="28"/>
              </w:rPr>
              <w:t xml:space="preserve">удово на правом берегу реки </w:t>
            </w:r>
            <w:proofErr w:type="spellStart"/>
            <w:r w:rsidRPr="008109D8">
              <w:rPr>
                <w:kern w:val="2"/>
                <w:sz w:val="28"/>
                <w:szCs w:val="28"/>
              </w:rPr>
              <w:t>Тигода</w:t>
            </w:r>
            <w:proofErr w:type="spellEnd"/>
          </w:p>
        </w:tc>
        <w:tc>
          <w:tcPr>
            <w:tcW w:w="2724" w:type="dxa"/>
          </w:tcPr>
          <w:p w:rsidR="00D4526F" w:rsidRPr="008109D8" w:rsidRDefault="00D4526F" w:rsidP="00153870">
            <w:pPr>
              <w:tabs>
                <w:tab w:val="center" w:pos="4677"/>
                <w:tab w:val="right" w:pos="9355"/>
              </w:tabs>
              <w:rPr>
                <w:kern w:val="2"/>
                <w:sz w:val="28"/>
                <w:szCs w:val="28"/>
              </w:rPr>
            </w:pPr>
            <w:r w:rsidRPr="008109D8">
              <w:rPr>
                <w:kern w:val="2"/>
                <w:sz w:val="28"/>
                <w:szCs w:val="28"/>
              </w:rPr>
              <w:lastRenderedPageBreak/>
              <w:t>д. Мелехово</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lastRenderedPageBreak/>
              <w:t>3</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Братское захоронение советских воинов, погибших в 1941-1944 гг. </w:t>
            </w:r>
          </w:p>
        </w:tc>
        <w:tc>
          <w:tcPr>
            <w:tcW w:w="2409"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Решение </w:t>
            </w:r>
            <w:proofErr w:type="spellStart"/>
            <w:r w:rsidRPr="008109D8">
              <w:rPr>
                <w:kern w:val="2"/>
                <w:sz w:val="28"/>
                <w:szCs w:val="28"/>
              </w:rPr>
              <w:t>Леноблисполкома</w:t>
            </w:r>
            <w:proofErr w:type="spellEnd"/>
            <w:r w:rsidRPr="008109D8">
              <w:rPr>
                <w:kern w:val="2"/>
                <w:sz w:val="28"/>
                <w:szCs w:val="28"/>
              </w:rPr>
              <w:t xml:space="preserve"> № 189 от </w:t>
            </w:r>
            <w:smartTag w:uri="urn:schemas-microsoft-com:office:smarttags" w:element="date">
              <w:smartTagPr>
                <w:attr w:name="Year" w:val="1988"/>
                <w:attr w:name="Day" w:val="16"/>
                <w:attr w:name="Month" w:val="05"/>
                <w:attr w:name="ls" w:val="trans"/>
              </w:smartTagPr>
              <w:r w:rsidRPr="008109D8">
                <w:rPr>
                  <w:kern w:val="2"/>
                  <w:sz w:val="28"/>
                  <w:szCs w:val="28"/>
                </w:rPr>
                <w:t>16.05.1988</w:t>
              </w:r>
            </w:smartTag>
          </w:p>
        </w:tc>
        <w:tc>
          <w:tcPr>
            <w:tcW w:w="2410"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с. Посадников Остров, </w:t>
            </w:r>
            <w:smartTag w:uri="urn:schemas-microsoft-com:office:smarttags" w:element="time">
              <w:smartTagPr>
                <w:attr w:name="Minute" w:val="0"/>
                <w:attr w:name="Hour" w:val="12"/>
              </w:smartTagPr>
              <w:r w:rsidRPr="008109D8">
                <w:rPr>
                  <w:kern w:val="2"/>
                  <w:sz w:val="28"/>
                  <w:szCs w:val="28"/>
                </w:rPr>
                <w:t xml:space="preserve">в </w:t>
              </w:r>
              <w:smartTag w:uri="urn:schemas-microsoft-com:office:smarttags" w:element="metricconverter">
                <w:smartTagPr>
                  <w:attr w:name="ProductID" w:val="12 км"/>
                </w:smartTagPr>
                <w:r w:rsidRPr="008109D8">
                  <w:rPr>
                    <w:kern w:val="2"/>
                    <w:sz w:val="28"/>
                    <w:szCs w:val="28"/>
                  </w:rPr>
                  <w:t>12</w:t>
                </w:r>
              </w:smartTag>
            </w:smartTag>
            <w:r w:rsidRPr="008109D8">
              <w:rPr>
                <w:kern w:val="2"/>
                <w:sz w:val="28"/>
                <w:szCs w:val="28"/>
              </w:rPr>
              <w:t xml:space="preserve"> км к северо-западу от г. Кириши у железнодорожной линии Мга – Кириши</w:t>
            </w:r>
          </w:p>
        </w:tc>
        <w:tc>
          <w:tcPr>
            <w:tcW w:w="2724" w:type="dxa"/>
          </w:tcPr>
          <w:p w:rsidR="00D4526F" w:rsidRPr="008109D8" w:rsidRDefault="00D4526F" w:rsidP="00F83545">
            <w:pPr>
              <w:tabs>
                <w:tab w:val="center" w:pos="4677"/>
                <w:tab w:val="right" w:pos="9355"/>
              </w:tabs>
              <w:rPr>
                <w:kern w:val="2"/>
                <w:sz w:val="28"/>
                <w:szCs w:val="28"/>
              </w:rPr>
            </w:pPr>
            <w:r w:rsidRPr="008109D8">
              <w:rPr>
                <w:kern w:val="2"/>
                <w:sz w:val="28"/>
                <w:szCs w:val="28"/>
              </w:rPr>
              <w:t xml:space="preserve">в </w:t>
            </w:r>
            <w:smartTag w:uri="urn:schemas-microsoft-com:office:smarttags" w:element="metricconverter">
              <w:smartTagPr>
                <w:attr w:name="ProductID" w:val="2,7 км"/>
              </w:smartTagPr>
              <w:r w:rsidRPr="008109D8">
                <w:rPr>
                  <w:kern w:val="2"/>
                  <w:sz w:val="28"/>
                  <w:szCs w:val="28"/>
                </w:rPr>
                <w:t>2,7 км</w:t>
              </w:r>
            </w:smartTag>
            <w:r w:rsidRPr="008109D8">
              <w:rPr>
                <w:kern w:val="2"/>
                <w:sz w:val="28"/>
                <w:szCs w:val="28"/>
              </w:rPr>
              <w:t xml:space="preserve"> у железнодорожной линии Мга – Кириши к северо-западу </w:t>
            </w:r>
            <w:proofErr w:type="gramStart"/>
            <w:r w:rsidRPr="008109D8">
              <w:rPr>
                <w:kern w:val="2"/>
                <w:sz w:val="28"/>
                <w:szCs w:val="28"/>
              </w:rPr>
              <w:t>от</w:t>
            </w:r>
            <w:proofErr w:type="gramEnd"/>
            <w:r w:rsidRPr="008109D8">
              <w:rPr>
                <w:kern w:val="2"/>
                <w:sz w:val="28"/>
                <w:szCs w:val="28"/>
              </w:rPr>
              <w:t xml:space="preserve"> </w:t>
            </w:r>
            <w:proofErr w:type="gramStart"/>
            <w:r w:rsidRPr="008109D8">
              <w:rPr>
                <w:kern w:val="2"/>
                <w:sz w:val="28"/>
                <w:szCs w:val="28"/>
              </w:rPr>
              <w:t>с</w:t>
            </w:r>
            <w:proofErr w:type="gramEnd"/>
            <w:r w:rsidRPr="008109D8">
              <w:rPr>
                <w:kern w:val="2"/>
                <w:sz w:val="28"/>
                <w:szCs w:val="28"/>
              </w:rPr>
              <w:t xml:space="preserve">. Посадников Остров, на окраине болота </w:t>
            </w:r>
            <w:r w:rsidR="00670199" w:rsidRPr="008109D8">
              <w:rPr>
                <w:kern w:val="2"/>
                <w:sz w:val="28"/>
                <w:szCs w:val="28"/>
              </w:rPr>
              <w:t>Соколи</w:t>
            </w:r>
            <w:r w:rsidRPr="008109D8">
              <w:rPr>
                <w:kern w:val="2"/>
                <w:sz w:val="28"/>
                <w:szCs w:val="28"/>
              </w:rPr>
              <w:t xml:space="preserve">й </w:t>
            </w:r>
            <w:r w:rsidR="00F83545" w:rsidRPr="008109D8">
              <w:rPr>
                <w:kern w:val="2"/>
                <w:sz w:val="28"/>
                <w:szCs w:val="28"/>
              </w:rPr>
              <w:t>М</w:t>
            </w:r>
            <w:r w:rsidRPr="008109D8">
              <w:rPr>
                <w:kern w:val="2"/>
                <w:sz w:val="28"/>
                <w:szCs w:val="28"/>
              </w:rPr>
              <w:t>ох</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4</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Церковь Покрова Пресвятой Богородицы, 2-я пол. 19 в. </w:t>
            </w:r>
          </w:p>
        </w:tc>
        <w:tc>
          <w:tcPr>
            <w:tcW w:w="2409" w:type="dxa"/>
          </w:tcPr>
          <w:p w:rsidR="00D4526F" w:rsidRPr="008109D8" w:rsidRDefault="00D4526F" w:rsidP="00153870">
            <w:pPr>
              <w:tabs>
                <w:tab w:val="center" w:pos="4677"/>
                <w:tab w:val="right" w:pos="9355"/>
              </w:tabs>
              <w:rPr>
                <w:kern w:val="2"/>
                <w:sz w:val="28"/>
                <w:szCs w:val="28"/>
              </w:rPr>
            </w:pPr>
            <w:r w:rsidRPr="008109D8">
              <w:rPr>
                <w:kern w:val="2"/>
                <w:sz w:val="28"/>
                <w:szCs w:val="28"/>
              </w:rPr>
              <w:t>Акт постановки на учет № 48/</w:t>
            </w:r>
            <w:proofErr w:type="spellStart"/>
            <w:r w:rsidRPr="008109D8">
              <w:rPr>
                <w:kern w:val="2"/>
                <w:sz w:val="28"/>
                <w:szCs w:val="28"/>
              </w:rPr>
              <w:t>д</w:t>
            </w:r>
            <w:proofErr w:type="spellEnd"/>
            <w:r w:rsidRPr="008109D8">
              <w:rPr>
                <w:kern w:val="2"/>
                <w:sz w:val="28"/>
                <w:szCs w:val="28"/>
              </w:rPr>
              <w:t xml:space="preserve"> от </w:t>
            </w:r>
            <w:smartTag w:uri="urn:schemas-microsoft-com:office:smarttags" w:element="date">
              <w:smartTagPr>
                <w:attr w:name="Year" w:val="2002"/>
                <w:attr w:name="Day" w:val="18"/>
                <w:attr w:name="Month" w:val="10"/>
                <w:attr w:name="ls" w:val="trans"/>
              </w:smartTagPr>
              <w:r w:rsidRPr="008109D8">
                <w:rPr>
                  <w:kern w:val="2"/>
                  <w:sz w:val="28"/>
                  <w:szCs w:val="28"/>
                </w:rPr>
                <w:t>18.10.2002</w:t>
              </w:r>
            </w:smartTag>
          </w:p>
        </w:tc>
        <w:tc>
          <w:tcPr>
            <w:tcW w:w="2410" w:type="dxa"/>
          </w:tcPr>
          <w:p w:rsidR="00D4526F" w:rsidRPr="008109D8" w:rsidRDefault="00D4526F" w:rsidP="00153870">
            <w:pPr>
              <w:tabs>
                <w:tab w:val="center" w:pos="4677"/>
                <w:tab w:val="right" w:pos="9355"/>
              </w:tabs>
              <w:rPr>
                <w:kern w:val="2"/>
                <w:sz w:val="28"/>
                <w:szCs w:val="28"/>
              </w:rPr>
            </w:pPr>
            <w:r w:rsidRPr="008109D8">
              <w:rPr>
                <w:kern w:val="2"/>
                <w:sz w:val="28"/>
                <w:szCs w:val="28"/>
              </w:rPr>
              <w:t>д. Мелехово</w:t>
            </w:r>
          </w:p>
        </w:tc>
        <w:tc>
          <w:tcPr>
            <w:tcW w:w="2724" w:type="dxa"/>
          </w:tcPr>
          <w:p w:rsidR="00D4526F" w:rsidRPr="008109D8" w:rsidRDefault="00D4526F" w:rsidP="00153870">
            <w:pPr>
              <w:tabs>
                <w:tab w:val="center" w:pos="4677"/>
                <w:tab w:val="right" w:pos="9355"/>
              </w:tabs>
              <w:rPr>
                <w:kern w:val="2"/>
                <w:sz w:val="28"/>
                <w:szCs w:val="28"/>
              </w:rPr>
            </w:pPr>
            <w:r w:rsidRPr="008109D8">
              <w:rPr>
                <w:kern w:val="2"/>
                <w:sz w:val="28"/>
                <w:szCs w:val="28"/>
              </w:rPr>
              <w:t>д. Мелехово</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5</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Памятный знак на рубеже обороны Ленинграда в марте-мае </w:t>
            </w:r>
            <w:smartTag w:uri="urn:schemas-microsoft-com:office:smarttags" w:element="metricconverter">
              <w:smartTagPr>
                <w:attr w:name="ProductID" w:val="1942 г"/>
              </w:smartTagPr>
              <w:r w:rsidRPr="008109D8">
                <w:rPr>
                  <w:kern w:val="2"/>
                  <w:sz w:val="28"/>
                  <w:szCs w:val="28"/>
                </w:rPr>
                <w:t>1942 г</w:t>
              </w:r>
            </w:smartTag>
            <w:r w:rsidRPr="008109D8">
              <w:rPr>
                <w:kern w:val="2"/>
                <w:sz w:val="28"/>
                <w:szCs w:val="28"/>
              </w:rPr>
              <w:t xml:space="preserve">., где сражались и погибали советские воины 25 стрелкового полка 44 стрелковой дивизии. Командир полка – подполковник Соловьев С. В. </w:t>
            </w:r>
          </w:p>
        </w:tc>
        <w:tc>
          <w:tcPr>
            <w:tcW w:w="2409"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Акт постановки на учет № 92-Д от </w:t>
            </w:r>
            <w:smartTag w:uri="urn:schemas-microsoft-com:office:smarttags" w:element="date">
              <w:smartTagPr>
                <w:attr w:name="Year" w:val="2010"/>
                <w:attr w:name="Day" w:val="30"/>
                <w:attr w:name="Month" w:val="04"/>
                <w:attr w:name="ls" w:val="trans"/>
              </w:smartTagPr>
              <w:r w:rsidRPr="008109D8">
                <w:rPr>
                  <w:kern w:val="2"/>
                  <w:sz w:val="28"/>
                  <w:szCs w:val="28"/>
                </w:rPr>
                <w:t>30.04.2010</w:t>
              </w:r>
            </w:smartTag>
            <w:r w:rsidRPr="008109D8">
              <w:rPr>
                <w:kern w:val="2"/>
                <w:sz w:val="28"/>
                <w:szCs w:val="28"/>
              </w:rPr>
              <w:t xml:space="preserve"> </w:t>
            </w:r>
          </w:p>
        </w:tc>
        <w:tc>
          <w:tcPr>
            <w:tcW w:w="2410" w:type="dxa"/>
          </w:tcPr>
          <w:p w:rsidR="00D4526F" w:rsidRPr="008109D8" w:rsidRDefault="00D4526F" w:rsidP="00153870">
            <w:pPr>
              <w:tabs>
                <w:tab w:val="center" w:pos="4677"/>
                <w:tab w:val="right" w:pos="9355"/>
              </w:tabs>
              <w:rPr>
                <w:kern w:val="2"/>
                <w:sz w:val="28"/>
                <w:szCs w:val="28"/>
              </w:rPr>
            </w:pPr>
            <w:smartTag w:uri="urn:schemas-microsoft-com:office:smarttags" w:element="time">
              <w:smartTagPr>
                <w:attr w:name="Minute" w:val="0"/>
                <w:attr w:name="Hour" w:val="17"/>
              </w:smartTagPr>
              <w:r w:rsidRPr="008109D8">
                <w:rPr>
                  <w:kern w:val="2"/>
                  <w:sz w:val="28"/>
                  <w:szCs w:val="28"/>
                </w:rPr>
                <w:t xml:space="preserve">в </w:t>
              </w:r>
              <w:smartTag w:uri="urn:schemas-microsoft-com:office:smarttags" w:element="metricconverter">
                <w:smartTagPr>
                  <w:attr w:name="ProductID" w:val="5 км"/>
                </w:smartTagPr>
                <w:r w:rsidRPr="008109D8">
                  <w:rPr>
                    <w:kern w:val="2"/>
                    <w:sz w:val="28"/>
                    <w:szCs w:val="28"/>
                  </w:rPr>
                  <w:t>5</w:t>
                </w:r>
              </w:smartTag>
            </w:smartTag>
            <w:r w:rsidRPr="008109D8">
              <w:rPr>
                <w:kern w:val="2"/>
                <w:sz w:val="28"/>
                <w:szCs w:val="28"/>
              </w:rPr>
              <w:t xml:space="preserve"> км </w:t>
            </w:r>
            <w:proofErr w:type="gramStart"/>
            <w:r w:rsidRPr="008109D8">
              <w:rPr>
                <w:kern w:val="2"/>
                <w:sz w:val="28"/>
                <w:szCs w:val="28"/>
              </w:rPr>
              <w:t>от</w:t>
            </w:r>
            <w:proofErr w:type="gramEnd"/>
            <w:r w:rsidRPr="008109D8">
              <w:rPr>
                <w:kern w:val="2"/>
                <w:sz w:val="28"/>
                <w:szCs w:val="28"/>
              </w:rPr>
              <w:t xml:space="preserve"> </w:t>
            </w:r>
            <w:proofErr w:type="gramStart"/>
            <w:r w:rsidRPr="008109D8">
              <w:rPr>
                <w:kern w:val="2"/>
                <w:sz w:val="28"/>
                <w:szCs w:val="28"/>
              </w:rPr>
              <w:t>с</w:t>
            </w:r>
            <w:proofErr w:type="gramEnd"/>
            <w:r w:rsidRPr="008109D8">
              <w:rPr>
                <w:kern w:val="2"/>
                <w:sz w:val="28"/>
                <w:szCs w:val="28"/>
              </w:rPr>
              <w:t xml:space="preserve">. Посадников Остров на окраине болота </w:t>
            </w:r>
            <w:r w:rsidR="00670199" w:rsidRPr="008109D8">
              <w:rPr>
                <w:kern w:val="2"/>
                <w:sz w:val="28"/>
                <w:szCs w:val="28"/>
              </w:rPr>
              <w:t>Соколи</w:t>
            </w:r>
            <w:r w:rsidRPr="008109D8">
              <w:rPr>
                <w:kern w:val="2"/>
                <w:sz w:val="28"/>
                <w:szCs w:val="28"/>
              </w:rPr>
              <w:t>й мох</w:t>
            </w:r>
          </w:p>
        </w:tc>
        <w:tc>
          <w:tcPr>
            <w:tcW w:w="2724"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в </w:t>
            </w:r>
            <w:smartTag w:uri="urn:schemas-microsoft-com:office:smarttags" w:element="metricconverter">
              <w:smartTagPr>
                <w:attr w:name="ProductID" w:val="5,7 км"/>
              </w:smartTagPr>
              <w:r w:rsidRPr="008109D8">
                <w:rPr>
                  <w:kern w:val="2"/>
                  <w:sz w:val="28"/>
                  <w:szCs w:val="28"/>
                </w:rPr>
                <w:t>5,7 км</w:t>
              </w:r>
            </w:smartTag>
            <w:r w:rsidRPr="008109D8">
              <w:rPr>
                <w:kern w:val="2"/>
                <w:sz w:val="28"/>
                <w:szCs w:val="28"/>
              </w:rPr>
              <w:t xml:space="preserve"> у железнодорожной линии Мга – Кириши к северо-западу </w:t>
            </w:r>
            <w:proofErr w:type="gramStart"/>
            <w:r w:rsidRPr="008109D8">
              <w:rPr>
                <w:kern w:val="2"/>
                <w:sz w:val="28"/>
                <w:szCs w:val="28"/>
              </w:rPr>
              <w:t>от</w:t>
            </w:r>
            <w:proofErr w:type="gramEnd"/>
            <w:r w:rsidRPr="008109D8">
              <w:rPr>
                <w:kern w:val="2"/>
                <w:sz w:val="28"/>
                <w:szCs w:val="28"/>
              </w:rPr>
              <w:t xml:space="preserve"> с. Посадников Остров</w:t>
            </w:r>
          </w:p>
        </w:tc>
      </w:tr>
      <w:tr w:rsidR="00D4526F" w:rsidRPr="008109D8" w:rsidTr="00153870">
        <w:trPr>
          <w:jc w:val="center"/>
        </w:trPr>
        <w:tc>
          <w:tcPr>
            <w:tcW w:w="600" w:type="dxa"/>
          </w:tcPr>
          <w:p w:rsidR="00D4526F" w:rsidRPr="008109D8" w:rsidRDefault="00D4526F" w:rsidP="00153870">
            <w:pPr>
              <w:tabs>
                <w:tab w:val="center" w:pos="4677"/>
                <w:tab w:val="right" w:pos="9355"/>
              </w:tabs>
              <w:jc w:val="center"/>
              <w:rPr>
                <w:kern w:val="2"/>
                <w:sz w:val="28"/>
                <w:szCs w:val="28"/>
              </w:rPr>
            </w:pPr>
            <w:r w:rsidRPr="008109D8">
              <w:rPr>
                <w:kern w:val="2"/>
                <w:sz w:val="28"/>
                <w:szCs w:val="28"/>
              </w:rPr>
              <w:t>6</w:t>
            </w:r>
          </w:p>
        </w:tc>
        <w:tc>
          <w:tcPr>
            <w:tcW w:w="2127"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Парковые насаждения </w:t>
            </w:r>
            <w:r w:rsidR="00393CF0">
              <w:rPr>
                <w:kern w:val="2"/>
                <w:sz w:val="28"/>
                <w:szCs w:val="28"/>
              </w:rPr>
              <w:t>«</w:t>
            </w:r>
            <w:r w:rsidRPr="008109D8">
              <w:rPr>
                <w:kern w:val="2"/>
                <w:sz w:val="28"/>
                <w:szCs w:val="28"/>
              </w:rPr>
              <w:t>Дубки</w:t>
            </w:r>
            <w:r w:rsidR="00393CF0">
              <w:rPr>
                <w:kern w:val="2"/>
                <w:sz w:val="28"/>
                <w:szCs w:val="28"/>
              </w:rPr>
              <w:t>»</w:t>
            </w:r>
          </w:p>
        </w:tc>
        <w:tc>
          <w:tcPr>
            <w:tcW w:w="2409" w:type="dxa"/>
          </w:tcPr>
          <w:p w:rsidR="00D4526F" w:rsidRPr="008109D8" w:rsidRDefault="00D4526F" w:rsidP="00153870">
            <w:pPr>
              <w:tabs>
                <w:tab w:val="center" w:pos="4677"/>
                <w:tab w:val="right" w:pos="9355"/>
              </w:tabs>
              <w:rPr>
                <w:kern w:val="2"/>
                <w:sz w:val="28"/>
                <w:szCs w:val="28"/>
              </w:rPr>
            </w:pPr>
          </w:p>
        </w:tc>
        <w:tc>
          <w:tcPr>
            <w:tcW w:w="2410"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д. </w:t>
            </w:r>
            <w:proofErr w:type="gramStart"/>
            <w:r w:rsidRPr="008109D8">
              <w:rPr>
                <w:kern w:val="2"/>
                <w:sz w:val="28"/>
                <w:szCs w:val="28"/>
              </w:rPr>
              <w:t>Кусино</w:t>
            </w:r>
            <w:proofErr w:type="gramEnd"/>
          </w:p>
        </w:tc>
        <w:tc>
          <w:tcPr>
            <w:tcW w:w="2724" w:type="dxa"/>
          </w:tcPr>
          <w:p w:rsidR="00D4526F" w:rsidRPr="008109D8" w:rsidRDefault="00D4526F" w:rsidP="00153870">
            <w:pPr>
              <w:tabs>
                <w:tab w:val="center" w:pos="4677"/>
                <w:tab w:val="right" w:pos="9355"/>
              </w:tabs>
              <w:rPr>
                <w:kern w:val="2"/>
                <w:sz w:val="28"/>
                <w:szCs w:val="28"/>
              </w:rPr>
            </w:pPr>
            <w:r w:rsidRPr="008109D8">
              <w:rPr>
                <w:kern w:val="2"/>
                <w:sz w:val="28"/>
                <w:szCs w:val="28"/>
              </w:rPr>
              <w:t xml:space="preserve">д. </w:t>
            </w:r>
            <w:proofErr w:type="gramStart"/>
            <w:r w:rsidRPr="008109D8">
              <w:rPr>
                <w:kern w:val="2"/>
                <w:sz w:val="28"/>
                <w:szCs w:val="28"/>
              </w:rPr>
              <w:t>Кусино</w:t>
            </w:r>
            <w:proofErr w:type="gramEnd"/>
          </w:p>
        </w:tc>
      </w:tr>
    </w:tbl>
    <w:p w:rsidR="00707097" w:rsidRDefault="00707097" w:rsidP="00AA2691">
      <w:pPr>
        <w:ind w:firstLine="709"/>
        <w:jc w:val="both"/>
        <w:rPr>
          <w:sz w:val="28"/>
          <w:szCs w:val="28"/>
        </w:rPr>
      </w:pPr>
      <w:bookmarkStart w:id="375" w:name="_Toc448349754"/>
      <w:bookmarkStart w:id="376" w:name="_Toc448350099"/>
      <w:bookmarkStart w:id="377" w:name="_Toc453032580"/>
      <w:bookmarkStart w:id="378" w:name="_Toc453049137"/>
      <w:bookmarkStart w:id="379" w:name="_Toc453049367"/>
      <w:bookmarkStart w:id="380" w:name="_Toc453049502"/>
      <w:bookmarkStart w:id="381" w:name="_Toc453049782"/>
      <w:bookmarkStart w:id="382" w:name="_Toc453050225"/>
      <w:bookmarkStart w:id="383" w:name="_Toc453050585"/>
      <w:bookmarkStart w:id="384" w:name="_Toc453338858"/>
      <w:bookmarkStart w:id="385" w:name="_Toc453339432"/>
    </w:p>
    <w:p w:rsidR="00707097" w:rsidRDefault="00707097" w:rsidP="00AA2691">
      <w:pPr>
        <w:ind w:firstLine="709"/>
        <w:jc w:val="both"/>
        <w:rPr>
          <w:sz w:val="28"/>
          <w:szCs w:val="28"/>
        </w:rPr>
      </w:pPr>
      <w:r>
        <w:rPr>
          <w:sz w:val="28"/>
          <w:szCs w:val="28"/>
        </w:rPr>
        <w:t xml:space="preserve">Примечания: </w:t>
      </w:r>
    </w:p>
    <w:p w:rsidR="000C7E54" w:rsidRDefault="00707097" w:rsidP="00AA2691">
      <w:pPr>
        <w:ind w:firstLine="709"/>
        <w:jc w:val="both"/>
        <w:rPr>
          <w:sz w:val="28"/>
          <w:szCs w:val="28"/>
        </w:rPr>
      </w:pPr>
      <w:r>
        <w:rPr>
          <w:sz w:val="28"/>
          <w:szCs w:val="28"/>
        </w:rPr>
        <w:t>пол</w:t>
      </w:r>
      <w:proofErr w:type="gramStart"/>
      <w:r>
        <w:rPr>
          <w:sz w:val="28"/>
          <w:szCs w:val="28"/>
        </w:rPr>
        <w:t>.</w:t>
      </w:r>
      <w:proofErr w:type="gramEnd"/>
      <w:r>
        <w:rPr>
          <w:sz w:val="28"/>
          <w:szCs w:val="28"/>
        </w:rPr>
        <w:t xml:space="preserve"> – </w:t>
      </w:r>
      <w:proofErr w:type="gramStart"/>
      <w:r>
        <w:rPr>
          <w:sz w:val="28"/>
          <w:szCs w:val="28"/>
        </w:rPr>
        <w:t>п</w:t>
      </w:r>
      <w:proofErr w:type="gramEnd"/>
      <w:r>
        <w:rPr>
          <w:sz w:val="28"/>
          <w:szCs w:val="28"/>
        </w:rPr>
        <w:t>оловина;</w:t>
      </w:r>
    </w:p>
    <w:p w:rsidR="00707097" w:rsidRDefault="00707097" w:rsidP="00707097">
      <w:pPr>
        <w:ind w:firstLine="709"/>
        <w:jc w:val="both"/>
        <w:rPr>
          <w:sz w:val="28"/>
          <w:szCs w:val="28"/>
        </w:rPr>
      </w:pPr>
      <w:r>
        <w:rPr>
          <w:sz w:val="28"/>
          <w:szCs w:val="28"/>
        </w:rPr>
        <w:t>в. – век.</w:t>
      </w:r>
    </w:p>
    <w:p w:rsidR="00D4526F" w:rsidRPr="00AA2691" w:rsidRDefault="00D4526F" w:rsidP="00AA2691">
      <w:pPr>
        <w:ind w:firstLine="709"/>
        <w:jc w:val="both"/>
        <w:rPr>
          <w:sz w:val="28"/>
          <w:szCs w:val="28"/>
        </w:rPr>
      </w:pPr>
      <w:r w:rsidRPr="008D5CC7">
        <w:rPr>
          <w:sz w:val="28"/>
          <w:szCs w:val="28"/>
        </w:rPr>
        <w:t xml:space="preserve">Также на территории сельского поселения </w:t>
      </w:r>
      <w:smartTag w:uri="urn:schemas-microsoft-com:office:smarttags" w:element="time">
        <w:smartTagPr>
          <w:attr w:name="Minute" w:val="0"/>
          <w:attr w:name="Hour" w:val="9"/>
        </w:smartTagPr>
        <w:r w:rsidRPr="008D5CC7">
          <w:rPr>
            <w:sz w:val="28"/>
            <w:szCs w:val="28"/>
          </w:rPr>
          <w:t xml:space="preserve">в </w:t>
        </w:r>
        <w:smartTag w:uri="urn:schemas-microsoft-com:office:smarttags" w:element="metricconverter">
          <w:smartTagPr>
            <w:attr w:name="ProductID" w:val="9 км"/>
          </w:smartTagPr>
          <w:r w:rsidRPr="008D5CC7">
            <w:rPr>
              <w:sz w:val="28"/>
              <w:szCs w:val="28"/>
            </w:rPr>
            <w:t>9</w:t>
          </w:r>
        </w:smartTag>
      </w:smartTag>
      <w:r w:rsidRPr="008D5CC7">
        <w:rPr>
          <w:sz w:val="28"/>
          <w:szCs w:val="28"/>
        </w:rPr>
        <w:t xml:space="preserve"> км северо-западнее д. Берёзовик, </w:t>
      </w:r>
      <w:r w:rsidRPr="008D5CC7">
        <w:rPr>
          <w:sz w:val="28"/>
          <w:szCs w:val="28"/>
        </w:rPr>
        <w:lastRenderedPageBreak/>
        <w:t>между ур</w:t>
      </w:r>
      <w:r w:rsidR="004601AE">
        <w:rPr>
          <w:sz w:val="28"/>
          <w:szCs w:val="28"/>
        </w:rPr>
        <w:t>очищем</w:t>
      </w:r>
      <w:r w:rsidRPr="008D5CC7">
        <w:rPr>
          <w:sz w:val="28"/>
          <w:szCs w:val="28"/>
        </w:rPr>
        <w:t xml:space="preserve"> Дубовик и ур</w:t>
      </w:r>
      <w:r w:rsidR="004601AE">
        <w:rPr>
          <w:sz w:val="28"/>
          <w:szCs w:val="28"/>
        </w:rPr>
        <w:t>очищем</w:t>
      </w:r>
      <w:r w:rsidRPr="008D5CC7">
        <w:rPr>
          <w:sz w:val="28"/>
          <w:szCs w:val="28"/>
        </w:rPr>
        <w:t xml:space="preserve"> </w:t>
      </w:r>
      <w:proofErr w:type="spellStart"/>
      <w:r w:rsidRPr="008D5CC7">
        <w:rPr>
          <w:sz w:val="28"/>
          <w:szCs w:val="28"/>
        </w:rPr>
        <w:t>Липовик</w:t>
      </w:r>
      <w:proofErr w:type="spellEnd"/>
      <w:r w:rsidRPr="008D5CC7">
        <w:rPr>
          <w:sz w:val="28"/>
          <w:szCs w:val="28"/>
        </w:rPr>
        <w:t xml:space="preserve"> находится воинское захоронение </w:t>
      </w:r>
      <w:r w:rsidR="00393CF0">
        <w:rPr>
          <w:sz w:val="28"/>
          <w:szCs w:val="28"/>
        </w:rPr>
        <w:t>«</w:t>
      </w:r>
      <w:proofErr w:type="spellStart"/>
      <w:r w:rsidRPr="008D5CC7">
        <w:rPr>
          <w:sz w:val="28"/>
          <w:szCs w:val="28"/>
        </w:rPr>
        <w:t>Липовик-Дубовик</w:t>
      </w:r>
      <w:proofErr w:type="spellEnd"/>
      <w:r w:rsidR="00393CF0">
        <w:rPr>
          <w:sz w:val="28"/>
          <w:szCs w:val="28"/>
        </w:rPr>
        <w:t>»</w:t>
      </w:r>
      <w:r w:rsidRPr="008D5CC7">
        <w:rPr>
          <w:sz w:val="28"/>
          <w:szCs w:val="28"/>
        </w:rPr>
        <w:t>,</w:t>
      </w:r>
      <w:r>
        <w:rPr>
          <w:sz w:val="28"/>
          <w:szCs w:val="28"/>
        </w:rPr>
        <w:t xml:space="preserve"> которое не поставлено на учет.</w:t>
      </w:r>
    </w:p>
    <w:p w:rsidR="00D4526F" w:rsidRPr="00BD7A7D" w:rsidRDefault="00D4526F" w:rsidP="002A0BB2">
      <w:pPr>
        <w:jc w:val="right"/>
        <w:rPr>
          <w:rFonts w:eastAsia="Arial"/>
          <w:b/>
          <w:sz w:val="28"/>
          <w:szCs w:val="28"/>
          <w:lang w:eastAsia="en-US" w:bidi="en-US"/>
        </w:rPr>
      </w:pPr>
      <w:bookmarkStart w:id="386" w:name="_Toc453421605"/>
      <w:bookmarkStart w:id="387" w:name="_Toc453421766"/>
      <w:bookmarkStart w:id="388" w:name="_Toc453936220"/>
      <w:bookmarkStart w:id="389" w:name="_Toc456968675"/>
      <w:bookmarkStart w:id="390" w:name="_Toc457256058"/>
      <w:bookmarkStart w:id="391" w:name="_Toc458020004"/>
      <w:bookmarkStart w:id="392" w:name="_Toc458780504"/>
      <w:bookmarkStart w:id="393" w:name="_Toc459890137"/>
      <w:r w:rsidRPr="008D5CC7">
        <w:rPr>
          <w:rFonts w:eastAsia="Arial"/>
          <w:sz w:val="28"/>
          <w:szCs w:val="28"/>
          <w:lang w:eastAsia="en-US" w:bidi="en-US"/>
        </w:rPr>
        <w:t xml:space="preserve">Таблица </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8D5CC7">
        <w:rPr>
          <w:rFonts w:eastAsia="Arial"/>
          <w:sz w:val="28"/>
          <w:szCs w:val="28"/>
          <w:lang w:eastAsia="en-US" w:bidi="en-US"/>
        </w:rPr>
        <w:t>8</w:t>
      </w:r>
      <w:bookmarkEnd w:id="390"/>
      <w:bookmarkEnd w:id="391"/>
      <w:bookmarkEnd w:id="392"/>
      <w:bookmarkEnd w:id="393"/>
    </w:p>
    <w:p w:rsidR="00D4526F" w:rsidRPr="00BD7A7D" w:rsidRDefault="00D4526F" w:rsidP="002A0BB2">
      <w:pPr>
        <w:jc w:val="center"/>
        <w:rPr>
          <w:rFonts w:eastAsia="Arial"/>
          <w:b/>
          <w:sz w:val="28"/>
          <w:szCs w:val="28"/>
          <w:lang w:eastAsia="en-US" w:bidi="en-US"/>
        </w:rPr>
      </w:pPr>
      <w:bookmarkStart w:id="394" w:name="_Toc448349755"/>
      <w:bookmarkStart w:id="395" w:name="_Toc448350100"/>
      <w:bookmarkStart w:id="396" w:name="_Toc453032581"/>
      <w:bookmarkStart w:id="397" w:name="_Toc453049138"/>
      <w:bookmarkStart w:id="398" w:name="_Toc453049368"/>
      <w:bookmarkStart w:id="399" w:name="_Toc453049503"/>
      <w:bookmarkStart w:id="400" w:name="_Toc453049783"/>
      <w:bookmarkStart w:id="401" w:name="_Toc453050226"/>
      <w:bookmarkStart w:id="402" w:name="_Toc453050586"/>
      <w:bookmarkStart w:id="403" w:name="_Toc453338859"/>
      <w:bookmarkStart w:id="404" w:name="_Toc453339433"/>
      <w:bookmarkStart w:id="405" w:name="_Toc453421606"/>
      <w:bookmarkStart w:id="406" w:name="_Toc453421767"/>
      <w:bookmarkStart w:id="407" w:name="_Toc453936221"/>
      <w:bookmarkStart w:id="408" w:name="_Toc456968676"/>
      <w:bookmarkStart w:id="409" w:name="_Toc457256059"/>
      <w:bookmarkStart w:id="410" w:name="_Toc458020005"/>
      <w:bookmarkStart w:id="411" w:name="_Toc458780505"/>
      <w:bookmarkStart w:id="412" w:name="_Toc459890138"/>
      <w:r w:rsidRPr="008D5CC7">
        <w:rPr>
          <w:rFonts w:eastAsia="Arial"/>
          <w:sz w:val="28"/>
          <w:szCs w:val="28"/>
          <w:lang w:eastAsia="en-US" w:bidi="en-US"/>
        </w:rPr>
        <w:t>Воинские захоронения и памятники, расположенные на территории</w:t>
      </w:r>
      <w:bookmarkStart w:id="413" w:name="_Toc448349756"/>
      <w:bookmarkStart w:id="414" w:name="_Toc448350101"/>
      <w:bookmarkStart w:id="415" w:name="_Toc453032582"/>
      <w:bookmarkStart w:id="416" w:name="_Toc453049139"/>
      <w:bookmarkStart w:id="417" w:name="_Toc453049369"/>
      <w:bookmarkStart w:id="418" w:name="_Toc453049504"/>
      <w:bookmarkStart w:id="419" w:name="_Toc453049784"/>
      <w:bookmarkStart w:id="420" w:name="_Toc453050227"/>
      <w:bookmarkStart w:id="421" w:name="_Toc453050587"/>
      <w:bookmarkStart w:id="422" w:name="_Toc453338860"/>
      <w:bookmarkEnd w:id="394"/>
      <w:bookmarkEnd w:id="395"/>
      <w:bookmarkEnd w:id="396"/>
      <w:bookmarkEnd w:id="397"/>
      <w:bookmarkEnd w:id="398"/>
      <w:bookmarkEnd w:id="399"/>
      <w:bookmarkEnd w:id="400"/>
      <w:bookmarkEnd w:id="401"/>
      <w:bookmarkEnd w:id="402"/>
      <w:bookmarkEnd w:id="403"/>
      <w:r w:rsidRPr="008D5CC7">
        <w:rPr>
          <w:rFonts w:eastAsia="Arial"/>
          <w:sz w:val="28"/>
          <w:szCs w:val="28"/>
          <w:lang w:eastAsia="en-US" w:bidi="en-US"/>
        </w:rPr>
        <w:t xml:space="preserve"> муниципального образования </w:t>
      </w:r>
      <w:proofErr w:type="spellStart"/>
      <w:r w:rsidRPr="008D5CC7">
        <w:rPr>
          <w:rFonts w:eastAsia="Arial"/>
          <w:sz w:val="28"/>
          <w:szCs w:val="28"/>
          <w:lang w:eastAsia="en-US" w:bidi="en-US"/>
        </w:rPr>
        <w:t>Кусинское</w:t>
      </w:r>
      <w:proofErr w:type="spellEnd"/>
      <w:r w:rsidRPr="008D5CC7">
        <w:rPr>
          <w:rFonts w:eastAsia="Arial"/>
          <w:sz w:val="28"/>
          <w:szCs w:val="28"/>
          <w:lang w:eastAsia="en-US" w:bidi="en-US"/>
        </w:rPr>
        <w:t xml:space="preserve"> сельское поселение</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tbl>
      <w:tblPr>
        <w:tblW w:w="10125" w:type="dxa"/>
        <w:jc w:val="center"/>
        <w:tblInd w:w="1066"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08"/>
        <w:gridCol w:w="3904"/>
        <w:gridCol w:w="5413"/>
      </w:tblGrid>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 п/п</w:t>
            </w:r>
          </w:p>
        </w:tc>
        <w:tc>
          <w:tcPr>
            <w:tcW w:w="3904"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Наименование</w:t>
            </w:r>
          </w:p>
        </w:tc>
        <w:tc>
          <w:tcPr>
            <w:tcW w:w="5413"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Местонахождение</w:t>
            </w:r>
          </w:p>
        </w:tc>
      </w:tr>
    </w:tbl>
    <w:p w:rsidR="00D4526F" w:rsidRPr="008109D8" w:rsidRDefault="00D4526F" w:rsidP="001E71A1">
      <w:pPr>
        <w:spacing w:line="14" w:lineRule="auto"/>
        <w:rPr>
          <w:rFonts w:eastAsia="Arial"/>
          <w:b/>
          <w:kern w:val="28"/>
          <w:sz w:val="28"/>
          <w:szCs w:val="28"/>
          <w:lang w:eastAsia="en-US" w:bidi="en-US"/>
        </w:rPr>
      </w:pPr>
    </w:p>
    <w:tbl>
      <w:tblPr>
        <w:tblW w:w="10125" w:type="dxa"/>
        <w:jc w:val="center"/>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3904"/>
        <w:gridCol w:w="5413"/>
      </w:tblGrid>
      <w:tr w:rsidR="00D4526F" w:rsidRPr="008109D8" w:rsidTr="000A2783">
        <w:trPr>
          <w:tblHeade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1</w:t>
            </w:r>
          </w:p>
        </w:tc>
        <w:tc>
          <w:tcPr>
            <w:tcW w:w="3904"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2</w:t>
            </w:r>
          </w:p>
        </w:tc>
        <w:tc>
          <w:tcPr>
            <w:tcW w:w="5413"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3</w:t>
            </w:r>
          </w:p>
        </w:tc>
      </w:tr>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1</w:t>
            </w:r>
          </w:p>
        </w:tc>
        <w:tc>
          <w:tcPr>
            <w:tcW w:w="3904"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 xml:space="preserve">Братская могила </w:t>
            </w:r>
            <w:r w:rsidR="00393CF0">
              <w:rPr>
                <w:rFonts w:eastAsia="Arial"/>
                <w:kern w:val="28"/>
                <w:sz w:val="28"/>
                <w:szCs w:val="28"/>
                <w:lang w:eastAsia="en-US" w:bidi="en-US"/>
              </w:rPr>
              <w:t>«</w:t>
            </w:r>
            <w:proofErr w:type="spellStart"/>
            <w:r w:rsidRPr="008109D8">
              <w:rPr>
                <w:rFonts w:eastAsia="Arial"/>
                <w:kern w:val="28"/>
                <w:sz w:val="28"/>
                <w:szCs w:val="28"/>
                <w:lang w:eastAsia="en-US" w:bidi="en-US"/>
              </w:rPr>
              <w:t>Липовик-Дубовик</w:t>
            </w:r>
            <w:proofErr w:type="spellEnd"/>
            <w:r w:rsidR="00393CF0">
              <w:rPr>
                <w:rFonts w:eastAsia="Arial"/>
                <w:kern w:val="28"/>
                <w:sz w:val="28"/>
                <w:szCs w:val="28"/>
                <w:lang w:eastAsia="en-US" w:bidi="en-US"/>
              </w:rPr>
              <w:t>»</w:t>
            </w:r>
          </w:p>
        </w:tc>
        <w:tc>
          <w:tcPr>
            <w:tcW w:w="5413"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 xml:space="preserve">урочище </w:t>
            </w:r>
            <w:proofErr w:type="spellStart"/>
            <w:r w:rsidRPr="008109D8">
              <w:rPr>
                <w:rFonts w:eastAsia="Arial"/>
                <w:kern w:val="28"/>
                <w:sz w:val="28"/>
                <w:szCs w:val="28"/>
                <w:lang w:eastAsia="en-US" w:bidi="en-US"/>
              </w:rPr>
              <w:t>Липовик-Дубовик</w:t>
            </w:r>
            <w:proofErr w:type="spellEnd"/>
            <w:r w:rsidRPr="008109D8">
              <w:rPr>
                <w:rFonts w:eastAsia="Arial"/>
                <w:kern w:val="28"/>
                <w:sz w:val="28"/>
                <w:szCs w:val="28"/>
                <w:lang w:eastAsia="en-US" w:bidi="en-US"/>
              </w:rPr>
              <w:t xml:space="preserve"> </w:t>
            </w:r>
          </w:p>
        </w:tc>
      </w:tr>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2</w:t>
            </w:r>
          </w:p>
        </w:tc>
        <w:tc>
          <w:tcPr>
            <w:tcW w:w="3904"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Военное кладбище</w:t>
            </w:r>
          </w:p>
        </w:tc>
        <w:tc>
          <w:tcPr>
            <w:tcW w:w="5413"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д.</w:t>
            </w:r>
            <w:r w:rsidR="00A5710F" w:rsidRPr="008109D8">
              <w:rPr>
                <w:rFonts w:eastAsia="Arial"/>
                <w:kern w:val="28"/>
                <w:sz w:val="28"/>
                <w:szCs w:val="28"/>
                <w:lang w:eastAsia="en-US" w:bidi="en-US"/>
              </w:rPr>
              <w:t xml:space="preserve"> </w:t>
            </w:r>
            <w:r w:rsidRPr="008109D8">
              <w:rPr>
                <w:rFonts w:eastAsia="Arial"/>
                <w:kern w:val="28"/>
                <w:sz w:val="28"/>
                <w:szCs w:val="28"/>
                <w:lang w:eastAsia="en-US" w:bidi="en-US"/>
              </w:rPr>
              <w:t>Мелехово</w:t>
            </w:r>
          </w:p>
        </w:tc>
      </w:tr>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3</w:t>
            </w:r>
          </w:p>
        </w:tc>
        <w:tc>
          <w:tcPr>
            <w:tcW w:w="3904"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Братская могила воинов</w:t>
            </w:r>
          </w:p>
        </w:tc>
        <w:tc>
          <w:tcPr>
            <w:tcW w:w="5413"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с.</w:t>
            </w:r>
            <w:r w:rsidR="00A5710F" w:rsidRPr="008109D8">
              <w:rPr>
                <w:rFonts w:eastAsia="Arial"/>
                <w:kern w:val="28"/>
                <w:sz w:val="28"/>
                <w:szCs w:val="28"/>
                <w:lang w:eastAsia="en-US" w:bidi="en-US"/>
              </w:rPr>
              <w:t xml:space="preserve"> </w:t>
            </w:r>
            <w:r w:rsidRPr="008109D8">
              <w:rPr>
                <w:rFonts w:eastAsia="Arial"/>
                <w:kern w:val="28"/>
                <w:sz w:val="28"/>
                <w:szCs w:val="28"/>
                <w:lang w:eastAsia="en-US" w:bidi="en-US"/>
              </w:rPr>
              <w:t>Посадников Остров</w:t>
            </w:r>
          </w:p>
        </w:tc>
      </w:tr>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4</w:t>
            </w:r>
          </w:p>
        </w:tc>
        <w:tc>
          <w:tcPr>
            <w:tcW w:w="3904"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Братская могила воинов</w:t>
            </w:r>
          </w:p>
        </w:tc>
        <w:tc>
          <w:tcPr>
            <w:tcW w:w="5413" w:type="dxa"/>
          </w:tcPr>
          <w:p w:rsidR="00D4526F" w:rsidRPr="008109D8" w:rsidRDefault="00D4526F" w:rsidP="001E71A1">
            <w:pPr>
              <w:rPr>
                <w:rFonts w:eastAsia="Arial"/>
                <w:kern w:val="28"/>
                <w:sz w:val="28"/>
                <w:szCs w:val="28"/>
                <w:lang w:eastAsia="en-US" w:bidi="en-US"/>
              </w:rPr>
            </w:pPr>
            <w:smartTag w:uri="urn:schemas-microsoft-com:office:smarttags" w:element="metricconverter">
              <w:smartTagPr>
                <w:attr w:name="ProductID" w:val="52 км"/>
              </w:smartTagPr>
              <w:r w:rsidRPr="008109D8">
                <w:rPr>
                  <w:rFonts w:eastAsia="Arial"/>
                  <w:kern w:val="28"/>
                  <w:sz w:val="28"/>
                  <w:szCs w:val="28"/>
                  <w:lang w:eastAsia="en-US" w:bidi="en-US"/>
                </w:rPr>
                <w:t>52 км</w:t>
              </w:r>
            </w:smartTag>
            <w:r w:rsidRPr="008109D8">
              <w:rPr>
                <w:rFonts w:eastAsia="Arial"/>
                <w:kern w:val="28"/>
                <w:sz w:val="28"/>
                <w:szCs w:val="28"/>
                <w:lang w:eastAsia="en-US" w:bidi="en-US"/>
              </w:rPr>
              <w:t xml:space="preserve"> –</w:t>
            </w:r>
            <w:r w:rsidR="00A5710F" w:rsidRPr="008109D8">
              <w:rPr>
                <w:rFonts w:eastAsia="Arial"/>
                <w:kern w:val="28"/>
                <w:sz w:val="28"/>
                <w:szCs w:val="28"/>
                <w:lang w:eastAsia="en-US" w:bidi="en-US"/>
              </w:rPr>
              <w:t xml:space="preserve"> </w:t>
            </w:r>
            <w:r w:rsidRPr="008109D8">
              <w:rPr>
                <w:rFonts w:eastAsia="Arial"/>
                <w:kern w:val="28"/>
                <w:sz w:val="28"/>
                <w:szCs w:val="28"/>
                <w:lang w:eastAsia="en-US" w:bidi="en-US"/>
              </w:rPr>
              <w:t>железнодорожная платформа</w:t>
            </w:r>
          </w:p>
        </w:tc>
      </w:tr>
      <w:tr w:rsidR="00D4526F" w:rsidRPr="008109D8" w:rsidTr="000A2783">
        <w:trPr>
          <w:jc w:val="center"/>
        </w:trPr>
        <w:tc>
          <w:tcPr>
            <w:tcW w:w="808" w:type="dxa"/>
          </w:tcPr>
          <w:p w:rsidR="00D4526F" w:rsidRPr="008109D8" w:rsidRDefault="00D4526F" w:rsidP="001E71A1">
            <w:pPr>
              <w:jc w:val="center"/>
              <w:rPr>
                <w:rFonts w:eastAsia="Arial"/>
                <w:kern w:val="28"/>
                <w:sz w:val="28"/>
                <w:szCs w:val="28"/>
                <w:lang w:eastAsia="en-US" w:bidi="en-US"/>
              </w:rPr>
            </w:pPr>
            <w:r w:rsidRPr="008109D8">
              <w:rPr>
                <w:rFonts w:eastAsia="Arial"/>
                <w:kern w:val="28"/>
                <w:sz w:val="28"/>
                <w:szCs w:val="28"/>
                <w:lang w:eastAsia="en-US" w:bidi="en-US"/>
              </w:rPr>
              <w:t>5</w:t>
            </w:r>
          </w:p>
        </w:tc>
        <w:tc>
          <w:tcPr>
            <w:tcW w:w="3904"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Братская могила</w:t>
            </w:r>
          </w:p>
        </w:tc>
        <w:tc>
          <w:tcPr>
            <w:tcW w:w="5413" w:type="dxa"/>
          </w:tcPr>
          <w:p w:rsidR="00D4526F" w:rsidRPr="008109D8" w:rsidRDefault="00D4526F" w:rsidP="001E71A1">
            <w:pPr>
              <w:rPr>
                <w:rFonts w:eastAsia="Arial"/>
                <w:kern w:val="28"/>
                <w:sz w:val="28"/>
                <w:szCs w:val="28"/>
                <w:lang w:eastAsia="en-US" w:bidi="en-US"/>
              </w:rPr>
            </w:pPr>
            <w:r w:rsidRPr="008109D8">
              <w:rPr>
                <w:rFonts w:eastAsia="Arial"/>
                <w:kern w:val="28"/>
                <w:sz w:val="28"/>
                <w:szCs w:val="28"/>
                <w:lang w:eastAsia="en-US" w:bidi="en-US"/>
              </w:rPr>
              <w:t>п. ст. Жарок</w:t>
            </w:r>
          </w:p>
        </w:tc>
      </w:tr>
    </w:tbl>
    <w:p w:rsidR="00D4526F" w:rsidRPr="008109D8" w:rsidRDefault="00D4526F" w:rsidP="001E71A1">
      <w:pPr>
        <w:rPr>
          <w:kern w:val="28"/>
          <w:sz w:val="28"/>
          <w:szCs w:val="28"/>
        </w:rPr>
      </w:pPr>
    </w:p>
    <w:p w:rsidR="00D4526F" w:rsidRPr="008D5CC7" w:rsidRDefault="00D4526F" w:rsidP="00D4526F">
      <w:pPr>
        <w:ind w:firstLine="709"/>
        <w:jc w:val="both"/>
        <w:rPr>
          <w:sz w:val="28"/>
          <w:szCs w:val="28"/>
        </w:rPr>
      </w:pPr>
      <w:r w:rsidRPr="008D5CC7">
        <w:rPr>
          <w:sz w:val="28"/>
          <w:szCs w:val="28"/>
        </w:rPr>
        <w:t>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w:t>
      </w:r>
      <w:r>
        <w:rPr>
          <w:sz w:val="28"/>
          <w:szCs w:val="28"/>
        </w:rPr>
        <w:t>.</w:t>
      </w:r>
    </w:p>
    <w:p w:rsidR="00D4526F" w:rsidRPr="009B502E" w:rsidRDefault="00D4526F" w:rsidP="00D4526F">
      <w:pPr>
        <w:ind w:firstLine="709"/>
        <w:jc w:val="both"/>
        <w:rPr>
          <w:iCs/>
          <w:sz w:val="28"/>
          <w:szCs w:val="28"/>
        </w:rPr>
      </w:pPr>
      <w:proofErr w:type="gramStart"/>
      <w:r w:rsidRPr="009B502E">
        <w:rPr>
          <w:iCs/>
          <w:sz w:val="28"/>
          <w:szCs w:val="28"/>
        </w:rPr>
        <w:t xml:space="preserve">Согласно </w:t>
      </w:r>
      <w:r>
        <w:rPr>
          <w:iCs/>
          <w:sz w:val="28"/>
          <w:szCs w:val="28"/>
        </w:rPr>
        <w:t>п</w:t>
      </w:r>
      <w:r w:rsidRPr="009B502E">
        <w:rPr>
          <w:iCs/>
          <w:sz w:val="28"/>
          <w:szCs w:val="28"/>
        </w:rPr>
        <w:t xml:space="preserve">остановлению Правительства Российской Федерации от 12.09.2015 № 972 </w:t>
      </w:r>
      <w:r w:rsidR="00393CF0">
        <w:rPr>
          <w:iCs/>
          <w:sz w:val="28"/>
          <w:szCs w:val="28"/>
        </w:rPr>
        <w:t>«</w:t>
      </w:r>
      <w:r w:rsidRPr="009B502E">
        <w:rPr>
          <w:iCs/>
          <w:sz w:val="28"/>
          <w:szCs w:val="28"/>
        </w:rPr>
        <w:t>Об утверждении Положения о зонах охраны объектов культурного наследия (памятников истории и культуры) народов Российской Федерации</w:t>
      </w:r>
      <w:r w:rsidR="00393CF0">
        <w:rPr>
          <w:iCs/>
          <w:sz w:val="28"/>
          <w:szCs w:val="28"/>
        </w:rPr>
        <w:t>»</w:t>
      </w:r>
      <w:r w:rsidRPr="009B502E">
        <w:rPr>
          <w:iCs/>
          <w:sz w:val="28"/>
          <w:szCs w:val="28"/>
        </w:rPr>
        <w:t xml:space="preserve"> </w:t>
      </w:r>
      <w:r w:rsidR="00393CF0">
        <w:rPr>
          <w:iCs/>
          <w:sz w:val="28"/>
          <w:szCs w:val="28"/>
        </w:rPr>
        <w:t>«</w:t>
      </w:r>
      <w:r w:rsidRPr="009B502E">
        <w:rPr>
          <w:iCs/>
          <w:sz w:val="28"/>
          <w:szCs w:val="28"/>
        </w:rPr>
        <w:t>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w:t>
      </w:r>
      <w:proofErr w:type="gramEnd"/>
      <w:r w:rsidRPr="009B502E">
        <w:rPr>
          <w:iCs/>
          <w:sz w:val="28"/>
          <w:szCs w:val="28"/>
        </w:rPr>
        <w:t xml:space="preserve"> в указанные документы вносятся изменения в установленном порядке)</w:t>
      </w:r>
      <w:r w:rsidR="00393CF0">
        <w:rPr>
          <w:iCs/>
          <w:sz w:val="28"/>
          <w:szCs w:val="28"/>
        </w:rPr>
        <w:t>»</w:t>
      </w:r>
      <w:r>
        <w:rPr>
          <w:iCs/>
          <w:sz w:val="28"/>
          <w:szCs w:val="28"/>
        </w:rPr>
        <w:t xml:space="preserve"> (пункт 18).</w:t>
      </w:r>
    </w:p>
    <w:p w:rsidR="00D4526F" w:rsidRPr="008D5CC7" w:rsidRDefault="00D4526F" w:rsidP="00D4526F">
      <w:pPr>
        <w:shd w:val="clear" w:color="auto" w:fill="FFFFFF"/>
        <w:ind w:firstLine="709"/>
        <w:jc w:val="both"/>
        <w:rPr>
          <w:iCs/>
          <w:sz w:val="28"/>
          <w:szCs w:val="28"/>
        </w:rPr>
      </w:pPr>
      <w:r w:rsidRPr="008D5CC7">
        <w:rPr>
          <w:sz w:val="28"/>
          <w:szCs w:val="28"/>
        </w:rPr>
        <w:t>Таким образом, в</w:t>
      </w:r>
      <w:r w:rsidRPr="008D5CC7">
        <w:rPr>
          <w:iCs/>
          <w:sz w:val="28"/>
          <w:szCs w:val="28"/>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r>
        <w:rPr>
          <w:iCs/>
          <w:sz w:val="28"/>
          <w:szCs w:val="28"/>
        </w:rPr>
        <w:t>.</w:t>
      </w:r>
    </w:p>
    <w:p w:rsidR="00D4526F" w:rsidRPr="009B502E" w:rsidRDefault="00D4526F" w:rsidP="00D4526F">
      <w:pPr>
        <w:ind w:firstLine="709"/>
        <w:jc w:val="both"/>
        <w:rPr>
          <w:sz w:val="28"/>
          <w:szCs w:val="28"/>
        </w:rPr>
      </w:pPr>
      <w:proofErr w:type="gramStart"/>
      <w:r w:rsidRPr="009B502E">
        <w:rPr>
          <w:sz w:val="28"/>
          <w:szCs w:val="28"/>
        </w:rPr>
        <w:t xml:space="preserve">Согласно </w:t>
      </w:r>
      <w:r>
        <w:rPr>
          <w:sz w:val="28"/>
          <w:szCs w:val="28"/>
        </w:rPr>
        <w:t>п</w:t>
      </w:r>
      <w:r w:rsidRPr="009B502E">
        <w:rPr>
          <w:sz w:val="28"/>
          <w:szCs w:val="28"/>
        </w:rPr>
        <w:t>остановлению Правительства Российской Федерации от 03.</w:t>
      </w:r>
      <w:r>
        <w:rPr>
          <w:sz w:val="28"/>
          <w:szCs w:val="28"/>
        </w:rPr>
        <w:t>0</w:t>
      </w:r>
      <w:r w:rsidRPr="009B502E">
        <w:rPr>
          <w:sz w:val="28"/>
          <w:szCs w:val="28"/>
        </w:rPr>
        <w:t xml:space="preserve">2.2014 № 71 </w:t>
      </w:r>
      <w:r w:rsidR="00393CF0">
        <w:rPr>
          <w:sz w:val="28"/>
          <w:szCs w:val="28"/>
        </w:rPr>
        <w:t>«</w:t>
      </w:r>
      <w:r w:rsidRPr="009B502E">
        <w:rPr>
          <w:sz w:val="28"/>
          <w:szCs w:val="28"/>
        </w:rPr>
        <w:t>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требований к формату таких документов</w:t>
      </w:r>
      <w:proofErr w:type="gramEnd"/>
      <w:r w:rsidRPr="009B502E">
        <w:rPr>
          <w:sz w:val="28"/>
          <w:szCs w:val="28"/>
        </w:rPr>
        <w:t xml:space="preserve"> </w:t>
      </w:r>
      <w:proofErr w:type="gramStart"/>
      <w:r w:rsidRPr="009B502E">
        <w:rPr>
          <w:sz w:val="28"/>
          <w:szCs w:val="28"/>
        </w:rPr>
        <w:t>в электронной форме</w:t>
      </w:r>
      <w:r w:rsidR="00393CF0">
        <w:rPr>
          <w:sz w:val="28"/>
          <w:szCs w:val="28"/>
        </w:rPr>
        <w:t>»</w:t>
      </w:r>
      <w:r w:rsidRPr="009B502E">
        <w:rPr>
          <w:sz w:val="28"/>
          <w:szCs w:val="28"/>
        </w:rPr>
        <w:t xml:space="preserve"> (пункт 4) </w:t>
      </w:r>
      <w:r w:rsidR="00393CF0">
        <w:rPr>
          <w:sz w:val="28"/>
          <w:szCs w:val="28"/>
        </w:rPr>
        <w:t>«</w:t>
      </w:r>
      <w:r w:rsidRPr="009B502E">
        <w:rPr>
          <w:sz w:val="28"/>
          <w:szCs w:val="28"/>
        </w:rPr>
        <w:t xml:space="preserve">В случае установления или изменения границ зон с особыми условиями использования территорий (в том числе зон охраны объектов культурного наследия (памятников истории и культуры) народов Российской Федерации) (далее </w:t>
      </w:r>
      <w:r>
        <w:rPr>
          <w:sz w:val="28"/>
          <w:szCs w:val="28"/>
        </w:rPr>
        <w:t>–</w:t>
      </w:r>
      <w:r w:rsidRPr="009B502E">
        <w:rPr>
          <w:sz w:val="28"/>
          <w:szCs w:val="28"/>
        </w:rPr>
        <w:t xml:space="preserve"> объекты культурного наследия) федеральный орган исполнительной власти, орган государственной власти субъекта Российской Федерации или местного самоуправления, принявший решение об установлении или </w:t>
      </w:r>
      <w:r w:rsidRPr="009B502E">
        <w:rPr>
          <w:sz w:val="28"/>
          <w:szCs w:val="28"/>
        </w:rPr>
        <w:lastRenderedPageBreak/>
        <w:t>изменении границ зон с особыми условиями</w:t>
      </w:r>
      <w:proofErr w:type="gramEnd"/>
      <w:r w:rsidRPr="009B502E">
        <w:rPr>
          <w:sz w:val="28"/>
          <w:szCs w:val="28"/>
        </w:rPr>
        <w:t xml:space="preserve"> </w:t>
      </w:r>
      <w:proofErr w:type="gramStart"/>
      <w:r w:rsidRPr="009B502E">
        <w:rPr>
          <w:sz w:val="28"/>
          <w:szCs w:val="28"/>
        </w:rPr>
        <w:t>использования территорий, направляет в орган кадастрового учета документ, воспроизводящий сведения, содержащиеся в решении об установлении или изменении границ таких зон, включая их наименование и содержание ограничений использования объектов недвижимости в их границах, а также сведения, содержащие текстовое и графическое описание местоположения границ таких зон, перечень координат характерных точек этих границ в системе координат, установленной для ведения государственного кадастра недвижимости.</w:t>
      </w:r>
      <w:r w:rsidR="00393CF0">
        <w:rPr>
          <w:sz w:val="28"/>
          <w:szCs w:val="28"/>
        </w:rPr>
        <w:t>»</w:t>
      </w:r>
      <w:r>
        <w:rPr>
          <w:sz w:val="28"/>
          <w:szCs w:val="28"/>
        </w:rPr>
        <w:t xml:space="preserve"> </w:t>
      </w:r>
      <w:r w:rsidRPr="009B502E">
        <w:rPr>
          <w:sz w:val="28"/>
          <w:szCs w:val="28"/>
        </w:rPr>
        <w:t>То</w:t>
      </w:r>
      <w:proofErr w:type="gramEnd"/>
      <w:r w:rsidRPr="009B502E">
        <w:rPr>
          <w:sz w:val="28"/>
          <w:szCs w:val="28"/>
        </w:rPr>
        <w:t xml:space="preserve"> есть границы зон охраны объектов культурного наследия должны быть </w:t>
      </w:r>
      <w:proofErr w:type="spellStart"/>
      <w:proofErr w:type="gramStart"/>
      <w:r w:rsidRPr="009B502E">
        <w:rPr>
          <w:sz w:val="28"/>
          <w:szCs w:val="28"/>
        </w:rPr>
        <w:t>закоординированы</w:t>
      </w:r>
      <w:proofErr w:type="spellEnd"/>
      <w:proofErr w:type="gramEnd"/>
      <w:r w:rsidRPr="009B502E">
        <w:rPr>
          <w:sz w:val="28"/>
          <w:szCs w:val="28"/>
        </w:rPr>
        <w:t xml:space="preserve">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w:t>
      </w:r>
      <w:r>
        <w:rPr>
          <w:sz w:val="28"/>
          <w:szCs w:val="28"/>
        </w:rPr>
        <w:t>рий, которые применялись ранее.</w:t>
      </w:r>
    </w:p>
    <w:p w:rsidR="00D4526F" w:rsidRPr="008D5CC7" w:rsidRDefault="00D4526F" w:rsidP="00D4526F">
      <w:pPr>
        <w:shd w:val="clear" w:color="auto" w:fill="FFFFFF"/>
        <w:ind w:firstLine="709"/>
        <w:jc w:val="both"/>
        <w:rPr>
          <w:iCs/>
          <w:sz w:val="28"/>
          <w:szCs w:val="28"/>
        </w:rPr>
      </w:pPr>
      <w:r w:rsidRPr="008D5CC7">
        <w:rPr>
          <w:iCs/>
          <w:sz w:val="28"/>
          <w:szCs w:val="28"/>
        </w:rPr>
        <w:t xml:space="preserve">При подготовке документов территориального планирования поселения (разделов по охране </w:t>
      </w:r>
      <w:r w:rsidRPr="008D5CC7">
        <w:rPr>
          <w:sz w:val="28"/>
          <w:szCs w:val="28"/>
        </w:rPr>
        <w:t>объектов культурного наследия</w:t>
      </w:r>
      <w:r w:rsidRPr="008D5CC7">
        <w:rPr>
          <w:iCs/>
          <w:sz w:val="28"/>
          <w:szCs w:val="28"/>
        </w:rPr>
        <w:t xml:space="preserve">) следует учитывать установленные законодательством полномочия различных органов власти по охране и сохранению </w:t>
      </w:r>
      <w:r w:rsidRPr="008D5CC7">
        <w:rPr>
          <w:sz w:val="28"/>
          <w:szCs w:val="28"/>
        </w:rPr>
        <w:t>объектов культурного наследия</w:t>
      </w:r>
      <w:r>
        <w:rPr>
          <w:iCs/>
          <w:sz w:val="28"/>
          <w:szCs w:val="28"/>
        </w:rPr>
        <w:t>.</w:t>
      </w:r>
    </w:p>
    <w:p w:rsidR="00D4526F" w:rsidRPr="009B502E" w:rsidRDefault="00D4526F" w:rsidP="00D4526F">
      <w:pPr>
        <w:ind w:firstLine="709"/>
        <w:jc w:val="both"/>
        <w:rPr>
          <w:bCs/>
          <w:sz w:val="28"/>
          <w:szCs w:val="28"/>
        </w:rPr>
      </w:pPr>
      <w:proofErr w:type="gramStart"/>
      <w:r w:rsidRPr="009B502E">
        <w:rPr>
          <w:bCs/>
          <w:sz w:val="28"/>
          <w:szCs w:val="28"/>
        </w:rPr>
        <w:t>Так, согласно Федеральному закону от 06.10.2003 № 131</w:t>
      </w:r>
      <w:r w:rsidRPr="009B502E">
        <w:rPr>
          <w:bCs/>
          <w:sz w:val="28"/>
          <w:szCs w:val="28"/>
        </w:rPr>
        <w:noBreakHyphen/>
        <w:t xml:space="preserve">ФЗ </w:t>
      </w:r>
      <w:r w:rsidR="00393CF0">
        <w:rPr>
          <w:bCs/>
          <w:sz w:val="28"/>
          <w:szCs w:val="28"/>
        </w:rPr>
        <w:t>«</w:t>
      </w:r>
      <w:r w:rsidRPr="009B502E">
        <w:rPr>
          <w:bCs/>
          <w:sz w:val="28"/>
          <w:szCs w:val="28"/>
        </w:rPr>
        <w:t>Об общих принципах организации местного самоуправления в Российской Федерации</w:t>
      </w:r>
      <w:r w:rsidR="00393CF0">
        <w:rPr>
          <w:bCs/>
          <w:sz w:val="28"/>
          <w:szCs w:val="28"/>
        </w:rPr>
        <w:t>»</w:t>
      </w:r>
      <w:r w:rsidRPr="009B502E">
        <w:rPr>
          <w:bCs/>
          <w:sz w:val="28"/>
          <w:szCs w:val="28"/>
        </w:rPr>
        <w:t xml:space="preserve"> (с изменениями, внесенными Федеральным законом от 15.02.2016 № 17-ФЗ), к вопросам местного значения поселения отнесено (пункт 13 статье 14): </w:t>
      </w:r>
      <w:r w:rsidR="00393CF0">
        <w:rPr>
          <w:bCs/>
          <w:sz w:val="28"/>
          <w:szCs w:val="28"/>
        </w:rPr>
        <w:t>«</w:t>
      </w:r>
      <w:r w:rsidRPr="009B502E">
        <w:rPr>
          <w:bCs/>
          <w:sz w:val="28"/>
          <w:szCs w:val="2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w:t>
      </w:r>
      <w:proofErr w:type="gramEnd"/>
      <w:r w:rsidRPr="009B502E">
        <w:rPr>
          <w:bCs/>
          <w:sz w:val="28"/>
          <w:szCs w:val="28"/>
        </w:rPr>
        <w:t xml:space="preserve">, </w:t>
      </w:r>
      <w:proofErr w:type="gramStart"/>
      <w:r w:rsidRPr="009B502E">
        <w:rPr>
          <w:bCs/>
          <w:sz w:val="28"/>
          <w:szCs w:val="28"/>
        </w:rPr>
        <w:t>расположенных</w:t>
      </w:r>
      <w:proofErr w:type="gramEnd"/>
      <w:r w:rsidRPr="009B502E">
        <w:rPr>
          <w:bCs/>
          <w:sz w:val="28"/>
          <w:szCs w:val="28"/>
        </w:rPr>
        <w:t xml:space="preserve"> на территории поселения</w:t>
      </w:r>
      <w:r w:rsidR="00393CF0">
        <w:rPr>
          <w:bCs/>
          <w:sz w:val="28"/>
          <w:szCs w:val="28"/>
        </w:rPr>
        <w:t>»</w:t>
      </w:r>
      <w:r>
        <w:rPr>
          <w:bCs/>
          <w:sz w:val="28"/>
          <w:szCs w:val="28"/>
        </w:rPr>
        <w:t>.</w:t>
      </w:r>
    </w:p>
    <w:p w:rsidR="00D4526F" w:rsidRPr="009B502E" w:rsidRDefault="00D4526F" w:rsidP="00D4526F">
      <w:pPr>
        <w:ind w:firstLine="709"/>
        <w:jc w:val="both"/>
        <w:rPr>
          <w:sz w:val="28"/>
          <w:szCs w:val="28"/>
        </w:rPr>
      </w:pPr>
      <w:proofErr w:type="gramStart"/>
      <w:r>
        <w:rPr>
          <w:sz w:val="28"/>
          <w:szCs w:val="28"/>
        </w:rPr>
        <w:t>Часть 2 статьи 26.3</w:t>
      </w:r>
      <w:r w:rsidRPr="009B502E">
        <w:rPr>
          <w:sz w:val="28"/>
          <w:szCs w:val="28"/>
        </w:rPr>
        <w:t xml:space="preserve"> Федерального закона от 06.10.1999 № 184-ФЗ </w:t>
      </w:r>
      <w:r w:rsidR="00393CF0">
        <w:rPr>
          <w:sz w:val="28"/>
          <w:szCs w:val="28"/>
        </w:rPr>
        <w:t>«</w:t>
      </w:r>
      <w:r w:rsidRPr="009B502E">
        <w:rPr>
          <w:sz w:val="28"/>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393CF0">
        <w:rPr>
          <w:sz w:val="28"/>
          <w:szCs w:val="28"/>
        </w:rPr>
        <w:t>»</w:t>
      </w:r>
      <w:r w:rsidRPr="009B502E">
        <w:rPr>
          <w:sz w:val="28"/>
          <w:szCs w:val="28"/>
        </w:rPr>
        <w:t xml:space="preserve"> (с изменениями, внесенными Федеральным законом от 09.03.2016 № 6</w:t>
      </w:r>
      <w:r w:rsidR="004601AE">
        <w:rPr>
          <w:sz w:val="28"/>
          <w:szCs w:val="28"/>
        </w:rPr>
        <w:t>7</w:t>
      </w:r>
      <w:r w:rsidRPr="009B502E">
        <w:rPr>
          <w:sz w:val="28"/>
          <w:szCs w:val="28"/>
        </w:rPr>
        <w:t xml:space="preserve">-ФЗ) устанавливает, что </w:t>
      </w:r>
      <w:r w:rsidR="00393CF0">
        <w:rPr>
          <w:sz w:val="28"/>
          <w:szCs w:val="28"/>
        </w:rPr>
        <w:t>«</w:t>
      </w:r>
      <w:r w:rsidRPr="009B502E">
        <w:rPr>
          <w:sz w:val="28"/>
          <w:szCs w:val="28"/>
        </w:rPr>
        <w:t>к полномочиям органов государственной власти субъекта Российской Федерации (…) относится решение вопросов: (…) пункт 15) сохранения, использования и популяризации объектов культурного наследия (памятников истории и культуры), находящихся в собственности</w:t>
      </w:r>
      <w:proofErr w:type="gramEnd"/>
      <w:r w:rsidRPr="009B502E">
        <w:rPr>
          <w:sz w:val="28"/>
          <w:szCs w:val="28"/>
        </w:rPr>
        <w:t xml:space="preserve"> субъекта Российской Федерации, государственной охраны объектов культурного наследия (памятников истории и культуры) регионального значения</w:t>
      </w:r>
      <w:r w:rsidR="00393CF0">
        <w:rPr>
          <w:sz w:val="28"/>
          <w:szCs w:val="28"/>
        </w:rPr>
        <w:t>»</w:t>
      </w:r>
      <w:r>
        <w:rPr>
          <w:sz w:val="28"/>
          <w:szCs w:val="28"/>
        </w:rPr>
        <w:t>.</w:t>
      </w:r>
    </w:p>
    <w:p w:rsidR="00D4526F" w:rsidRPr="008D5CC7" w:rsidRDefault="00D4526F" w:rsidP="00D4526F">
      <w:pPr>
        <w:pStyle w:val="210"/>
        <w:spacing w:after="0" w:line="240" w:lineRule="auto"/>
        <w:ind w:left="0" w:firstLine="709"/>
        <w:jc w:val="both"/>
        <w:rPr>
          <w:sz w:val="28"/>
          <w:szCs w:val="28"/>
        </w:rPr>
      </w:pPr>
      <w:r w:rsidRPr="008D5CC7">
        <w:rPr>
          <w:sz w:val="28"/>
          <w:szCs w:val="28"/>
        </w:rPr>
        <w:t xml:space="preserve">Законодательство разделяет понятия </w:t>
      </w:r>
      <w:r w:rsidR="00393CF0">
        <w:rPr>
          <w:sz w:val="28"/>
          <w:szCs w:val="28"/>
        </w:rPr>
        <w:t>«</w:t>
      </w:r>
      <w:r w:rsidRPr="008D5CC7">
        <w:rPr>
          <w:sz w:val="28"/>
          <w:szCs w:val="28"/>
        </w:rPr>
        <w:t>охраны</w:t>
      </w:r>
      <w:r w:rsidR="00393CF0">
        <w:rPr>
          <w:sz w:val="28"/>
          <w:szCs w:val="28"/>
        </w:rPr>
        <w:t>»</w:t>
      </w:r>
      <w:r w:rsidRPr="008D5CC7">
        <w:rPr>
          <w:sz w:val="28"/>
          <w:szCs w:val="28"/>
        </w:rPr>
        <w:t xml:space="preserve"> и </w:t>
      </w:r>
      <w:r w:rsidR="00393CF0">
        <w:rPr>
          <w:sz w:val="28"/>
          <w:szCs w:val="28"/>
        </w:rPr>
        <w:t>«</w:t>
      </w:r>
      <w:r w:rsidRPr="008D5CC7">
        <w:rPr>
          <w:sz w:val="28"/>
          <w:szCs w:val="28"/>
        </w:rPr>
        <w:t>сохранения</w:t>
      </w:r>
      <w:r w:rsidR="00393CF0">
        <w:rPr>
          <w:sz w:val="28"/>
          <w:szCs w:val="28"/>
        </w:rPr>
        <w:t>»</w:t>
      </w:r>
      <w:r w:rsidRPr="008D5CC7">
        <w:rPr>
          <w:rStyle w:val="af4"/>
          <w:sz w:val="28"/>
          <w:szCs w:val="28"/>
        </w:rPr>
        <w:footnoteReference w:id="2"/>
      </w:r>
      <w:r w:rsidRPr="008D5CC7">
        <w:rPr>
          <w:sz w:val="28"/>
          <w:szCs w:val="28"/>
        </w:rPr>
        <w:t xml:space="preserve"> объектов культурного наследия. Так, меры (мероприятия) по охране объектов культурного наследия </w:t>
      </w:r>
      <w:r>
        <w:rPr>
          <w:szCs w:val="28"/>
        </w:rPr>
        <w:t>–</w:t>
      </w:r>
      <w:r w:rsidRPr="008D5CC7">
        <w:rPr>
          <w:sz w:val="28"/>
          <w:szCs w:val="28"/>
        </w:rPr>
        <w:t xml:space="preserve">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w:t>
      </w:r>
      <w:proofErr w:type="gramStart"/>
      <w:r w:rsidRPr="008D5CC7">
        <w:rPr>
          <w:sz w:val="28"/>
          <w:szCs w:val="28"/>
        </w:rPr>
        <w:t>контроль за</w:t>
      </w:r>
      <w:proofErr w:type="gramEnd"/>
      <w:r w:rsidRPr="008D5CC7">
        <w:rPr>
          <w:sz w:val="28"/>
          <w:szCs w:val="28"/>
        </w:rPr>
        <w:t xml:space="preserve"> использованием и состоянием объектов культурного наследия. К сохранению объектов культурного наследия относятся ремонтно-реставрационные работы: ремонт, реставрация, консервация, приспособление, воссоздание</w:t>
      </w:r>
      <w:r>
        <w:rPr>
          <w:sz w:val="28"/>
          <w:szCs w:val="28"/>
        </w:rPr>
        <w:t>.</w:t>
      </w:r>
    </w:p>
    <w:p w:rsidR="00D4526F" w:rsidRPr="008D5CC7" w:rsidRDefault="00D4526F" w:rsidP="00D4526F">
      <w:pPr>
        <w:ind w:firstLine="709"/>
        <w:jc w:val="both"/>
        <w:rPr>
          <w:sz w:val="28"/>
          <w:szCs w:val="28"/>
        </w:rPr>
      </w:pPr>
      <w:r w:rsidRPr="008D5CC7">
        <w:rPr>
          <w:sz w:val="28"/>
          <w:szCs w:val="28"/>
        </w:rPr>
        <w:lastRenderedPageBreak/>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r>
        <w:rPr>
          <w:sz w:val="28"/>
          <w:szCs w:val="28"/>
        </w:rPr>
        <w:t>.</w:t>
      </w:r>
    </w:p>
    <w:p w:rsidR="00D4526F" w:rsidRPr="00BD7A7D" w:rsidRDefault="00D4526F" w:rsidP="00D4526F">
      <w:pPr>
        <w:pStyle w:val="a9"/>
        <w:spacing w:after="0"/>
        <w:ind w:left="0" w:firstLine="709"/>
        <w:jc w:val="both"/>
        <w:rPr>
          <w:sz w:val="28"/>
          <w:szCs w:val="28"/>
        </w:rPr>
      </w:pPr>
      <w:r w:rsidRPr="008D5CC7">
        <w:rPr>
          <w:sz w:val="28"/>
          <w:szCs w:val="28"/>
        </w:rPr>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w:t>
      </w:r>
      <w:r w:rsidR="00393CF0">
        <w:rPr>
          <w:sz w:val="28"/>
          <w:szCs w:val="28"/>
        </w:rPr>
        <w:t>«</w:t>
      </w:r>
      <w:r w:rsidRPr="008D5CC7">
        <w:rPr>
          <w:sz w:val="28"/>
          <w:szCs w:val="28"/>
        </w:rPr>
        <w:t>памятник</w:t>
      </w:r>
      <w:r w:rsidR="00393CF0">
        <w:rPr>
          <w:sz w:val="28"/>
          <w:szCs w:val="28"/>
        </w:rPr>
        <w:t>»</w:t>
      </w:r>
      <w:r w:rsidRPr="008D5CC7">
        <w:rPr>
          <w:sz w:val="28"/>
          <w:szCs w:val="28"/>
        </w:rPr>
        <w:t xml:space="preserve">, </w:t>
      </w:r>
      <w:r w:rsidR="00393CF0">
        <w:rPr>
          <w:sz w:val="28"/>
          <w:szCs w:val="28"/>
        </w:rPr>
        <w:t>«</w:t>
      </w:r>
      <w:r w:rsidRPr="008D5CC7">
        <w:rPr>
          <w:sz w:val="28"/>
          <w:szCs w:val="28"/>
        </w:rPr>
        <w:t>ансамбль</w:t>
      </w:r>
      <w:r w:rsidR="00393CF0">
        <w:rPr>
          <w:sz w:val="28"/>
          <w:szCs w:val="28"/>
        </w:rPr>
        <w:t>»</w:t>
      </w:r>
      <w:r w:rsidRPr="008D5CC7">
        <w:rPr>
          <w:sz w:val="28"/>
          <w:szCs w:val="28"/>
        </w:rPr>
        <w:t xml:space="preserve">, </w:t>
      </w:r>
      <w:r w:rsidR="00393CF0">
        <w:rPr>
          <w:sz w:val="28"/>
          <w:szCs w:val="28"/>
        </w:rPr>
        <w:t>«</w:t>
      </w:r>
      <w:r w:rsidRPr="008D5CC7">
        <w:rPr>
          <w:sz w:val="28"/>
          <w:szCs w:val="28"/>
        </w:rPr>
        <w:t>достопримечательное место</w:t>
      </w:r>
      <w:r w:rsidR="00393CF0">
        <w:rPr>
          <w:sz w:val="28"/>
          <w:szCs w:val="28"/>
        </w:rPr>
        <w:t>»</w:t>
      </w:r>
      <w:r w:rsidRPr="008D5CC7">
        <w:rPr>
          <w:sz w:val="28"/>
          <w:szCs w:val="28"/>
        </w:rPr>
        <w:t xml:space="preserve">, </w:t>
      </w:r>
      <w:r w:rsidR="00393CF0">
        <w:rPr>
          <w:sz w:val="28"/>
          <w:szCs w:val="28"/>
        </w:rPr>
        <w:t>«</w:t>
      </w:r>
      <w:r w:rsidRPr="008D5CC7">
        <w:rPr>
          <w:sz w:val="28"/>
          <w:szCs w:val="28"/>
        </w:rPr>
        <w:t>историческое поселение</w:t>
      </w:r>
      <w:r w:rsidR="00393CF0">
        <w:rPr>
          <w:sz w:val="28"/>
          <w:szCs w:val="28"/>
        </w:rPr>
        <w:t>»</w:t>
      </w:r>
      <w:r w:rsidRPr="008D5CC7">
        <w:rPr>
          <w:sz w:val="28"/>
          <w:szCs w:val="28"/>
        </w:rPr>
        <w:t xml:space="preserve">, </w:t>
      </w:r>
      <w:r w:rsidR="00393CF0">
        <w:rPr>
          <w:sz w:val="28"/>
          <w:szCs w:val="28"/>
        </w:rPr>
        <w:t>«</w:t>
      </w:r>
      <w:r w:rsidRPr="008D5CC7">
        <w:rPr>
          <w:sz w:val="28"/>
          <w:szCs w:val="28"/>
        </w:rPr>
        <w:t>историко-культурный заповедник</w:t>
      </w:r>
      <w:r w:rsidR="00393CF0">
        <w:rPr>
          <w:sz w:val="28"/>
          <w:szCs w:val="28"/>
        </w:rPr>
        <w:t>»</w:t>
      </w:r>
      <w:r w:rsidRPr="008D5CC7">
        <w:rPr>
          <w:sz w:val="28"/>
          <w:szCs w:val="28"/>
        </w:rPr>
        <w:t>), так и по их значимости, добавив муниципальный уровень охраны</w:t>
      </w:r>
      <w:r>
        <w:rPr>
          <w:sz w:val="28"/>
          <w:szCs w:val="28"/>
        </w:rPr>
        <w:t>.</w:t>
      </w:r>
    </w:p>
    <w:p w:rsidR="00D4526F" w:rsidRPr="008D5CC7" w:rsidRDefault="00D4526F" w:rsidP="00D4526F">
      <w:pPr>
        <w:shd w:val="clear" w:color="auto" w:fill="FFFFFF"/>
        <w:ind w:firstLine="709"/>
        <w:jc w:val="both"/>
        <w:rPr>
          <w:sz w:val="28"/>
          <w:szCs w:val="28"/>
        </w:rPr>
      </w:pPr>
      <w:r w:rsidRPr="008D5CC7">
        <w:rPr>
          <w:sz w:val="28"/>
          <w:szCs w:val="28"/>
        </w:rPr>
        <w:t xml:space="preserve">Сегодня объекты культурного наследия поселения представлены видом </w:t>
      </w:r>
      <w:r w:rsidR="00393CF0">
        <w:rPr>
          <w:sz w:val="28"/>
          <w:szCs w:val="28"/>
        </w:rPr>
        <w:t>«</w:t>
      </w:r>
      <w:r w:rsidRPr="008D5CC7">
        <w:rPr>
          <w:sz w:val="28"/>
          <w:szCs w:val="28"/>
        </w:rPr>
        <w:t>памятник</w:t>
      </w:r>
      <w:r w:rsidR="00393CF0">
        <w:rPr>
          <w:sz w:val="28"/>
          <w:szCs w:val="28"/>
        </w:rPr>
        <w:t>»</w:t>
      </w:r>
      <w:r w:rsidRPr="008D5CC7">
        <w:rPr>
          <w:sz w:val="28"/>
          <w:szCs w:val="28"/>
        </w:rPr>
        <w:t xml:space="preserve">. Однако ряд территорий обладают всеми признаками такого вида объекта культурного наследия, как </w:t>
      </w:r>
      <w:r w:rsidR="00393CF0">
        <w:rPr>
          <w:sz w:val="28"/>
          <w:szCs w:val="28"/>
        </w:rPr>
        <w:t>«</w:t>
      </w:r>
      <w:r w:rsidRPr="008D5CC7">
        <w:rPr>
          <w:sz w:val="28"/>
          <w:szCs w:val="28"/>
        </w:rPr>
        <w:t>достопримечательное место</w:t>
      </w:r>
      <w:r w:rsidR="00393CF0">
        <w:rPr>
          <w:sz w:val="28"/>
          <w:szCs w:val="28"/>
        </w:rPr>
        <w:t>»</w:t>
      </w:r>
      <w:r>
        <w:rPr>
          <w:sz w:val="28"/>
          <w:szCs w:val="28"/>
        </w:rPr>
        <w:t>.</w:t>
      </w:r>
    </w:p>
    <w:p w:rsidR="00D4526F" w:rsidRPr="008D5CC7" w:rsidRDefault="00D4526F" w:rsidP="00D4526F">
      <w:pPr>
        <w:shd w:val="clear" w:color="auto" w:fill="FFFFFF"/>
        <w:ind w:firstLine="709"/>
        <w:jc w:val="both"/>
        <w:rPr>
          <w:sz w:val="28"/>
          <w:szCs w:val="28"/>
        </w:rPr>
      </w:pPr>
      <w:proofErr w:type="gramStart"/>
      <w:r w:rsidRPr="008D5CC7">
        <w:rPr>
          <w:sz w:val="28"/>
          <w:szCs w:val="28"/>
        </w:rPr>
        <w:t xml:space="preserve">Для сельского поселения можно выделить </w:t>
      </w:r>
      <w:r w:rsidR="00393CF0">
        <w:rPr>
          <w:sz w:val="28"/>
          <w:szCs w:val="28"/>
        </w:rPr>
        <w:t>«</w:t>
      </w:r>
      <w:r w:rsidRPr="008D5CC7">
        <w:rPr>
          <w:sz w:val="28"/>
          <w:szCs w:val="28"/>
        </w:rPr>
        <w:t>достопримечательные места</w:t>
      </w:r>
      <w:r w:rsidR="00393CF0">
        <w:rPr>
          <w:sz w:val="28"/>
          <w:szCs w:val="28"/>
        </w:rPr>
        <w:t>»</w:t>
      </w:r>
      <w:r w:rsidRPr="008D5CC7">
        <w:rPr>
          <w:sz w:val="28"/>
          <w:szCs w:val="28"/>
        </w:rPr>
        <w:t xml:space="preserve"> </w:t>
      </w:r>
      <w:r>
        <w:rPr>
          <w:szCs w:val="28"/>
        </w:rPr>
        <w:t>–</w:t>
      </w:r>
      <w:r w:rsidRPr="008D5CC7">
        <w:rPr>
          <w:sz w:val="28"/>
          <w:szCs w:val="28"/>
        </w:rPr>
        <w:t xml:space="preserve"> территории и объекты, отражающие те или иные этапы и события истории, в том числе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w:t>
      </w:r>
      <w:r w:rsidR="00393CF0">
        <w:rPr>
          <w:sz w:val="28"/>
          <w:szCs w:val="28"/>
        </w:rPr>
        <w:t>«</w:t>
      </w:r>
      <w:r w:rsidRPr="008D5CC7">
        <w:rPr>
          <w:sz w:val="28"/>
          <w:szCs w:val="28"/>
        </w:rPr>
        <w:t>память</w:t>
      </w:r>
      <w:r w:rsidR="00393CF0">
        <w:rPr>
          <w:sz w:val="28"/>
          <w:szCs w:val="28"/>
        </w:rPr>
        <w:t>»</w:t>
      </w:r>
      <w:r w:rsidRPr="008D5CC7">
        <w:rPr>
          <w:sz w:val="28"/>
          <w:szCs w:val="28"/>
        </w:rPr>
        <w:t xml:space="preserve"> места</w:t>
      </w:r>
      <w:r>
        <w:rPr>
          <w:sz w:val="28"/>
          <w:szCs w:val="28"/>
        </w:rPr>
        <w:t>.</w:t>
      </w:r>
      <w:proofErr w:type="gramEnd"/>
    </w:p>
    <w:p w:rsidR="00D4526F" w:rsidRPr="008D5CC7" w:rsidRDefault="00D4526F" w:rsidP="00D4526F">
      <w:pPr>
        <w:shd w:val="clear" w:color="auto" w:fill="FFFFFF"/>
        <w:ind w:firstLine="709"/>
        <w:jc w:val="both"/>
        <w:rPr>
          <w:sz w:val="28"/>
          <w:szCs w:val="28"/>
        </w:rPr>
      </w:pPr>
      <w:r w:rsidRPr="008D5CC7">
        <w:rPr>
          <w:iCs/>
          <w:sz w:val="28"/>
          <w:szCs w:val="28"/>
        </w:rPr>
        <w:t>В</w:t>
      </w:r>
      <w:r w:rsidRPr="008D5CC7">
        <w:rPr>
          <w:sz w:val="28"/>
          <w:szCs w:val="28"/>
        </w:rPr>
        <w:t xml:space="preserve"> качестве юридической формы сохранения и представления объектов наследия </w:t>
      </w:r>
      <w:r w:rsidR="00393CF0">
        <w:rPr>
          <w:sz w:val="28"/>
          <w:szCs w:val="28"/>
        </w:rPr>
        <w:t>«</w:t>
      </w:r>
      <w:r w:rsidRPr="008D5CC7">
        <w:rPr>
          <w:sz w:val="28"/>
          <w:szCs w:val="28"/>
        </w:rPr>
        <w:t>достопримечательных мест</w:t>
      </w:r>
      <w:r w:rsidR="00393CF0">
        <w:rPr>
          <w:sz w:val="28"/>
          <w:szCs w:val="28"/>
        </w:rPr>
        <w:t>»</w:t>
      </w:r>
      <w:r w:rsidRPr="008D5CC7">
        <w:rPr>
          <w:sz w:val="28"/>
          <w:szCs w:val="28"/>
        </w:rPr>
        <w:t xml:space="preserve"> законодательство </w:t>
      </w:r>
      <w:r w:rsidRPr="008D5CC7">
        <w:rPr>
          <w:rStyle w:val="c1"/>
          <w:bCs/>
          <w:sz w:val="28"/>
          <w:szCs w:val="28"/>
        </w:rPr>
        <w:t>определяет</w:t>
      </w:r>
      <w:r w:rsidRPr="008D5CC7">
        <w:rPr>
          <w:sz w:val="28"/>
          <w:szCs w:val="28"/>
        </w:rPr>
        <w:t xml:space="preserve"> </w:t>
      </w:r>
      <w:r w:rsidR="00393CF0">
        <w:rPr>
          <w:sz w:val="28"/>
          <w:szCs w:val="28"/>
        </w:rPr>
        <w:t>«</w:t>
      </w:r>
      <w:r w:rsidRPr="008D5CC7">
        <w:rPr>
          <w:sz w:val="28"/>
          <w:szCs w:val="28"/>
        </w:rPr>
        <w:t>историко-культурный заповедник</w:t>
      </w:r>
      <w:r w:rsidR="00393CF0">
        <w:rPr>
          <w:sz w:val="28"/>
          <w:szCs w:val="28"/>
        </w:rPr>
        <w:t>»</w:t>
      </w:r>
      <w:r w:rsidRPr="008D5CC7">
        <w:rPr>
          <w:sz w:val="28"/>
          <w:szCs w:val="28"/>
        </w:rPr>
        <w:t xml:space="preserve">, как </w:t>
      </w:r>
      <w:r w:rsidR="00393CF0">
        <w:rPr>
          <w:sz w:val="28"/>
          <w:szCs w:val="28"/>
        </w:rPr>
        <w:t>«</w:t>
      </w:r>
      <w:r w:rsidRPr="008D5CC7">
        <w:rPr>
          <w:sz w:val="28"/>
          <w:szCs w:val="28"/>
        </w:rPr>
        <w:t>выдающийся целостный историко-культурный и природный комплекс, нуждающийся в особом режиме содержания</w:t>
      </w:r>
      <w:r w:rsidR="00393CF0">
        <w:rPr>
          <w:sz w:val="28"/>
          <w:szCs w:val="28"/>
        </w:rPr>
        <w:t>»</w:t>
      </w:r>
      <w:r>
        <w:rPr>
          <w:sz w:val="28"/>
          <w:szCs w:val="28"/>
        </w:rPr>
        <w:t>.</w:t>
      </w:r>
    </w:p>
    <w:p w:rsidR="00D4526F" w:rsidRPr="008D5CC7" w:rsidRDefault="00D4526F" w:rsidP="00D4526F">
      <w:pPr>
        <w:pStyle w:val="21"/>
        <w:tabs>
          <w:tab w:val="left" w:pos="0"/>
        </w:tabs>
        <w:ind w:firstLine="709"/>
        <w:jc w:val="both"/>
        <w:rPr>
          <w:rFonts w:ascii="Times New Roman" w:eastAsia="Times New Roman" w:hAnsi="Times New Roman" w:cs="Times New Roman"/>
          <w:iCs/>
          <w:sz w:val="28"/>
          <w:szCs w:val="28"/>
        </w:rPr>
      </w:pPr>
      <w:proofErr w:type="gramStart"/>
      <w:r w:rsidRPr="008D5CC7">
        <w:rPr>
          <w:rFonts w:ascii="Times New Roman" w:eastAsia="Times New Roman" w:hAnsi="Times New Roman" w:cs="Times New Roman"/>
          <w:iCs/>
          <w:sz w:val="28"/>
          <w:szCs w:val="28"/>
        </w:rPr>
        <w:t xml:space="preserve">Федеральным законом </w:t>
      </w:r>
      <w:r w:rsidR="00707097" w:rsidRPr="0030469E">
        <w:rPr>
          <w:rFonts w:ascii="Times New Roman" w:hAnsi="Times New Roman" w:cs="Times New Roman"/>
          <w:sz w:val="28"/>
          <w:szCs w:val="28"/>
        </w:rPr>
        <w:t>от 25.06.2002</w:t>
      </w:r>
      <w:r w:rsidR="00707097">
        <w:rPr>
          <w:rFonts w:ascii="Times New Roman" w:hAnsi="Times New Roman" w:cs="Times New Roman"/>
          <w:sz w:val="28"/>
          <w:szCs w:val="28"/>
        </w:rPr>
        <w:t xml:space="preserve"> </w:t>
      </w:r>
      <w:r w:rsidR="00707097" w:rsidRPr="0030469E">
        <w:rPr>
          <w:rFonts w:ascii="Times New Roman" w:hAnsi="Times New Roman" w:cs="Times New Roman"/>
          <w:sz w:val="28"/>
          <w:szCs w:val="28"/>
        </w:rPr>
        <w:t xml:space="preserve">№ 73-ФЗ </w:t>
      </w:r>
      <w:r w:rsidR="00393CF0">
        <w:rPr>
          <w:rFonts w:ascii="Times New Roman" w:eastAsia="Times New Roman" w:hAnsi="Times New Roman" w:cs="Times New Roman"/>
          <w:iCs/>
          <w:sz w:val="28"/>
          <w:szCs w:val="28"/>
        </w:rPr>
        <w:t>«</w:t>
      </w:r>
      <w:r w:rsidRPr="0030469E">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393CF0">
        <w:rPr>
          <w:rFonts w:ascii="Times New Roman" w:hAnsi="Times New Roman" w:cs="Times New Roman"/>
          <w:sz w:val="28"/>
          <w:szCs w:val="28"/>
        </w:rPr>
        <w:t>»</w:t>
      </w:r>
      <w:r w:rsidRPr="0030469E">
        <w:rPr>
          <w:rFonts w:ascii="Times New Roman" w:hAnsi="Times New Roman" w:cs="Times New Roman"/>
          <w:sz w:val="28"/>
          <w:szCs w:val="28"/>
        </w:rPr>
        <w:t xml:space="preserve"> (с изменениями, внесёнными Федеральным законом от 09.03.2016 № 6</w:t>
      </w:r>
      <w:r w:rsidR="004601AE">
        <w:rPr>
          <w:rFonts w:ascii="Times New Roman" w:hAnsi="Times New Roman" w:cs="Times New Roman"/>
          <w:sz w:val="28"/>
          <w:szCs w:val="28"/>
        </w:rPr>
        <w:t>7</w:t>
      </w:r>
      <w:r w:rsidRPr="0030469E">
        <w:rPr>
          <w:rFonts w:ascii="Times New Roman" w:hAnsi="Times New Roman" w:cs="Times New Roman"/>
          <w:sz w:val="28"/>
          <w:szCs w:val="28"/>
        </w:rPr>
        <w:t xml:space="preserve">-ФЗ)  </w:t>
      </w:r>
      <w:r w:rsidRPr="008D5CC7">
        <w:rPr>
          <w:rFonts w:ascii="Times New Roman" w:hAnsi="Times New Roman" w:cs="Times New Roman"/>
          <w:sz w:val="28"/>
          <w:szCs w:val="28"/>
        </w:rPr>
        <w:t>(статьи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w:t>
      </w:r>
      <w:proofErr w:type="gramEnd"/>
      <w:r w:rsidRPr="008D5CC7">
        <w:rPr>
          <w:rFonts w:ascii="Times New Roman" w:hAnsi="Times New Roman" w:cs="Times New Roman"/>
          <w:sz w:val="28"/>
          <w:szCs w:val="28"/>
        </w:rPr>
        <w:t xml:space="preserve"> объект культурного наследия, и (или) до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D4526F" w:rsidRPr="008D5CC7" w:rsidRDefault="00D4526F" w:rsidP="00D4526F">
      <w:pPr>
        <w:ind w:firstLine="709"/>
        <w:rPr>
          <w:bCs/>
          <w:i/>
          <w:sz w:val="28"/>
          <w:szCs w:val="28"/>
        </w:rPr>
      </w:pPr>
      <w:r w:rsidRPr="008D5CC7">
        <w:rPr>
          <w:bCs/>
          <w:i/>
          <w:sz w:val="28"/>
          <w:szCs w:val="28"/>
        </w:rPr>
        <w:t>Выводы</w:t>
      </w:r>
      <w:r>
        <w:rPr>
          <w:bCs/>
          <w:i/>
          <w:sz w:val="28"/>
          <w:szCs w:val="28"/>
        </w:rPr>
        <w:t>:</w:t>
      </w:r>
    </w:p>
    <w:p w:rsidR="00D4526F" w:rsidRPr="008D5CC7" w:rsidRDefault="00D4526F" w:rsidP="00D4526F">
      <w:pPr>
        <w:shd w:val="clear" w:color="auto" w:fill="FFFFFF"/>
        <w:ind w:firstLine="709"/>
        <w:jc w:val="both"/>
        <w:rPr>
          <w:sz w:val="28"/>
          <w:szCs w:val="28"/>
        </w:rPr>
      </w:pPr>
      <w:r w:rsidRPr="008D5CC7">
        <w:rPr>
          <w:sz w:val="28"/>
          <w:szCs w:val="28"/>
        </w:rPr>
        <w:t>Историко</w:t>
      </w:r>
      <w:r w:rsidR="004601AE">
        <w:rPr>
          <w:sz w:val="28"/>
          <w:szCs w:val="28"/>
        </w:rPr>
        <w:t>-</w:t>
      </w:r>
      <w:r w:rsidRPr="008D5CC7">
        <w:rPr>
          <w:sz w:val="28"/>
          <w:szCs w:val="28"/>
        </w:rPr>
        <w:t>градостроительный анализ развития поселения и его населенных пунктов показал следующее</w:t>
      </w:r>
      <w:r>
        <w:rPr>
          <w:sz w:val="28"/>
          <w:szCs w:val="28"/>
        </w:rPr>
        <w:t>:</w:t>
      </w:r>
    </w:p>
    <w:p w:rsidR="00D4526F" w:rsidRPr="008D5CC7" w:rsidRDefault="00D4526F" w:rsidP="0030524F">
      <w:pPr>
        <w:numPr>
          <w:ilvl w:val="0"/>
          <w:numId w:val="25"/>
        </w:numPr>
        <w:tabs>
          <w:tab w:val="left" w:pos="0"/>
        </w:tabs>
        <w:ind w:left="0" w:firstLine="709"/>
        <w:jc w:val="both"/>
        <w:rPr>
          <w:sz w:val="28"/>
          <w:szCs w:val="28"/>
        </w:rPr>
      </w:pPr>
      <w:r w:rsidRPr="008D5CC7">
        <w:rPr>
          <w:sz w:val="28"/>
          <w:szCs w:val="28"/>
        </w:rPr>
        <w:t>градостроительные образования на территории поселения формировались вдоль рек и исторически сформировавшихся дорог</w:t>
      </w:r>
      <w:r>
        <w:rPr>
          <w:sz w:val="28"/>
          <w:szCs w:val="28"/>
        </w:rPr>
        <w:t>;</w:t>
      </w:r>
    </w:p>
    <w:p w:rsidR="00D4526F" w:rsidRPr="008D5CC7" w:rsidRDefault="00D4526F" w:rsidP="0030524F">
      <w:pPr>
        <w:pStyle w:val="a9"/>
        <w:numPr>
          <w:ilvl w:val="0"/>
          <w:numId w:val="25"/>
        </w:numPr>
        <w:tabs>
          <w:tab w:val="left" w:pos="0"/>
        </w:tabs>
        <w:spacing w:after="0"/>
        <w:ind w:left="0" w:firstLine="709"/>
        <w:jc w:val="both"/>
        <w:rPr>
          <w:sz w:val="28"/>
          <w:szCs w:val="28"/>
        </w:rPr>
      </w:pPr>
      <w:r w:rsidRPr="008D5CC7">
        <w:rPr>
          <w:sz w:val="28"/>
          <w:szCs w:val="28"/>
        </w:rPr>
        <w:t>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w:t>
      </w:r>
      <w:r>
        <w:rPr>
          <w:sz w:val="28"/>
          <w:szCs w:val="28"/>
        </w:rPr>
        <w:t>;</w:t>
      </w:r>
    </w:p>
    <w:p w:rsidR="006703F7" w:rsidRDefault="00D4526F" w:rsidP="0030524F">
      <w:pPr>
        <w:numPr>
          <w:ilvl w:val="0"/>
          <w:numId w:val="25"/>
        </w:numPr>
        <w:tabs>
          <w:tab w:val="left" w:pos="0"/>
        </w:tabs>
        <w:ind w:left="0" w:firstLine="709"/>
        <w:jc w:val="both"/>
        <w:rPr>
          <w:sz w:val="28"/>
          <w:szCs w:val="28"/>
        </w:rPr>
      </w:pPr>
      <w:r w:rsidRPr="008D5CC7">
        <w:rPr>
          <w:sz w:val="28"/>
          <w:szCs w:val="28"/>
        </w:rPr>
        <w:t xml:space="preserve">органам местного самоуправления поселения необходимо совместно с уполномоченными органами государственной власти Ленинградской области провести исследования и выявить на их основе объекты историко-культурного </w:t>
      </w:r>
      <w:r w:rsidRPr="008D5CC7">
        <w:rPr>
          <w:sz w:val="28"/>
          <w:szCs w:val="28"/>
        </w:rPr>
        <w:lastRenderedPageBreak/>
        <w:t>наследия, в т. ч. памятники архитектуры в пределах территории поселения</w:t>
      </w:r>
      <w:r>
        <w:rPr>
          <w:sz w:val="28"/>
          <w:szCs w:val="28"/>
        </w:rPr>
        <w:t>.</w:t>
      </w:r>
    </w:p>
    <w:p w:rsidR="006703F7" w:rsidRPr="006703F7" w:rsidRDefault="006703F7" w:rsidP="006703F7">
      <w:pPr>
        <w:tabs>
          <w:tab w:val="left" w:pos="0"/>
        </w:tabs>
        <w:jc w:val="both"/>
        <w:rPr>
          <w:sz w:val="28"/>
          <w:szCs w:val="28"/>
        </w:rPr>
      </w:pPr>
    </w:p>
    <w:p w:rsidR="00D4526F" w:rsidRDefault="00D4526F" w:rsidP="006703F7">
      <w:pPr>
        <w:pStyle w:val="2"/>
        <w:spacing w:before="0" w:after="0"/>
        <w:jc w:val="center"/>
        <w:rPr>
          <w:rFonts w:ascii="Times New Roman" w:hAnsi="Times New Roman"/>
          <w:i w:val="0"/>
        </w:rPr>
      </w:pPr>
      <w:bookmarkStart w:id="423" w:name="_Toc448304480"/>
      <w:bookmarkStart w:id="424" w:name="_Toc448319379"/>
      <w:bookmarkStart w:id="425" w:name="_Toc448323328"/>
      <w:bookmarkStart w:id="426" w:name="_Toc448323919"/>
      <w:bookmarkStart w:id="427" w:name="_Toc448350102"/>
      <w:bookmarkStart w:id="428" w:name="_Toc448350410"/>
      <w:bookmarkStart w:id="429" w:name="_Toc453049140"/>
      <w:bookmarkStart w:id="430" w:name="_Toc453049370"/>
      <w:bookmarkStart w:id="431" w:name="_Toc453050588"/>
      <w:bookmarkStart w:id="432" w:name="_Toc459890139"/>
      <w:r w:rsidRPr="00D3041A">
        <w:rPr>
          <w:rFonts w:ascii="Times New Roman" w:hAnsi="Times New Roman"/>
          <w:i w:val="0"/>
        </w:rPr>
        <w:t>1.7. Население и демография сельского поселения</w:t>
      </w:r>
      <w:bookmarkEnd w:id="423"/>
      <w:bookmarkEnd w:id="424"/>
      <w:bookmarkEnd w:id="425"/>
      <w:bookmarkEnd w:id="426"/>
      <w:bookmarkEnd w:id="427"/>
      <w:bookmarkEnd w:id="428"/>
      <w:bookmarkEnd w:id="429"/>
      <w:bookmarkEnd w:id="430"/>
      <w:bookmarkEnd w:id="431"/>
      <w:bookmarkEnd w:id="432"/>
    </w:p>
    <w:p w:rsidR="00F839F5" w:rsidRPr="00F839F5" w:rsidRDefault="00F839F5" w:rsidP="006703F7"/>
    <w:p w:rsidR="006703F7" w:rsidRDefault="00D4526F" w:rsidP="006703F7">
      <w:pPr>
        <w:pStyle w:val="ConsPlusNormal"/>
        <w:widowControl/>
        <w:snapToGrid w:val="0"/>
        <w:ind w:firstLine="708"/>
        <w:jc w:val="both"/>
        <w:rPr>
          <w:rFonts w:ascii="Times New Roman" w:eastAsia="Times New Roman" w:hAnsi="Times New Roman" w:cs="Times New Roman"/>
          <w:color w:val="auto"/>
          <w:sz w:val="28"/>
          <w:szCs w:val="28"/>
          <w:lang w:eastAsia="ar-SA" w:bidi="ar-SA"/>
        </w:rPr>
      </w:pPr>
      <w:r w:rsidRPr="008D5CC7">
        <w:rPr>
          <w:rFonts w:ascii="Times New Roman" w:eastAsia="Times New Roman" w:hAnsi="Times New Roman" w:cs="Times New Roman"/>
          <w:color w:val="auto"/>
          <w:sz w:val="28"/>
          <w:szCs w:val="28"/>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r>
        <w:rPr>
          <w:rFonts w:ascii="Times New Roman" w:eastAsia="Times New Roman" w:hAnsi="Times New Roman" w:cs="Times New Roman"/>
          <w:color w:val="auto"/>
          <w:sz w:val="28"/>
          <w:szCs w:val="28"/>
          <w:lang w:eastAsia="ar-SA" w:bidi="ar-SA"/>
        </w:rPr>
        <w:t>.</w:t>
      </w:r>
    </w:p>
    <w:p w:rsidR="00313470" w:rsidRPr="006703F7" w:rsidRDefault="00313470" w:rsidP="00313470">
      <w:pPr>
        <w:pStyle w:val="ConsPlusNormal"/>
        <w:widowControl/>
        <w:snapToGrid w:val="0"/>
        <w:ind w:firstLine="708"/>
        <w:jc w:val="both"/>
        <w:rPr>
          <w:rFonts w:ascii="Times New Roman" w:eastAsia="Times New Roman" w:hAnsi="Times New Roman" w:cs="Times New Roman"/>
          <w:color w:val="auto"/>
          <w:sz w:val="28"/>
          <w:szCs w:val="28"/>
          <w:lang w:eastAsia="ar-SA" w:bidi="ar-SA"/>
        </w:rPr>
      </w:pPr>
      <w:r w:rsidRPr="00313470">
        <w:rPr>
          <w:rFonts w:ascii="Times New Roman" w:eastAsia="Times New Roman" w:hAnsi="Times New Roman" w:cs="Times New Roman"/>
          <w:color w:val="auto"/>
          <w:sz w:val="28"/>
          <w:szCs w:val="28"/>
          <w:lang w:eastAsia="ar-SA" w:bidi="ar-SA"/>
        </w:rPr>
        <w:t xml:space="preserve">По данным </w:t>
      </w:r>
      <w:proofErr w:type="spellStart"/>
      <w:r w:rsidRPr="00313470">
        <w:rPr>
          <w:rFonts w:ascii="Times New Roman" w:eastAsia="Times New Roman" w:hAnsi="Times New Roman" w:cs="Times New Roman"/>
          <w:color w:val="auto"/>
          <w:sz w:val="28"/>
          <w:szCs w:val="28"/>
          <w:lang w:eastAsia="ar-SA" w:bidi="ar-SA"/>
        </w:rPr>
        <w:t>Петростата</w:t>
      </w:r>
      <w:proofErr w:type="spellEnd"/>
      <w:r w:rsidRPr="00313470">
        <w:rPr>
          <w:rFonts w:ascii="Times New Roman" w:eastAsia="Times New Roman" w:hAnsi="Times New Roman" w:cs="Times New Roman"/>
          <w:color w:val="auto"/>
          <w:sz w:val="28"/>
          <w:szCs w:val="28"/>
          <w:lang w:eastAsia="ar-SA" w:bidi="ar-SA"/>
        </w:rPr>
        <w:t xml:space="preserve">, по состоянию на </w:t>
      </w:r>
      <w:smartTag w:uri="urn:schemas-microsoft-com:office:smarttags" w:element="date">
        <w:smartTagPr>
          <w:attr w:name="Year" w:val="2016"/>
          <w:attr w:name="Day" w:val="01"/>
          <w:attr w:name="Month" w:val="01"/>
          <w:attr w:name="ls" w:val="trans"/>
        </w:smartTagPr>
        <w:r w:rsidRPr="00313470">
          <w:rPr>
            <w:rFonts w:ascii="Times New Roman" w:eastAsia="Times New Roman" w:hAnsi="Times New Roman" w:cs="Times New Roman"/>
            <w:color w:val="auto"/>
            <w:sz w:val="28"/>
            <w:szCs w:val="28"/>
            <w:lang w:eastAsia="ar-SA" w:bidi="ar-SA"/>
          </w:rPr>
          <w:t>01.01.2016</w:t>
        </w:r>
      </w:smartTag>
      <w:r w:rsidRPr="00313470">
        <w:rPr>
          <w:rFonts w:ascii="Times New Roman" w:eastAsia="Times New Roman" w:hAnsi="Times New Roman" w:cs="Times New Roman"/>
          <w:color w:val="auto"/>
          <w:sz w:val="28"/>
          <w:szCs w:val="28"/>
          <w:lang w:eastAsia="ar-SA" w:bidi="ar-SA"/>
        </w:rPr>
        <w:t xml:space="preserve"> года </w:t>
      </w:r>
      <w:r w:rsidRPr="006703F7">
        <w:rPr>
          <w:rFonts w:ascii="Times New Roman" w:eastAsia="Times New Roman" w:hAnsi="Times New Roman" w:cs="Times New Roman"/>
          <w:color w:val="auto"/>
          <w:sz w:val="28"/>
          <w:szCs w:val="28"/>
          <w:lang w:eastAsia="ar-SA" w:bidi="ar-SA"/>
        </w:rPr>
        <w:t xml:space="preserve">численность населения </w:t>
      </w:r>
      <w:proofErr w:type="spellStart"/>
      <w:r w:rsidRPr="006703F7">
        <w:rPr>
          <w:rFonts w:ascii="Times New Roman" w:eastAsia="Times New Roman" w:hAnsi="Times New Roman" w:cs="Times New Roman"/>
          <w:color w:val="auto"/>
          <w:sz w:val="28"/>
          <w:szCs w:val="28"/>
          <w:lang w:eastAsia="ar-SA" w:bidi="ar-SA"/>
        </w:rPr>
        <w:t>Кусинское</w:t>
      </w:r>
      <w:proofErr w:type="spellEnd"/>
      <w:r w:rsidRPr="006703F7">
        <w:rPr>
          <w:rFonts w:ascii="Times New Roman" w:eastAsia="Times New Roman" w:hAnsi="Times New Roman" w:cs="Times New Roman"/>
          <w:color w:val="auto"/>
          <w:sz w:val="28"/>
          <w:szCs w:val="28"/>
          <w:lang w:eastAsia="ar-SA" w:bidi="ar-SA"/>
        </w:rPr>
        <w:t xml:space="preserve"> сельского </w:t>
      </w:r>
      <w:r>
        <w:rPr>
          <w:rFonts w:ascii="Times New Roman" w:eastAsia="Times New Roman" w:hAnsi="Times New Roman" w:cs="Times New Roman"/>
          <w:color w:val="auto"/>
          <w:sz w:val="28"/>
          <w:szCs w:val="28"/>
          <w:lang w:eastAsia="ar-SA" w:bidi="ar-SA"/>
        </w:rPr>
        <w:t>поселения составила 1080</w:t>
      </w:r>
      <w:r w:rsidRPr="006703F7">
        <w:rPr>
          <w:rFonts w:ascii="Times New Roman" w:eastAsia="Times New Roman" w:hAnsi="Times New Roman" w:cs="Times New Roman"/>
          <w:color w:val="auto"/>
          <w:sz w:val="28"/>
          <w:szCs w:val="28"/>
          <w:lang w:eastAsia="ar-SA" w:bidi="ar-SA"/>
        </w:rPr>
        <w:t xml:space="preserve"> человека.</w:t>
      </w:r>
    </w:p>
    <w:p w:rsidR="00D4526F" w:rsidRPr="006703F7" w:rsidRDefault="00D4526F" w:rsidP="006703F7">
      <w:pPr>
        <w:pStyle w:val="ConsPlusNormal"/>
        <w:widowControl/>
        <w:snapToGrid w:val="0"/>
        <w:ind w:firstLine="708"/>
        <w:jc w:val="both"/>
        <w:rPr>
          <w:rFonts w:ascii="Times New Roman" w:eastAsia="Times New Roman" w:hAnsi="Times New Roman" w:cs="Times New Roman"/>
          <w:color w:val="auto"/>
          <w:sz w:val="28"/>
          <w:szCs w:val="28"/>
          <w:lang w:eastAsia="ar-SA" w:bidi="ar-SA"/>
        </w:rPr>
      </w:pPr>
      <w:r w:rsidRPr="006703F7">
        <w:rPr>
          <w:rFonts w:ascii="Times New Roman" w:eastAsia="Times New Roman" w:hAnsi="Times New Roman" w:cs="Times New Roman"/>
          <w:color w:val="auto"/>
          <w:sz w:val="28"/>
          <w:szCs w:val="28"/>
          <w:lang w:eastAsia="ar-SA" w:bidi="ar-SA"/>
        </w:rPr>
        <w:t xml:space="preserve">По состоянию на </w:t>
      </w:r>
      <w:smartTag w:uri="urn:schemas-microsoft-com:office:smarttags" w:element="date">
        <w:smartTagPr>
          <w:attr w:name="Year" w:val="2014"/>
          <w:attr w:name="Day" w:val="01"/>
          <w:attr w:name="Month" w:val="01"/>
          <w:attr w:name="ls" w:val="trans"/>
        </w:smartTagPr>
        <w:r w:rsidRPr="006703F7">
          <w:rPr>
            <w:rFonts w:ascii="Times New Roman" w:eastAsia="Times New Roman" w:hAnsi="Times New Roman" w:cs="Times New Roman"/>
            <w:color w:val="auto"/>
            <w:sz w:val="28"/>
            <w:szCs w:val="28"/>
            <w:lang w:eastAsia="ar-SA" w:bidi="ar-SA"/>
          </w:rPr>
          <w:t>01.01.2014</w:t>
        </w:r>
      </w:smartTag>
      <w:r w:rsidRPr="006703F7">
        <w:rPr>
          <w:rFonts w:ascii="Times New Roman" w:eastAsia="Times New Roman" w:hAnsi="Times New Roman" w:cs="Times New Roman"/>
          <w:color w:val="auto"/>
          <w:sz w:val="28"/>
          <w:szCs w:val="28"/>
          <w:lang w:eastAsia="ar-SA" w:bidi="ar-SA"/>
        </w:rPr>
        <w:t xml:space="preserve"> численность населения </w:t>
      </w:r>
      <w:proofErr w:type="spellStart"/>
      <w:r w:rsidRPr="006703F7">
        <w:rPr>
          <w:rFonts w:ascii="Times New Roman" w:eastAsia="Times New Roman" w:hAnsi="Times New Roman" w:cs="Times New Roman"/>
          <w:color w:val="auto"/>
          <w:sz w:val="28"/>
          <w:szCs w:val="28"/>
          <w:lang w:eastAsia="ar-SA" w:bidi="ar-SA"/>
        </w:rPr>
        <w:t>Кусинское</w:t>
      </w:r>
      <w:proofErr w:type="spellEnd"/>
      <w:r w:rsidRPr="006703F7">
        <w:rPr>
          <w:rFonts w:ascii="Times New Roman" w:eastAsia="Times New Roman" w:hAnsi="Times New Roman" w:cs="Times New Roman"/>
          <w:color w:val="auto"/>
          <w:sz w:val="28"/>
          <w:szCs w:val="28"/>
          <w:lang w:eastAsia="ar-SA" w:bidi="ar-SA"/>
        </w:rPr>
        <w:t xml:space="preserve"> сельского поселения составила 1083 человека.</w:t>
      </w:r>
    </w:p>
    <w:p w:rsidR="00D4526F" w:rsidRPr="008D5CC7" w:rsidRDefault="00D4526F" w:rsidP="002A0BB2">
      <w:pPr>
        <w:jc w:val="right"/>
        <w:rPr>
          <w:b/>
          <w:sz w:val="28"/>
          <w:szCs w:val="28"/>
        </w:rPr>
      </w:pPr>
      <w:bookmarkStart w:id="433" w:name="_Toc448349758"/>
      <w:bookmarkStart w:id="434" w:name="_Toc448350103"/>
      <w:bookmarkStart w:id="435" w:name="_Toc453032584"/>
      <w:bookmarkStart w:id="436" w:name="_Toc453049141"/>
      <w:bookmarkStart w:id="437" w:name="_Toc453049371"/>
      <w:bookmarkStart w:id="438" w:name="_Toc453049506"/>
      <w:bookmarkStart w:id="439" w:name="_Toc453049786"/>
      <w:bookmarkStart w:id="440" w:name="_Toc453050229"/>
      <w:bookmarkStart w:id="441" w:name="_Toc453050589"/>
      <w:bookmarkStart w:id="442" w:name="_Toc453338862"/>
      <w:bookmarkStart w:id="443" w:name="_Toc453339435"/>
      <w:bookmarkStart w:id="444" w:name="_Toc453421608"/>
      <w:bookmarkStart w:id="445" w:name="_Toc453421769"/>
      <w:bookmarkStart w:id="446" w:name="_Toc453936223"/>
      <w:bookmarkStart w:id="447" w:name="_Toc456968678"/>
      <w:bookmarkStart w:id="448" w:name="_Toc457256061"/>
      <w:bookmarkStart w:id="449" w:name="_Toc458020007"/>
      <w:bookmarkStart w:id="450" w:name="_Toc458780507"/>
      <w:bookmarkStart w:id="451" w:name="_Toc459890140"/>
      <w:bookmarkStart w:id="452" w:name="_Toc448304481"/>
      <w:bookmarkStart w:id="453" w:name="_Toc448304930"/>
      <w:bookmarkStart w:id="454" w:name="_Toc448319380"/>
      <w:r w:rsidRPr="008D5CC7">
        <w:rPr>
          <w:sz w:val="28"/>
          <w:szCs w:val="28"/>
        </w:rPr>
        <w:t xml:space="preserve">Таблица </w:t>
      </w:r>
      <w:bookmarkStart w:id="455" w:name="_Toc448323330"/>
      <w:bookmarkStart w:id="456" w:name="_Toc448349759"/>
      <w:bookmarkStart w:id="457" w:name="_Toc448350104"/>
      <w:bookmarkStart w:id="458" w:name="_Toc453049142"/>
      <w:bookmarkStart w:id="459" w:name="_Toc453049372"/>
      <w:bookmarkStart w:id="460" w:name="_Toc453049507"/>
      <w:bookmarkStart w:id="461" w:name="_Toc453049787"/>
      <w:bookmarkStart w:id="462" w:name="_Toc453050230"/>
      <w:bookmarkStart w:id="463" w:name="_Toc453050590"/>
      <w:bookmarkStart w:id="464" w:name="_Toc453338863"/>
      <w:bookmarkStart w:id="465" w:name="_Toc453339436"/>
      <w:bookmarkStart w:id="466" w:name="_Toc453421609"/>
      <w:bookmarkStart w:id="467" w:name="_Toc453421770"/>
      <w:bookmarkStart w:id="468" w:name="_Toc453936224"/>
      <w:bookmarkStart w:id="469" w:name="_Toc456968679"/>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8D5CC7">
        <w:rPr>
          <w:sz w:val="28"/>
          <w:szCs w:val="28"/>
        </w:rPr>
        <w:t>9</w:t>
      </w:r>
      <w:bookmarkEnd w:id="448"/>
      <w:bookmarkEnd w:id="449"/>
      <w:bookmarkEnd w:id="450"/>
      <w:bookmarkEnd w:id="451"/>
    </w:p>
    <w:p w:rsidR="00D4526F" w:rsidRDefault="00D4526F" w:rsidP="002A0BB2">
      <w:pPr>
        <w:jc w:val="center"/>
        <w:rPr>
          <w:b/>
          <w:sz w:val="28"/>
          <w:szCs w:val="28"/>
        </w:rPr>
      </w:pPr>
      <w:bookmarkStart w:id="470" w:name="_Toc457256062"/>
      <w:bookmarkStart w:id="471" w:name="_Toc458020008"/>
      <w:bookmarkStart w:id="472" w:name="_Toc458780508"/>
      <w:bookmarkStart w:id="473" w:name="_Toc459890141"/>
      <w:r w:rsidRPr="008D5CC7">
        <w:rPr>
          <w:sz w:val="28"/>
          <w:szCs w:val="28"/>
        </w:rPr>
        <w:t>Показатели численности населения Кусинского сельского поселения</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7513"/>
        <w:gridCol w:w="1134"/>
        <w:gridCol w:w="1099"/>
      </w:tblGrid>
      <w:tr w:rsidR="005126CE" w:rsidRPr="008109D8" w:rsidTr="006038C2">
        <w:tc>
          <w:tcPr>
            <w:tcW w:w="675" w:type="dxa"/>
            <w:vMerge w:val="restart"/>
          </w:tcPr>
          <w:p w:rsidR="005126CE" w:rsidRPr="008109D8" w:rsidRDefault="005126CE" w:rsidP="006038C2">
            <w:pPr>
              <w:jc w:val="center"/>
              <w:rPr>
                <w:b/>
                <w:sz w:val="28"/>
                <w:szCs w:val="28"/>
              </w:rPr>
            </w:pPr>
            <w:r w:rsidRPr="008109D8">
              <w:rPr>
                <w:rFonts w:eastAsia="Times New Roman"/>
                <w:sz w:val="28"/>
                <w:szCs w:val="28"/>
              </w:rPr>
              <w:t>№ п/п</w:t>
            </w:r>
          </w:p>
        </w:tc>
        <w:tc>
          <w:tcPr>
            <w:tcW w:w="7513" w:type="dxa"/>
            <w:vMerge w:val="restart"/>
          </w:tcPr>
          <w:p w:rsidR="005126CE" w:rsidRPr="008109D8" w:rsidRDefault="005126CE" w:rsidP="006038C2">
            <w:pPr>
              <w:jc w:val="center"/>
              <w:rPr>
                <w:b/>
                <w:sz w:val="28"/>
                <w:szCs w:val="28"/>
              </w:rPr>
            </w:pPr>
            <w:r w:rsidRPr="008109D8">
              <w:rPr>
                <w:rFonts w:eastAsia="Times New Roman"/>
                <w:sz w:val="28"/>
                <w:szCs w:val="28"/>
              </w:rPr>
              <w:t>Показатели</w:t>
            </w:r>
          </w:p>
        </w:tc>
        <w:tc>
          <w:tcPr>
            <w:tcW w:w="2233" w:type="dxa"/>
            <w:gridSpan w:val="2"/>
          </w:tcPr>
          <w:p w:rsidR="005126CE" w:rsidRPr="008109D8" w:rsidRDefault="005126CE" w:rsidP="006038C2">
            <w:pPr>
              <w:jc w:val="center"/>
              <w:rPr>
                <w:b/>
                <w:sz w:val="28"/>
                <w:szCs w:val="28"/>
              </w:rPr>
            </w:pPr>
            <w:r w:rsidRPr="008109D8">
              <w:rPr>
                <w:rFonts w:eastAsia="Times New Roman"/>
                <w:sz w:val="28"/>
                <w:szCs w:val="28"/>
              </w:rPr>
              <w:t>Годы</w:t>
            </w:r>
          </w:p>
        </w:tc>
      </w:tr>
      <w:tr w:rsidR="005126CE" w:rsidRPr="008109D8" w:rsidTr="006038C2">
        <w:tc>
          <w:tcPr>
            <w:tcW w:w="675" w:type="dxa"/>
            <w:vMerge/>
          </w:tcPr>
          <w:p w:rsidR="005126CE" w:rsidRPr="008109D8" w:rsidRDefault="005126CE" w:rsidP="006038C2">
            <w:pPr>
              <w:jc w:val="center"/>
              <w:rPr>
                <w:b/>
                <w:sz w:val="28"/>
                <w:szCs w:val="28"/>
              </w:rPr>
            </w:pPr>
          </w:p>
        </w:tc>
        <w:tc>
          <w:tcPr>
            <w:tcW w:w="7513" w:type="dxa"/>
            <w:vMerge/>
          </w:tcPr>
          <w:p w:rsidR="005126CE" w:rsidRPr="008109D8" w:rsidRDefault="005126CE" w:rsidP="006038C2">
            <w:pPr>
              <w:jc w:val="center"/>
              <w:rPr>
                <w:b/>
                <w:sz w:val="28"/>
                <w:szCs w:val="28"/>
              </w:rPr>
            </w:pPr>
          </w:p>
        </w:tc>
        <w:tc>
          <w:tcPr>
            <w:tcW w:w="1134" w:type="dxa"/>
          </w:tcPr>
          <w:p w:rsidR="005126CE" w:rsidRPr="008109D8" w:rsidRDefault="005126CE" w:rsidP="006038C2">
            <w:pPr>
              <w:jc w:val="center"/>
              <w:rPr>
                <w:b/>
                <w:sz w:val="28"/>
                <w:szCs w:val="28"/>
              </w:rPr>
            </w:pPr>
            <w:r w:rsidRPr="008109D8">
              <w:rPr>
                <w:rFonts w:eastAsia="Times New Roman"/>
                <w:sz w:val="28"/>
                <w:szCs w:val="28"/>
              </w:rPr>
              <w:t>2013</w:t>
            </w:r>
          </w:p>
        </w:tc>
        <w:tc>
          <w:tcPr>
            <w:tcW w:w="1099" w:type="dxa"/>
          </w:tcPr>
          <w:p w:rsidR="005126CE" w:rsidRPr="008109D8" w:rsidRDefault="005126CE" w:rsidP="006038C2">
            <w:pPr>
              <w:jc w:val="center"/>
              <w:rPr>
                <w:b/>
                <w:sz w:val="28"/>
                <w:szCs w:val="28"/>
              </w:rPr>
            </w:pPr>
            <w:r w:rsidRPr="008109D8">
              <w:rPr>
                <w:rFonts w:eastAsia="Times New Roman"/>
                <w:sz w:val="28"/>
                <w:szCs w:val="28"/>
              </w:rPr>
              <w:t>2014</w:t>
            </w:r>
          </w:p>
        </w:tc>
      </w:tr>
    </w:tbl>
    <w:p w:rsidR="005126CE" w:rsidRPr="008109D8" w:rsidRDefault="005126CE" w:rsidP="001E71A1">
      <w:pPr>
        <w:spacing w:line="14" w:lineRule="auto"/>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513"/>
        <w:gridCol w:w="1134"/>
        <w:gridCol w:w="1099"/>
      </w:tblGrid>
      <w:tr w:rsidR="00A5710F" w:rsidRPr="008109D8" w:rsidTr="006038C2">
        <w:trPr>
          <w:tblHeader/>
        </w:trPr>
        <w:tc>
          <w:tcPr>
            <w:tcW w:w="675" w:type="dxa"/>
          </w:tcPr>
          <w:p w:rsidR="00A5710F" w:rsidRPr="008109D8" w:rsidRDefault="00A5710F" w:rsidP="006038C2">
            <w:pPr>
              <w:jc w:val="center"/>
              <w:rPr>
                <w:b/>
                <w:sz w:val="28"/>
                <w:szCs w:val="28"/>
              </w:rPr>
            </w:pPr>
            <w:r w:rsidRPr="008109D8">
              <w:rPr>
                <w:rFonts w:eastAsia="Times New Roman"/>
                <w:sz w:val="28"/>
                <w:szCs w:val="28"/>
              </w:rPr>
              <w:t>1</w:t>
            </w:r>
          </w:p>
        </w:tc>
        <w:tc>
          <w:tcPr>
            <w:tcW w:w="7513" w:type="dxa"/>
          </w:tcPr>
          <w:p w:rsidR="00A5710F" w:rsidRPr="008109D8" w:rsidRDefault="00A5710F" w:rsidP="006038C2">
            <w:pPr>
              <w:jc w:val="center"/>
              <w:rPr>
                <w:b/>
                <w:sz w:val="28"/>
                <w:szCs w:val="28"/>
              </w:rPr>
            </w:pPr>
            <w:r w:rsidRPr="008109D8">
              <w:rPr>
                <w:rFonts w:eastAsia="Times New Roman"/>
                <w:sz w:val="28"/>
                <w:szCs w:val="28"/>
              </w:rPr>
              <w:t>2</w:t>
            </w:r>
          </w:p>
        </w:tc>
        <w:tc>
          <w:tcPr>
            <w:tcW w:w="1134" w:type="dxa"/>
          </w:tcPr>
          <w:p w:rsidR="00A5710F" w:rsidRPr="008109D8" w:rsidRDefault="00A5710F" w:rsidP="006038C2">
            <w:pPr>
              <w:jc w:val="center"/>
              <w:rPr>
                <w:b/>
                <w:sz w:val="28"/>
                <w:szCs w:val="28"/>
              </w:rPr>
            </w:pPr>
            <w:r w:rsidRPr="008109D8">
              <w:rPr>
                <w:rFonts w:eastAsia="Times New Roman"/>
                <w:sz w:val="28"/>
                <w:szCs w:val="28"/>
              </w:rPr>
              <w:t>3</w:t>
            </w:r>
          </w:p>
        </w:tc>
        <w:tc>
          <w:tcPr>
            <w:tcW w:w="1099" w:type="dxa"/>
          </w:tcPr>
          <w:p w:rsidR="00A5710F" w:rsidRPr="008109D8" w:rsidRDefault="00A5710F" w:rsidP="006038C2">
            <w:pPr>
              <w:jc w:val="center"/>
              <w:rPr>
                <w:b/>
                <w:sz w:val="28"/>
                <w:szCs w:val="28"/>
              </w:rPr>
            </w:pPr>
            <w:r w:rsidRPr="008109D8">
              <w:rPr>
                <w:rFonts w:eastAsia="Times New Roman"/>
                <w:sz w:val="28"/>
                <w:szCs w:val="28"/>
              </w:rPr>
              <w:t>4</w:t>
            </w:r>
          </w:p>
        </w:tc>
      </w:tr>
      <w:tr w:rsidR="00A5710F" w:rsidRPr="008109D8" w:rsidTr="006038C2">
        <w:tc>
          <w:tcPr>
            <w:tcW w:w="675" w:type="dxa"/>
          </w:tcPr>
          <w:p w:rsidR="00A5710F" w:rsidRPr="008109D8" w:rsidRDefault="00A5710F" w:rsidP="006038C2">
            <w:pPr>
              <w:jc w:val="center"/>
              <w:rPr>
                <w:b/>
                <w:sz w:val="28"/>
                <w:szCs w:val="28"/>
              </w:rPr>
            </w:pPr>
            <w:r w:rsidRPr="008109D8">
              <w:rPr>
                <w:rFonts w:eastAsia="Times New Roman"/>
                <w:sz w:val="28"/>
                <w:szCs w:val="28"/>
              </w:rPr>
              <w:t>1</w:t>
            </w:r>
          </w:p>
        </w:tc>
        <w:tc>
          <w:tcPr>
            <w:tcW w:w="7513" w:type="dxa"/>
          </w:tcPr>
          <w:p w:rsidR="00A5710F" w:rsidRPr="008109D8" w:rsidRDefault="00A5710F" w:rsidP="001E71A1">
            <w:pPr>
              <w:rPr>
                <w:b/>
                <w:sz w:val="28"/>
                <w:szCs w:val="28"/>
              </w:rPr>
            </w:pPr>
            <w:r w:rsidRPr="008109D8">
              <w:rPr>
                <w:rFonts w:eastAsia="Times New Roman"/>
                <w:sz w:val="28"/>
                <w:szCs w:val="28"/>
              </w:rPr>
              <w:t>Общая численность населения на начало соответствующего периода, чел.</w:t>
            </w:r>
          </w:p>
        </w:tc>
        <w:tc>
          <w:tcPr>
            <w:tcW w:w="1134" w:type="dxa"/>
          </w:tcPr>
          <w:p w:rsidR="00A5710F" w:rsidRPr="008109D8" w:rsidRDefault="00A5710F" w:rsidP="006038C2">
            <w:pPr>
              <w:jc w:val="center"/>
              <w:rPr>
                <w:b/>
                <w:sz w:val="28"/>
                <w:szCs w:val="28"/>
              </w:rPr>
            </w:pPr>
            <w:r w:rsidRPr="008109D8">
              <w:rPr>
                <w:rFonts w:eastAsia="Times New Roman"/>
                <w:sz w:val="28"/>
                <w:szCs w:val="28"/>
              </w:rPr>
              <w:t>1101</w:t>
            </w:r>
          </w:p>
        </w:tc>
        <w:tc>
          <w:tcPr>
            <w:tcW w:w="1099" w:type="dxa"/>
          </w:tcPr>
          <w:p w:rsidR="00A5710F" w:rsidRPr="008109D8" w:rsidRDefault="00A5710F" w:rsidP="006038C2">
            <w:pPr>
              <w:jc w:val="center"/>
              <w:rPr>
                <w:b/>
                <w:sz w:val="28"/>
                <w:szCs w:val="28"/>
              </w:rPr>
            </w:pPr>
            <w:r w:rsidRPr="008109D8">
              <w:rPr>
                <w:rFonts w:eastAsia="Times New Roman"/>
                <w:sz w:val="28"/>
                <w:szCs w:val="28"/>
              </w:rPr>
              <w:t>1083</w:t>
            </w:r>
          </w:p>
        </w:tc>
      </w:tr>
      <w:tr w:rsidR="00A5710F" w:rsidRPr="008109D8" w:rsidTr="006038C2">
        <w:trPr>
          <w:trHeight w:val="526"/>
        </w:trPr>
        <w:tc>
          <w:tcPr>
            <w:tcW w:w="675" w:type="dxa"/>
            <w:vMerge w:val="restart"/>
          </w:tcPr>
          <w:p w:rsidR="00A5710F" w:rsidRPr="008109D8" w:rsidRDefault="00A5710F" w:rsidP="006038C2">
            <w:pPr>
              <w:jc w:val="center"/>
              <w:rPr>
                <w:b/>
                <w:sz w:val="28"/>
                <w:szCs w:val="28"/>
              </w:rPr>
            </w:pPr>
            <w:r w:rsidRPr="008109D8">
              <w:rPr>
                <w:rFonts w:eastAsia="Times New Roman"/>
                <w:sz w:val="28"/>
                <w:szCs w:val="28"/>
              </w:rPr>
              <w:t>2</w:t>
            </w:r>
          </w:p>
        </w:tc>
        <w:tc>
          <w:tcPr>
            <w:tcW w:w="7513" w:type="dxa"/>
            <w:tcBorders>
              <w:bottom w:val="single" w:sz="4" w:space="0" w:color="auto"/>
            </w:tcBorders>
          </w:tcPr>
          <w:p w:rsidR="00A5710F" w:rsidRPr="008109D8" w:rsidRDefault="00A5710F" w:rsidP="001E71A1">
            <w:pPr>
              <w:rPr>
                <w:rFonts w:eastAsia="Times New Roman"/>
                <w:sz w:val="28"/>
                <w:szCs w:val="28"/>
              </w:rPr>
            </w:pPr>
            <w:r w:rsidRPr="008109D8">
              <w:rPr>
                <w:rFonts w:eastAsia="Times New Roman"/>
                <w:sz w:val="28"/>
                <w:szCs w:val="28"/>
              </w:rPr>
              <w:t>Общее число родившихся за отчетный период, чел.,</w:t>
            </w:r>
          </w:p>
          <w:p w:rsidR="00A5710F" w:rsidRPr="008109D8" w:rsidRDefault="00A5710F" w:rsidP="001E71A1">
            <w:pPr>
              <w:rPr>
                <w:b/>
                <w:sz w:val="28"/>
                <w:szCs w:val="28"/>
              </w:rPr>
            </w:pPr>
            <w:r w:rsidRPr="008109D8">
              <w:rPr>
                <w:rFonts w:eastAsia="Times New Roman"/>
                <w:sz w:val="28"/>
                <w:szCs w:val="28"/>
              </w:rPr>
              <w:t xml:space="preserve"> в том числе:</w:t>
            </w:r>
          </w:p>
        </w:tc>
        <w:tc>
          <w:tcPr>
            <w:tcW w:w="1134" w:type="dxa"/>
            <w:tcBorders>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11</w:t>
            </w:r>
          </w:p>
        </w:tc>
        <w:tc>
          <w:tcPr>
            <w:tcW w:w="1099" w:type="dxa"/>
            <w:tcBorders>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9</w:t>
            </w:r>
          </w:p>
        </w:tc>
      </w:tr>
      <w:tr w:rsidR="00A5710F" w:rsidRPr="008109D8" w:rsidTr="006038C2">
        <w:trPr>
          <w:trHeight w:val="162"/>
        </w:trPr>
        <w:tc>
          <w:tcPr>
            <w:tcW w:w="675" w:type="dxa"/>
            <w:vMerge/>
          </w:tcPr>
          <w:p w:rsidR="00A5710F" w:rsidRPr="008109D8" w:rsidRDefault="00A5710F" w:rsidP="006038C2">
            <w:pPr>
              <w:jc w:val="center"/>
              <w:rPr>
                <w:sz w:val="28"/>
                <w:szCs w:val="28"/>
              </w:rPr>
            </w:pPr>
          </w:p>
        </w:tc>
        <w:tc>
          <w:tcPr>
            <w:tcW w:w="7513" w:type="dxa"/>
            <w:tcBorders>
              <w:top w:val="single" w:sz="4" w:space="0" w:color="auto"/>
              <w:bottom w:val="single" w:sz="4" w:space="0" w:color="auto"/>
            </w:tcBorders>
          </w:tcPr>
          <w:p w:rsidR="00A5710F" w:rsidRPr="008109D8" w:rsidRDefault="00A5710F" w:rsidP="001E71A1">
            <w:pPr>
              <w:rPr>
                <w:rFonts w:eastAsia="Times New Roman"/>
                <w:sz w:val="28"/>
                <w:szCs w:val="28"/>
              </w:rPr>
            </w:pPr>
            <w:r w:rsidRPr="008109D8">
              <w:rPr>
                <w:rFonts w:eastAsia="Times New Roman"/>
                <w:sz w:val="28"/>
                <w:szCs w:val="28"/>
              </w:rPr>
              <w:t>мужчин</w:t>
            </w:r>
          </w:p>
        </w:tc>
        <w:tc>
          <w:tcPr>
            <w:tcW w:w="1134" w:type="dxa"/>
            <w:tcBorders>
              <w:top w:val="single" w:sz="4" w:space="0" w:color="auto"/>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6</w:t>
            </w:r>
          </w:p>
        </w:tc>
        <w:tc>
          <w:tcPr>
            <w:tcW w:w="1099" w:type="dxa"/>
            <w:tcBorders>
              <w:top w:val="single" w:sz="4" w:space="0" w:color="auto"/>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5</w:t>
            </w:r>
          </w:p>
        </w:tc>
      </w:tr>
      <w:tr w:rsidR="00A5710F" w:rsidRPr="008109D8" w:rsidTr="006038C2">
        <w:trPr>
          <w:trHeight w:val="150"/>
        </w:trPr>
        <w:tc>
          <w:tcPr>
            <w:tcW w:w="675" w:type="dxa"/>
            <w:vMerge/>
          </w:tcPr>
          <w:p w:rsidR="00A5710F" w:rsidRPr="008109D8" w:rsidRDefault="00A5710F" w:rsidP="006038C2">
            <w:pPr>
              <w:jc w:val="center"/>
              <w:rPr>
                <w:sz w:val="28"/>
                <w:szCs w:val="28"/>
              </w:rPr>
            </w:pPr>
          </w:p>
        </w:tc>
        <w:tc>
          <w:tcPr>
            <w:tcW w:w="7513" w:type="dxa"/>
            <w:tcBorders>
              <w:top w:val="single" w:sz="4" w:space="0" w:color="auto"/>
              <w:bottom w:val="single" w:sz="4" w:space="0" w:color="auto"/>
            </w:tcBorders>
          </w:tcPr>
          <w:p w:rsidR="00A5710F" w:rsidRPr="008109D8" w:rsidRDefault="00A5710F" w:rsidP="001E71A1">
            <w:pPr>
              <w:rPr>
                <w:sz w:val="28"/>
                <w:szCs w:val="28"/>
              </w:rPr>
            </w:pPr>
            <w:r w:rsidRPr="008109D8">
              <w:rPr>
                <w:rFonts w:eastAsia="Times New Roman"/>
                <w:sz w:val="28"/>
                <w:szCs w:val="28"/>
              </w:rPr>
              <w:t>женщин</w:t>
            </w:r>
          </w:p>
        </w:tc>
        <w:tc>
          <w:tcPr>
            <w:tcW w:w="1134" w:type="dxa"/>
            <w:tcBorders>
              <w:top w:val="single" w:sz="4" w:space="0" w:color="auto"/>
            </w:tcBorders>
          </w:tcPr>
          <w:p w:rsidR="00A5710F" w:rsidRPr="008109D8" w:rsidRDefault="00A5710F" w:rsidP="006038C2">
            <w:pPr>
              <w:jc w:val="center"/>
              <w:rPr>
                <w:b/>
                <w:sz w:val="28"/>
                <w:szCs w:val="28"/>
              </w:rPr>
            </w:pPr>
            <w:r w:rsidRPr="008109D8">
              <w:rPr>
                <w:rFonts w:eastAsia="Times New Roman"/>
                <w:sz w:val="28"/>
                <w:szCs w:val="28"/>
              </w:rPr>
              <w:t>5</w:t>
            </w:r>
          </w:p>
        </w:tc>
        <w:tc>
          <w:tcPr>
            <w:tcW w:w="1099" w:type="dxa"/>
            <w:tcBorders>
              <w:top w:val="single" w:sz="4" w:space="0" w:color="auto"/>
            </w:tcBorders>
          </w:tcPr>
          <w:p w:rsidR="00A5710F" w:rsidRPr="008109D8" w:rsidRDefault="00A5710F" w:rsidP="006038C2">
            <w:pPr>
              <w:jc w:val="center"/>
              <w:rPr>
                <w:b/>
                <w:sz w:val="28"/>
                <w:szCs w:val="28"/>
              </w:rPr>
            </w:pPr>
            <w:r w:rsidRPr="008109D8">
              <w:rPr>
                <w:rFonts w:eastAsia="Times New Roman"/>
                <w:sz w:val="28"/>
                <w:szCs w:val="28"/>
              </w:rPr>
              <w:t>4</w:t>
            </w:r>
          </w:p>
        </w:tc>
      </w:tr>
      <w:tr w:rsidR="00A5710F" w:rsidRPr="008109D8" w:rsidTr="006038C2">
        <w:trPr>
          <w:trHeight w:val="539"/>
        </w:trPr>
        <w:tc>
          <w:tcPr>
            <w:tcW w:w="675" w:type="dxa"/>
            <w:vMerge w:val="restart"/>
          </w:tcPr>
          <w:p w:rsidR="00A5710F" w:rsidRPr="008109D8" w:rsidRDefault="00A5710F" w:rsidP="006038C2">
            <w:pPr>
              <w:jc w:val="center"/>
              <w:rPr>
                <w:b/>
                <w:sz w:val="28"/>
                <w:szCs w:val="28"/>
              </w:rPr>
            </w:pPr>
            <w:r w:rsidRPr="008109D8">
              <w:rPr>
                <w:rFonts w:eastAsia="Times New Roman"/>
                <w:sz w:val="28"/>
                <w:szCs w:val="28"/>
              </w:rPr>
              <w:t>3</w:t>
            </w:r>
          </w:p>
        </w:tc>
        <w:tc>
          <w:tcPr>
            <w:tcW w:w="7513" w:type="dxa"/>
            <w:tcBorders>
              <w:top w:val="single" w:sz="4" w:space="0" w:color="auto"/>
              <w:bottom w:val="single" w:sz="4" w:space="0" w:color="auto"/>
            </w:tcBorders>
          </w:tcPr>
          <w:p w:rsidR="00A5710F" w:rsidRPr="008109D8" w:rsidRDefault="00A5710F" w:rsidP="001E71A1">
            <w:pPr>
              <w:rPr>
                <w:rFonts w:eastAsia="Times New Roman"/>
                <w:sz w:val="28"/>
                <w:szCs w:val="28"/>
              </w:rPr>
            </w:pPr>
            <w:r w:rsidRPr="008109D8">
              <w:rPr>
                <w:rFonts w:eastAsia="Times New Roman"/>
                <w:sz w:val="28"/>
                <w:szCs w:val="28"/>
              </w:rPr>
              <w:t>Общее число умерших за отчетный период, чел.,</w:t>
            </w:r>
          </w:p>
          <w:p w:rsidR="00A5710F" w:rsidRPr="008109D8" w:rsidRDefault="00A5710F" w:rsidP="001E71A1">
            <w:pPr>
              <w:rPr>
                <w:b/>
                <w:sz w:val="28"/>
                <w:szCs w:val="28"/>
              </w:rPr>
            </w:pPr>
            <w:r w:rsidRPr="008109D8">
              <w:rPr>
                <w:rFonts w:eastAsia="Times New Roman"/>
                <w:sz w:val="28"/>
                <w:szCs w:val="28"/>
              </w:rPr>
              <w:t>в том числе:</w:t>
            </w:r>
          </w:p>
        </w:tc>
        <w:tc>
          <w:tcPr>
            <w:tcW w:w="1134" w:type="dxa"/>
            <w:tcBorders>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17</w:t>
            </w:r>
          </w:p>
        </w:tc>
        <w:tc>
          <w:tcPr>
            <w:tcW w:w="1099" w:type="dxa"/>
            <w:tcBorders>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19</w:t>
            </w:r>
          </w:p>
        </w:tc>
      </w:tr>
      <w:tr w:rsidR="00A5710F" w:rsidRPr="008109D8" w:rsidTr="006038C2">
        <w:trPr>
          <w:trHeight w:val="125"/>
        </w:trPr>
        <w:tc>
          <w:tcPr>
            <w:tcW w:w="675" w:type="dxa"/>
            <w:vMerge/>
          </w:tcPr>
          <w:p w:rsidR="00A5710F" w:rsidRPr="008109D8" w:rsidRDefault="00A5710F" w:rsidP="006038C2">
            <w:pPr>
              <w:jc w:val="center"/>
              <w:rPr>
                <w:sz w:val="28"/>
                <w:szCs w:val="28"/>
              </w:rPr>
            </w:pPr>
          </w:p>
        </w:tc>
        <w:tc>
          <w:tcPr>
            <w:tcW w:w="7513" w:type="dxa"/>
            <w:tcBorders>
              <w:top w:val="single" w:sz="4" w:space="0" w:color="auto"/>
              <w:bottom w:val="single" w:sz="4" w:space="0" w:color="auto"/>
            </w:tcBorders>
          </w:tcPr>
          <w:p w:rsidR="00A5710F" w:rsidRPr="008109D8" w:rsidRDefault="00A5710F" w:rsidP="001E71A1">
            <w:pPr>
              <w:rPr>
                <w:rFonts w:eastAsia="Times New Roman"/>
                <w:sz w:val="28"/>
                <w:szCs w:val="28"/>
              </w:rPr>
            </w:pPr>
            <w:r w:rsidRPr="008109D8">
              <w:rPr>
                <w:rFonts w:eastAsia="Times New Roman"/>
                <w:sz w:val="28"/>
                <w:szCs w:val="28"/>
              </w:rPr>
              <w:t>мужчин</w:t>
            </w:r>
          </w:p>
        </w:tc>
        <w:tc>
          <w:tcPr>
            <w:tcW w:w="1134" w:type="dxa"/>
            <w:tcBorders>
              <w:top w:val="single" w:sz="4" w:space="0" w:color="auto"/>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7</w:t>
            </w:r>
          </w:p>
        </w:tc>
        <w:tc>
          <w:tcPr>
            <w:tcW w:w="1099" w:type="dxa"/>
            <w:tcBorders>
              <w:top w:val="single" w:sz="4" w:space="0" w:color="auto"/>
              <w:bottom w:val="single" w:sz="4" w:space="0" w:color="auto"/>
            </w:tcBorders>
          </w:tcPr>
          <w:p w:rsidR="00A5710F" w:rsidRPr="008109D8" w:rsidRDefault="00A5710F" w:rsidP="006038C2">
            <w:pPr>
              <w:jc w:val="center"/>
              <w:rPr>
                <w:b/>
                <w:sz w:val="28"/>
                <w:szCs w:val="28"/>
              </w:rPr>
            </w:pPr>
            <w:r w:rsidRPr="008109D8">
              <w:rPr>
                <w:rFonts w:eastAsia="Times New Roman"/>
                <w:sz w:val="28"/>
                <w:szCs w:val="28"/>
              </w:rPr>
              <w:t>13</w:t>
            </w:r>
          </w:p>
        </w:tc>
      </w:tr>
      <w:tr w:rsidR="00A5710F" w:rsidRPr="008109D8" w:rsidTr="006038C2">
        <w:trPr>
          <w:trHeight w:val="188"/>
        </w:trPr>
        <w:tc>
          <w:tcPr>
            <w:tcW w:w="675" w:type="dxa"/>
            <w:vMerge/>
          </w:tcPr>
          <w:p w:rsidR="00A5710F" w:rsidRPr="008109D8" w:rsidRDefault="00A5710F" w:rsidP="006038C2">
            <w:pPr>
              <w:jc w:val="center"/>
              <w:rPr>
                <w:sz w:val="28"/>
                <w:szCs w:val="28"/>
              </w:rPr>
            </w:pPr>
          </w:p>
        </w:tc>
        <w:tc>
          <w:tcPr>
            <w:tcW w:w="7513" w:type="dxa"/>
            <w:tcBorders>
              <w:top w:val="single" w:sz="4" w:space="0" w:color="auto"/>
            </w:tcBorders>
          </w:tcPr>
          <w:p w:rsidR="00A5710F" w:rsidRPr="008109D8" w:rsidRDefault="00A5710F" w:rsidP="001E71A1">
            <w:pPr>
              <w:rPr>
                <w:sz w:val="28"/>
                <w:szCs w:val="28"/>
              </w:rPr>
            </w:pPr>
            <w:r w:rsidRPr="008109D8">
              <w:rPr>
                <w:rFonts w:eastAsia="Times New Roman"/>
                <w:sz w:val="28"/>
                <w:szCs w:val="28"/>
              </w:rPr>
              <w:t>женщин</w:t>
            </w:r>
          </w:p>
        </w:tc>
        <w:tc>
          <w:tcPr>
            <w:tcW w:w="1134" w:type="dxa"/>
            <w:tcBorders>
              <w:top w:val="single" w:sz="4" w:space="0" w:color="auto"/>
            </w:tcBorders>
          </w:tcPr>
          <w:p w:rsidR="00A5710F" w:rsidRPr="008109D8" w:rsidRDefault="00A5710F" w:rsidP="006038C2">
            <w:pPr>
              <w:jc w:val="center"/>
              <w:rPr>
                <w:b/>
                <w:sz w:val="28"/>
                <w:szCs w:val="28"/>
              </w:rPr>
            </w:pPr>
            <w:r w:rsidRPr="008109D8">
              <w:rPr>
                <w:rFonts w:eastAsia="Times New Roman"/>
                <w:sz w:val="28"/>
                <w:szCs w:val="28"/>
              </w:rPr>
              <w:t>10</w:t>
            </w:r>
          </w:p>
        </w:tc>
        <w:tc>
          <w:tcPr>
            <w:tcW w:w="1099" w:type="dxa"/>
            <w:tcBorders>
              <w:top w:val="single" w:sz="4" w:space="0" w:color="auto"/>
            </w:tcBorders>
          </w:tcPr>
          <w:p w:rsidR="00A5710F" w:rsidRPr="008109D8" w:rsidRDefault="00A5710F" w:rsidP="006038C2">
            <w:pPr>
              <w:jc w:val="center"/>
              <w:rPr>
                <w:b/>
                <w:sz w:val="28"/>
                <w:szCs w:val="28"/>
              </w:rPr>
            </w:pPr>
            <w:r w:rsidRPr="008109D8">
              <w:rPr>
                <w:rFonts w:eastAsia="Times New Roman"/>
                <w:sz w:val="28"/>
                <w:szCs w:val="28"/>
              </w:rPr>
              <w:t>6</w:t>
            </w:r>
          </w:p>
        </w:tc>
      </w:tr>
      <w:tr w:rsidR="00A5710F" w:rsidRPr="008109D8" w:rsidTr="006038C2">
        <w:tc>
          <w:tcPr>
            <w:tcW w:w="675" w:type="dxa"/>
          </w:tcPr>
          <w:p w:rsidR="00A5710F" w:rsidRPr="008109D8" w:rsidRDefault="00A5710F" w:rsidP="006038C2">
            <w:pPr>
              <w:jc w:val="center"/>
              <w:rPr>
                <w:b/>
                <w:sz w:val="28"/>
                <w:szCs w:val="28"/>
              </w:rPr>
            </w:pPr>
            <w:r w:rsidRPr="008109D8">
              <w:rPr>
                <w:rFonts w:eastAsia="Times New Roman"/>
                <w:sz w:val="28"/>
                <w:szCs w:val="28"/>
              </w:rPr>
              <w:t>4</w:t>
            </w:r>
          </w:p>
        </w:tc>
        <w:tc>
          <w:tcPr>
            <w:tcW w:w="7513" w:type="dxa"/>
          </w:tcPr>
          <w:p w:rsidR="00A5710F" w:rsidRPr="008109D8" w:rsidRDefault="00A5710F" w:rsidP="001E71A1">
            <w:pPr>
              <w:rPr>
                <w:b/>
                <w:sz w:val="28"/>
                <w:szCs w:val="28"/>
              </w:rPr>
            </w:pPr>
            <w:r w:rsidRPr="008109D8">
              <w:rPr>
                <w:rFonts w:eastAsia="Times New Roman"/>
                <w:sz w:val="28"/>
                <w:szCs w:val="28"/>
              </w:rPr>
              <w:t>Естественный прирост</w:t>
            </w:r>
            <w:proofErr w:type="gramStart"/>
            <w:r w:rsidRPr="008109D8">
              <w:rPr>
                <w:rFonts w:eastAsia="Times New Roman"/>
                <w:sz w:val="28"/>
                <w:szCs w:val="28"/>
              </w:rPr>
              <w:t xml:space="preserve"> (+) </w:t>
            </w:r>
            <w:proofErr w:type="gramEnd"/>
            <w:r w:rsidRPr="008109D8">
              <w:rPr>
                <w:rFonts w:eastAsia="Times New Roman"/>
                <w:sz w:val="28"/>
                <w:szCs w:val="28"/>
              </w:rPr>
              <w:t>или убыль (-) (разница показателей п. 2 и п. 3), чел.</w:t>
            </w:r>
          </w:p>
        </w:tc>
        <w:tc>
          <w:tcPr>
            <w:tcW w:w="1134" w:type="dxa"/>
          </w:tcPr>
          <w:p w:rsidR="00A5710F" w:rsidRPr="008109D8" w:rsidRDefault="00A5710F" w:rsidP="006038C2">
            <w:pPr>
              <w:jc w:val="center"/>
              <w:rPr>
                <w:b/>
                <w:sz w:val="28"/>
                <w:szCs w:val="28"/>
              </w:rPr>
            </w:pPr>
            <w:r w:rsidRPr="008109D8">
              <w:rPr>
                <w:rFonts w:eastAsia="Times New Roman"/>
                <w:sz w:val="28"/>
                <w:szCs w:val="28"/>
              </w:rPr>
              <w:t>-6</w:t>
            </w:r>
          </w:p>
        </w:tc>
        <w:tc>
          <w:tcPr>
            <w:tcW w:w="1099" w:type="dxa"/>
          </w:tcPr>
          <w:p w:rsidR="00A5710F" w:rsidRPr="008109D8" w:rsidRDefault="00A5710F" w:rsidP="006038C2">
            <w:pPr>
              <w:jc w:val="center"/>
              <w:rPr>
                <w:b/>
                <w:sz w:val="28"/>
                <w:szCs w:val="28"/>
              </w:rPr>
            </w:pPr>
            <w:r w:rsidRPr="008109D8">
              <w:rPr>
                <w:rFonts w:eastAsia="Times New Roman"/>
                <w:sz w:val="28"/>
                <w:szCs w:val="28"/>
              </w:rPr>
              <w:t>-10</w:t>
            </w:r>
          </w:p>
        </w:tc>
      </w:tr>
      <w:tr w:rsidR="00A5710F" w:rsidRPr="008109D8" w:rsidTr="006038C2">
        <w:tc>
          <w:tcPr>
            <w:tcW w:w="675" w:type="dxa"/>
          </w:tcPr>
          <w:p w:rsidR="00A5710F" w:rsidRPr="008109D8" w:rsidRDefault="00A5710F" w:rsidP="006038C2">
            <w:pPr>
              <w:jc w:val="center"/>
              <w:rPr>
                <w:b/>
                <w:sz w:val="28"/>
                <w:szCs w:val="28"/>
              </w:rPr>
            </w:pPr>
            <w:r w:rsidRPr="008109D8">
              <w:rPr>
                <w:rFonts w:eastAsia="Times New Roman"/>
                <w:sz w:val="28"/>
                <w:szCs w:val="28"/>
              </w:rPr>
              <w:t>5</w:t>
            </w:r>
          </w:p>
        </w:tc>
        <w:tc>
          <w:tcPr>
            <w:tcW w:w="7513" w:type="dxa"/>
          </w:tcPr>
          <w:p w:rsidR="00A5710F" w:rsidRPr="008109D8" w:rsidRDefault="00A5710F" w:rsidP="001E71A1">
            <w:pPr>
              <w:rPr>
                <w:b/>
                <w:sz w:val="28"/>
                <w:szCs w:val="28"/>
              </w:rPr>
            </w:pPr>
            <w:r w:rsidRPr="008109D8">
              <w:rPr>
                <w:rFonts w:eastAsia="Times New Roman"/>
                <w:sz w:val="28"/>
                <w:szCs w:val="28"/>
              </w:rPr>
              <w:t>Общее число прибывших за отчетный период, чел.</w:t>
            </w:r>
          </w:p>
        </w:tc>
        <w:tc>
          <w:tcPr>
            <w:tcW w:w="1134" w:type="dxa"/>
          </w:tcPr>
          <w:p w:rsidR="00A5710F" w:rsidRPr="008109D8" w:rsidRDefault="00A5710F" w:rsidP="006038C2">
            <w:pPr>
              <w:jc w:val="center"/>
              <w:rPr>
                <w:b/>
                <w:sz w:val="28"/>
                <w:szCs w:val="28"/>
              </w:rPr>
            </w:pPr>
            <w:r w:rsidRPr="008109D8">
              <w:rPr>
                <w:rFonts w:eastAsia="Times New Roman"/>
                <w:sz w:val="28"/>
                <w:szCs w:val="28"/>
              </w:rPr>
              <w:t>25</w:t>
            </w:r>
          </w:p>
        </w:tc>
        <w:tc>
          <w:tcPr>
            <w:tcW w:w="1099" w:type="dxa"/>
          </w:tcPr>
          <w:p w:rsidR="00A5710F" w:rsidRPr="008109D8" w:rsidRDefault="00A5710F" w:rsidP="006038C2">
            <w:pPr>
              <w:jc w:val="center"/>
              <w:rPr>
                <w:b/>
                <w:sz w:val="28"/>
                <w:szCs w:val="28"/>
              </w:rPr>
            </w:pPr>
            <w:r w:rsidRPr="008109D8">
              <w:rPr>
                <w:rFonts w:eastAsia="Times New Roman"/>
                <w:sz w:val="28"/>
                <w:szCs w:val="28"/>
              </w:rPr>
              <w:t>23</w:t>
            </w:r>
          </w:p>
        </w:tc>
      </w:tr>
      <w:tr w:rsidR="00A5710F" w:rsidRPr="008109D8" w:rsidTr="006038C2">
        <w:tc>
          <w:tcPr>
            <w:tcW w:w="675" w:type="dxa"/>
          </w:tcPr>
          <w:p w:rsidR="00A5710F" w:rsidRPr="008109D8" w:rsidRDefault="00A5710F" w:rsidP="006038C2">
            <w:pPr>
              <w:jc w:val="center"/>
              <w:rPr>
                <w:sz w:val="28"/>
                <w:szCs w:val="28"/>
              </w:rPr>
            </w:pPr>
            <w:r w:rsidRPr="008109D8">
              <w:rPr>
                <w:rFonts w:eastAsia="Times New Roman"/>
                <w:sz w:val="28"/>
                <w:szCs w:val="28"/>
              </w:rPr>
              <w:t>6</w:t>
            </w:r>
          </w:p>
        </w:tc>
        <w:tc>
          <w:tcPr>
            <w:tcW w:w="7513" w:type="dxa"/>
          </w:tcPr>
          <w:p w:rsidR="00A5710F" w:rsidRPr="008109D8" w:rsidRDefault="00A5710F" w:rsidP="001E71A1">
            <w:pPr>
              <w:rPr>
                <w:sz w:val="28"/>
                <w:szCs w:val="28"/>
              </w:rPr>
            </w:pPr>
            <w:r w:rsidRPr="008109D8">
              <w:rPr>
                <w:rFonts w:eastAsia="Times New Roman"/>
                <w:sz w:val="28"/>
                <w:szCs w:val="28"/>
              </w:rPr>
              <w:t>Общее число выбывших за отчетный период, чел.</w:t>
            </w:r>
          </w:p>
        </w:tc>
        <w:tc>
          <w:tcPr>
            <w:tcW w:w="1134" w:type="dxa"/>
          </w:tcPr>
          <w:p w:rsidR="00A5710F" w:rsidRPr="008109D8" w:rsidRDefault="00A5710F" w:rsidP="006038C2">
            <w:pPr>
              <w:jc w:val="center"/>
              <w:rPr>
                <w:sz w:val="28"/>
                <w:szCs w:val="28"/>
              </w:rPr>
            </w:pPr>
            <w:r w:rsidRPr="008109D8">
              <w:rPr>
                <w:rFonts w:eastAsia="Times New Roman"/>
                <w:sz w:val="28"/>
                <w:szCs w:val="28"/>
              </w:rPr>
              <w:t>21</w:t>
            </w:r>
          </w:p>
        </w:tc>
        <w:tc>
          <w:tcPr>
            <w:tcW w:w="1099" w:type="dxa"/>
          </w:tcPr>
          <w:p w:rsidR="00A5710F" w:rsidRPr="008109D8" w:rsidRDefault="00A5710F" w:rsidP="006038C2">
            <w:pPr>
              <w:jc w:val="center"/>
              <w:rPr>
                <w:sz w:val="28"/>
                <w:szCs w:val="28"/>
              </w:rPr>
            </w:pPr>
            <w:r w:rsidRPr="008109D8">
              <w:rPr>
                <w:rFonts w:eastAsia="Times New Roman"/>
                <w:sz w:val="28"/>
                <w:szCs w:val="28"/>
              </w:rPr>
              <w:t>9</w:t>
            </w:r>
          </w:p>
        </w:tc>
      </w:tr>
      <w:tr w:rsidR="00A5710F" w:rsidRPr="008109D8" w:rsidTr="006038C2">
        <w:tc>
          <w:tcPr>
            <w:tcW w:w="675" w:type="dxa"/>
          </w:tcPr>
          <w:p w:rsidR="00A5710F" w:rsidRPr="008109D8" w:rsidRDefault="00A5710F" w:rsidP="006038C2">
            <w:pPr>
              <w:jc w:val="center"/>
              <w:rPr>
                <w:sz w:val="28"/>
                <w:szCs w:val="28"/>
              </w:rPr>
            </w:pPr>
            <w:r w:rsidRPr="008109D8">
              <w:rPr>
                <w:rFonts w:eastAsia="Times New Roman"/>
                <w:sz w:val="28"/>
                <w:szCs w:val="28"/>
              </w:rPr>
              <w:t>7</w:t>
            </w:r>
          </w:p>
        </w:tc>
        <w:tc>
          <w:tcPr>
            <w:tcW w:w="7513" w:type="dxa"/>
          </w:tcPr>
          <w:p w:rsidR="00A5710F" w:rsidRPr="008109D8" w:rsidRDefault="00A5710F" w:rsidP="001E71A1">
            <w:pPr>
              <w:rPr>
                <w:sz w:val="28"/>
                <w:szCs w:val="28"/>
              </w:rPr>
            </w:pPr>
            <w:r w:rsidRPr="008109D8">
              <w:rPr>
                <w:rFonts w:eastAsia="Times New Roman"/>
                <w:sz w:val="28"/>
                <w:szCs w:val="28"/>
              </w:rPr>
              <w:t>Механический прирост</w:t>
            </w:r>
            <w:proofErr w:type="gramStart"/>
            <w:r w:rsidRPr="008109D8">
              <w:rPr>
                <w:rFonts w:eastAsia="Times New Roman"/>
                <w:sz w:val="28"/>
                <w:szCs w:val="28"/>
              </w:rPr>
              <w:t xml:space="preserve"> (+) </w:t>
            </w:r>
            <w:proofErr w:type="gramEnd"/>
            <w:r w:rsidRPr="008109D8">
              <w:rPr>
                <w:rFonts w:eastAsia="Times New Roman"/>
                <w:sz w:val="28"/>
                <w:szCs w:val="28"/>
              </w:rPr>
              <w:t>или убыль (-) (разница показателей п. 5 и п. 6), чел.</w:t>
            </w:r>
          </w:p>
        </w:tc>
        <w:tc>
          <w:tcPr>
            <w:tcW w:w="1134" w:type="dxa"/>
          </w:tcPr>
          <w:p w:rsidR="00A5710F" w:rsidRPr="008109D8" w:rsidRDefault="00A5710F" w:rsidP="006038C2">
            <w:pPr>
              <w:jc w:val="center"/>
              <w:rPr>
                <w:sz w:val="28"/>
                <w:szCs w:val="28"/>
              </w:rPr>
            </w:pPr>
            <w:r w:rsidRPr="008109D8">
              <w:rPr>
                <w:rFonts w:eastAsia="Times New Roman"/>
                <w:sz w:val="28"/>
                <w:szCs w:val="28"/>
              </w:rPr>
              <w:t>+4</w:t>
            </w:r>
          </w:p>
        </w:tc>
        <w:tc>
          <w:tcPr>
            <w:tcW w:w="1099" w:type="dxa"/>
          </w:tcPr>
          <w:p w:rsidR="00A5710F" w:rsidRPr="008109D8" w:rsidRDefault="00A5710F" w:rsidP="006038C2">
            <w:pPr>
              <w:jc w:val="center"/>
              <w:rPr>
                <w:sz w:val="28"/>
                <w:szCs w:val="28"/>
              </w:rPr>
            </w:pPr>
            <w:r w:rsidRPr="008109D8">
              <w:rPr>
                <w:rFonts w:eastAsia="Times New Roman"/>
                <w:sz w:val="28"/>
                <w:szCs w:val="28"/>
              </w:rPr>
              <w:t>+14</w:t>
            </w:r>
          </w:p>
        </w:tc>
      </w:tr>
      <w:tr w:rsidR="00A5710F" w:rsidRPr="008109D8" w:rsidTr="006038C2">
        <w:tc>
          <w:tcPr>
            <w:tcW w:w="675" w:type="dxa"/>
          </w:tcPr>
          <w:p w:rsidR="00A5710F" w:rsidRPr="008109D8" w:rsidRDefault="00A5710F" w:rsidP="006038C2">
            <w:pPr>
              <w:jc w:val="center"/>
              <w:rPr>
                <w:sz w:val="28"/>
                <w:szCs w:val="28"/>
              </w:rPr>
            </w:pPr>
            <w:r w:rsidRPr="008109D8">
              <w:rPr>
                <w:rFonts w:eastAsia="Times New Roman"/>
                <w:sz w:val="28"/>
                <w:szCs w:val="28"/>
              </w:rPr>
              <w:t>8</w:t>
            </w:r>
          </w:p>
        </w:tc>
        <w:tc>
          <w:tcPr>
            <w:tcW w:w="7513" w:type="dxa"/>
          </w:tcPr>
          <w:p w:rsidR="00A5710F" w:rsidRPr="008109D8" w:rsidRDefault="00A5710F" w:rsidP="001E71A1">
            <w:pPr>
              <w:rPr>
                <w:sz w:val="28"/>
                <w:szCs w:val="28"/>
              </w:rPr>
            </w:pPr>
            <w:r w:rsidRPr="008109D8">
              <w:rPr>
                <w:rFonts w:eastAsia="Times New Roman"/>
                <w:sz w:val="28"/>
                <w:szCs w:val="28"/>
              </w:rPr>
              <w:t>Всего прирост</w:t>
            </w:r>
            <w:proofErr w:type="gramStart"/>
            <w:r w:rsidRPr="008109D8">
              <w:rPr>
                <w:rFonts w:eastAsia="Times New Roman"/>
                <w:sz w:val="28"/>
                <w:szCs w:val="28"/>
              </w:rPr>
              <w:t xml:space="preserve"> (+) </w:t>
            </w:r>
            <w:proofErr w:type="gramEnd"/>
            <w:r w:rsidRPr="008109D8">
              <w:rPr>
                <w:rFonts w:eastAsia="Times New Roman"/>
                <w:sz w:val="28"/>
                <w:szCs w:val="28"/>
              </w:rPr>
              <w:t>или убыль (-) населения за год (разница показателей п. 4 и п. 7), чел.</w:t>
            </w:r>
          </w:p>
        </w:tc>
        <w:tc>
          <w:tcPr>
            <w:tcW w:w="1134" w:type="dxa"/>
          </w:tcPr>
          <w:p w:rsidR="00A5710F" w:rsidRPr="008109D8" w:rsidRDefault="00A5710F" w:rsidP="006038C2">
            <w:pPr>
              <w:jc w:val="center"/>
              <w:rPr>
                <w:sz w:val="28"/>
                <w:szCs w:val="28"/>
              </w:rPr>
            </w:pPr>
            <w:r w:rsidRPr="008109D8">
              <w:rPr>
                <w:rFonts w:eastAsia="Times New Roman"/>
                <w:sz w:val="28"/>
                <w:szCs w:val="28"/>
              </w:rPr>
              <w:t>-2</w:t>
            </w:r>
          </w:p>
        </w:tc>
        <w:tc>
          <w:tcPr>
            <w:tcW w:w="1099" w:type="dxa"/>
          </w:tcPr>
          <w:p w:rsidR="00A5710F" w:rsidRPr="008109D8" w:rsidRDefault="00A5710F" w:rsidP="006038C2">
            <w:pPr>
              <w:jc w:val="center"/>
              <w:rPr>
                <w:sz w:val="28"/>
                <w:szCs w:val="28"/>
              </w:rPr>
            </w:pPr>
            <w:r w:rsidRPr="008109D8">
              <w:rPr>
                <w:rFonts w:eastAsia="Times New Roman"/>
                <w:sz w:val="28"/>
                <w:szCs w:val="28"/>
              </w:rPr>
              <w:t>+4</w:t>
            </w:r>
          </w:p>
        </w:tc>
      </w:tr>
      <w:tr w:rsidR="00A5710F" w:rsidRPr="008109D8" w:rsidTr="006038C2">
        <w:tc>
          <w:tcPr>
            <w:tcW w:w="675" w:type="dxa"/>
            <w:vMerge w:val="restart"/>
          </w:tcPr>
          <w:p w:rsidR="00A5710F" w:rsidRPr="008109D8" w:rsidRDefault="00A5710F" w:rsidP="006038C2">
            <w:pPr>
              <w:jc w:val="center"/>
              <w:rPr>
                <w:sz w:val="28"/>
                <w:szCs w:val="28"/>
              </w:rPr>
            </w:pPr>
            <w:r w:rsidRPr="008109D8">
              <w:rPr>
                <w:rFonts w:eastAsia="Times New Roman"/>
                <w:sz w:val="28"/>
                <w:szCs w:val="28"/>
              </w:rPr>
              <w:t>9</w:t>
            </w:r>
          </w:p>
        </w:tc>
        <w:tc>
          <w:tcPr>
            <w:tcW w:w="7513" w:type="dxa"/>
          </w:tcPr>
          <w:p w:rsidR="00A5710F" w:rsidRPr="008109D8" w:rsidRDefault="005126CE" w:rsidP="001E71A1">
            <w:pPr>
              <w:rPr>
                <w:sz w:val="28"/>
                <w:szCs w:val="28"/>
              </w:rPr>
            </w:pPr>
            <w:r w:rsidRPr="008109D8">
              <w:rPr>
                <w:rFonts w:eastAsia="Times New Roman"/>
                <w:sz w:val="28"/>
                <w:szCs w:val="28"/>
              </w:rPr>
              <w:t>м</w:t>
            </w:r>
            <w:r w:rsidR="00A5710F" w:rsidRPr="008109D8">
              <w:rPr>
                <w:rFonts w:eastAsia="Times New Roman"/>
                <w:sz w:val="28"/>
                <w:szCs w:val="28"/>
              </w:rPr>
              <w:t>оложе трудоспособного, чел.</w:t>
            </w:r>
          </w:p>
        </w:tc>
        <w:tc>
          <w:tcPr>
            <w:tcW w:w="1134" w:type="dxa"/>
          </w:tcPr>
          <w:p w:rsidR="00A5710F" w:rsidRPr="008109D8" w:rsidRDefault="00A5710F" w:rsidP="006038C2">
            <w:pPr>
              <w:jc w:val="center"/>
              <w:rPr>
                <w:sz w:val="28"/>
                <w:szCs w:val="28"/>
              </w:rPr>
            </w:pPr>
            <w:r w:rsidRPr="008109D8">
              <w:rPr>
                <w:rFonts w:eastAsia="Times New Roman"/>
                <w:sz w:val="28"/>
                <w:szCs w:val="28"/>
              </w:rPr>
              <w:t>130</w:t>
            </w:r>
          </w:p>
        </w:tc>
        <w:tc>
          <w:tcPr>
            <w:tcW w:w="1099" w:type="dxa"/>
          </w:tcPr>
          <w:p w:rsidR="00A5710F" w:rsidRPr="008109D8" w:rsidRDefault="00A5710F" w:rsidP="006038C2">
            <w:pPr>
              <w:jc w:val="center"/>
              <w:rPr>
                <w:sz w:val="28"/>
                <w:szCs w:val="28"/>
              </w:rPr>
            </w:pPr>
            <w:r w:rsidRPr="008109D8">
              <w:rPr>
                <w:rFonts w:eastAsia="Times New Roman"/>
                <w:sz w:val="28"/>
                <w:szCs w:val="28"/>
              </w:rPr>
              <w:t>140</w:t>
            </w:r>
          </w:p>
        </w:tc>
      </w:tr>
      <w:tr w:rsidR="00A5710F" w:rsidRPr="008109D8" w:rsidTr="006038C2">
        <w:tc>
          <w:tcPr>
            <w:tcW w:w="675" w:type="dxa"/>
            <w:vMerge/>
          </w:tcPr>
          <w:p w:rsidR="00A5710F" w:rsidRPr="008109D8" w:rsidRDefault="00A5710F" w:rsidP="001E71A1">
            <w:pPr>
              <w:rPr>
                <w:sz w:val="28"/>
                <w:szCs w:val="28"/>
              </w:rPr>
            </w:pPr>
          </w:p>
        </w:tc>
        <w:tc>
          <w:tcPr>
            <w:tcW w:w="7513" w:type="dxa"/>
          </w:tcPr>
          <w:p w:rsidR="00A5710F" w:rsidRPr="008109D8" w:rsidRDefault="005126CE" w:rsidP="001E71A1">
            <w:pPr>
              <w:rPr>
                <w:sz w:val="28"/>
                <w:szCs w:val="28"/>
              </w:rPr>
            </w:pPr>
            <w:r w:rsidRPr="008109D8">
              <w:rPr>
                <w:rFonts w:eastAsia="Times New Roman"/>
                <w:sz w:val="28"/>
                <w:szCs w:val="28"/>
              </w:rPr>
              <w:t>в</w:t>
            </w:r>
            <w:r w:rsidR="00A5710F" w:rsidRPr="008109D8">
              <w:rPr>
                <w:rFonts w:eastAsia="Times New Roman"/>
                <w:sz w:val="28"/>
                <w:szCs w:val="28"/>
              </w:rPr>
              <w:t xml:space="preserve"> </w:t>
            </w:r>
            <w:proofErr w:type="gramStart"/>
            <w:r w:rsidR="00A5710F" w:rsidRPr="008109D8">
              <w:rPr>
                <w:rFonts w:eastAsia="Times New Roman"/>
                <w:sz w:val="28"/>
                <w:szCs w:val="28"/>
              </w:rPr>
              <w:t>трудоспособном</w:t>
            </w:r>
            <w:proofErr w:type="gramEnd"/>
            <w:r w:rsidR="00A5710F" w:rsidRPr="008109D8">
              <w:rPr>
                <w:rFonts w:eastAsia="Times New Roman"/>
                <w:sz w:val="28"/>
                <w:szCs w:val="28"/>
              </w:rPr>
              <w:t>, чел.</w:t>
            </w:r>
          </w:p>
        </w:tc>
        <w:tc>
          <w:tcPr>
            <w:tcW w:w="1134" w:type="dxa"/>
          </w:tcPr>
          <w:p w:rsidR="00A5710F" w:rsidRPr="008109D8" w:rsidRDefault="00A5710F" w:rsidP="006038C2">
            <w:pPr>
              <w:jc w:val="center"/>
              <w:rPr>
                <w:sz w:val="28"/>
                <w:szCs w:val="28"/>
              </w:rPr>
            </w:pPr>
            <w:r w:rsidRPr="008109D8">
              <w:rPr>
                <w:rFonts w:eastAsia="Times New Roman"/>
                <w:sz w:val="28"/>
                <w:szCs w:val="28"/>
              </w:rPr>
              <w:t>580</w:t>
            </w:r>
          </w:p>
        </w:tc>
        <w:tc>
          <w:tcPr>
            <w:tcW w:w="1099" w:type="dxa"/>
          </w:tcPr>
          <w:p w:rsidR="00A5710F" w:rsidRPr="008109D8" w:rsidRDefault="00A5710F" w:rsidP="006038C2">
            <w:pPr>
              <w:jc w:val="center"/>
              <w:rPr>
                <w:sz w:val="28"/>
                <w:szCs w:val="28"/>
              </w:rPr>
            </w:pPr>
            <w:r w:rsidRPr="008109D8">
              <w:rPr>
                <w:rFonts w:eastAsia="Times New Roman"/>
                <w:sz w:val="28"/>
                <w:szCs w:val="28"/>
              </w:rPr>
              <w:t>570</w:t>
            </w:r>
          </w:p>
        </w:tc>
      </w:tr>
      <w:tr w:rsidR="00A5710F" w:rsidRPr="008109D8" w:rsidTr="006038C2">
        <w:tc>
          <w:tcPr>
            <w:tcW w:w="675" w:type="dxa"/>
            <w:vMerge/>
          </w:tcPr>
          <w:p w:rsidR="00A5710F" w:rsidRPr="008109D8" w:rsidRDefault="00A5710F" w:rsidP="001E71A1">
            <w:pPr>
              <w:rPr>
                <w:sz w:val="28"/>
                <w:szCs w:val="28"/>
              </w:rPr>
            </w:pPr>
          </w:p>
        </w:tc>
        <w:tc>
          <w:tcPr>
            <w:tcW w:w="7513" w:type="dxa"/>
          </w:tcPr>
          <w:p w:rsidR="00A5710F" w:rsidRPr="008109D8" w:rsidRDefault="005126CE" w:rsidP="001E71A1">
            <w:pPr>
              <w:rPr>
                <w:sz w:val="28"/>
                <w:szCs w:val="28"/>
              </w:rPr>
            </w:pPr>
            <w:r w:rsidRPr="008109D8">
              <w:rPr>
                <w:rFonts w:eastAsia="Times New Roman"/>
                <w:sz w:val="28"/>
                <w:szCs w:val="28"/>
              </w:rPr>
              <w:t>с</w:t>
            </w:r>
            <w:r w:rsidR="00A5710F" w:rsidRPr="008109D8">
              <w:rPr>
                <w:rFonts w:eastAsia="Times New Roman"/>
                <w:sz w:val="28"/>
                <w:szCs w:val="28"/>
              </w:rPr>
              <w:t>тарше трудоспособного, чел.</w:t>
            </w:r>
          </w:p>
        </w:tc>
        <w:tc>
          <w:tcPr>
            <w:tcW w:w="1134" w:type="dxa"/>
          </w:tcPr>
          <w:p w:rsidR="00A5710F" w:rsidRPr="008109D8" w:rsidRDefault="00A5710F" w:rsidP="006038C2">
            <w:pPr>
              <w:jc w:val="center"/>
              <w:rPr>
                <w:sz w:val="28"/>
                <w:szCs w:val="28"/>
              </w:rPr>
            </w:pPr>
            <w:r w:rsidRPr="008109D8">
              <w:rPr>
                <w:rFonts w:eastAsia="Times New Roman"/>
                <w:sz w:val="28"/>
                <w:szCs w:val="28"/>
              </w:rPr>
              <w:t>390</w:t>
            </w:r>
          </w:p>
        </w:tc>
        <w:tc>
          <w:tcPr>
            <w:tcW w:w="1099" w:type="dxa"/>
          </w:tcPr>
          <w:p w:rsidR="00A5710F" w:rsidRPr="008109D8" w:rsidRDefault="00A5710F" w:rsidP="006038C2">
            <w:pPr>
              <w:jc w:val="center"/>
              <w:rPr>
                <w:sz w:val="28"/>
                <w:szCs w:val="28"/>
              </w:rPr>
            </w:pPr>
            <w:r w:rsidRPr="008109D8">
              <w:rPr>
                <w:rFonts w:eastAsia="Times New Roman"/>
                <w:sz w:val="28"/>
                <w:szCs w:val="28"/>
              </w:rPr>
              <w:t>380</w:t>
            </w:r>
          </w:p>
        </w:tc>
      </w:tr>
    </w:tbl>
    <w:p w:rsidR="005126CE" w:rsidRPr="008109D8" w:rsidRDefault="005126CE" w:rsidP="001E71A1">
      <w:pPr>
        <w:rPr>
          <w:bCs/>
          <w:sz w:val="28"/>
          <w:szCs w:val="28"/>
        </w:rPr>
      </w:pPr>
    </w:p>
    <w:p w:rsidR="00A76707" w:rsidRPr="00BD3201" w:rsidRDefault="00A76707" w:rsidP="002A0BB2">
      <w:pPr>
        <w:pStyle w:val="af0"/>
        <w:jc w:val="right"/>
        <w:rPr>
          <w:bCs/>
          <w:sz w:val="28"/>
          <w:szCs w:val="28"/>
        </w:rPr>
      </w:pPr>
      <w:r w:rsidRPr="00BD3201">
        <w:rPr>
          <w:bCs/>
          <w:sz w:val="28"/>
          <w:szCs w:val="28"/>
        </w:rPr>
        <w:t xml:space="preserve">Таблица </w:t>
      </w:r>
      <w:r w:rsidR="00995F9F">
        <w:rPr>
          <w:bCs/>
          <w:sz w:val="28"/>
          <w:szCs w:val="28"/>
        </w:rPr>
        <w:t>10</w:t>
      </w:r>
    </w:p>
    <w:p w:rsidR="00A76707" w:rsidRPr="00A76707" w:rsidRDefault="00A76707" w:rsidP="002A0BB2">
      <w:pPr>
        <w:jc w:val="center"/>
        <w:rPr>
          <w:sz w:val="28"/>
          <w:szCs w:val="28"/>
        </w:rPr>
      </w:pPr>
      <w:bookmarkStart w:id="474" w:name="_Toc448417885"/>
      <w:bookmarkStart w:id="475" w:name="_Toc448418218"/>
      <w:bookmarkStart w:id="476" w:name="_Toc454367082"/>
      <w:bookmarkStart w:id="477" w:name="_Toc456691987"/>
      <w:r w:rsidRPr="00BD3201">
        <w:rPr>
          <w:sz w:val="28"/>
          <w:szCs w:val="28"/>
        </w:rPr>
        <w:lastRenderedPageBreak/>
        <w:t xml:space="preserve">Численность населения с разбивкой по населенным пунктам на </w:t>
      </w:r>
      <w:smartTag w:uri="urn:schemas-microsoft-com:office:smarttags" w:element="date">
        <w:smartTagPr>
          <w:attr w:name="Year" w:val="2014"/>
          <w:attr w:name="Day" w:val="01"/>
          <w:attr w:name="Month" w:val="01"/>
          <w:attr w:name="ls" w:val="trans"/>
        </w:smartTagPr>
        <w:r w:rsidRPr="00BD3201">
          <w:rPr>
            <w:sz w:val="28"/>
            <w:szCs w:val="28"/>
          </w:rPr>
          <w:t>01.01.201</w:t>
        </w:r>
        <w:bookmarkEnd w:id="474"/>
        <w:bookmarkEnd w:id="475"/>
        <w:bookmarkEnd w:id="476"/>
        <w:bookmarkEnd w:id="477"/>
        <w:r>
          <w:rPr>
            <w:sz w:val="28"/>
            <w:szCs w:val="28"/>
          </w:rPr>
          <w:t>4</w:t>
        </w:r>
      </w:smartTag>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95"/>
        <w:gridCol w:w="4148"/>
        <w:gridCol w:w="5323"/>
      </w:tblGrid>
      <w:tr w:rsidR="00A76707" w:rsidRPr="008109D8" w:rsidTr="004D460B">
        <w:trPr>
          <w:trHeight w:val="681"/>
          <w:tblHeader/>
          <w:jc w:val="center"/>
        </w:trPr>
        <w:tc>
          <w:tcPr>
            <w:tcW w:w="895" w:type="dxa"/>
          </w:tcPr>
          <w:p w:rsidR="00A76707" w:rsidRPr="008109D8" w:rsidRDefault="00A76707" w:rsidP="00C65D26">
            <w:pPr>
              <w:jc w:val="center"/>
              <w:rPr>
                <w:sz w:val="28"/>
                <w:szCs w:val="28"/>
              </w:rPr>
            </w:pPr>
            <w:r w:rsidRPr="008109D8">
              <w:rPr>
                <w:sz w:val="28"/>
                <w:szCs w:val="28"/>
              </w:rPr>
              <w:t>№ п/п</w:t>
            </w:r>
          </w:p>
        </w:tc>
        <w:tc>
          <w:tcPr>
            <w:tcW w:w="4148" w:type="dxa"/>
          </w:tcPr>
          <w:p w:rsidR="00A76707" w:rsidRPr="008109D8" w:rsidRDefault="00A76707" w:rsidP="00670199">
            <w:pPr>
              <w:jc w:val="center"/>
              <w:rPr>
                <w:sz w:val="28"/>
                <w:szCs w:val="28"/>
              </w:rPr>
            </w:pPr>
            <w:r w:rsidRPr="008109D8">
              <w:rPr>
                <w:sz w:val="28"/>
                <w:szCs w:val="28"/>
              </w:rPr>
              <w:t>Населенн</w:t>
            </w:r>
            <w:r w:rsidR="00670199" w:rsidRPr="008109D8">
              <w:rPr>
                <w:sz w:val="28"/>
                <w:szCs w:val="28"/>
              </w:rPr>
              <w:t>ый</w:t>
            </w:r>
            <w:r w:rsidRPr="008109D8">
              <w:rPr>
                <w:sz w:val="28"/>
                <w:szCs w:val="28"/>
              </w:rPr>
              <w:t xml:space="preserve"> пункт</w:t>
            </w:r>
          </w:p>
        </w:tc>
        <w:tc>
          <w:tcPr>
            <w:tcW w:w="5323" w:type="dxa"/>
          </w:tcPr>
          <w:p w:rsidR="00A76707" w:rsidRPr="008109D8" w:rsidRDefault="00A76707" w:rsidP="00C65D26">
            <w:pPr>
              <w:jc w:val="center"/>
              <w:rPr>
                <w:sz w:val="28"/>
                <w:szCs w:val="28"/>
              </w:rPr>
            </w:pPr>
            <w:r w:rsidRPr="008109D8">
              <w:rPr>
                <w:sz w:val="28"/>
                <w:szCs w:val="28"/>
              </w:rPr>
              <w:t xml:space="preserve">Численность постоянного населения, чел. </w:t>
            </w:r>
          </w:p>
        </w:tc>
      </w:tr>
    </w:tbl>
    <w:p w:rsidR="00A76707" w:rsidRPr="008109D8" w:rsidRDefault="00A76707" w:rsidP="00A76707">
      <w:pPr>
        <w:spacing w:line="14" w:lineRule="auto"/>
        <w:jc w:val="both"/>
        <w:rPr>
          <w:sz w:val="28"/>
          <w:szCs w:val="28"/>
        </w:rPr>
      </w:pPr>
    </w:p>
    <w:tbl>
      <w:tblPr>
        <w:tblW w:w="0" w:type="auto"/>
        <w:jc w:val="center"/>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4157"/>
        <w:gridCol w:w="5336"/>
      </w:tblGrid>
      <w:tr w:rsidR="00A76707" w:rsidRPr="008109D8" w:rsidTr="004D460B">
        <w:trPr>
          <w:trHeight w:val="212"/>
          <w:tblHeader/>
          <w:jc w:val="center"/>
        </w:trPr>
        <w:tc>
          <w:tcPr>
            <w:tcW w:w="898" w:type="dxa"/>
          </w:tcPr>
          <w:p w:rsidR="00A76707" w:rsidRPr="008109D8" w:rsidRDefault="00A76707" w:rsidP="00C65D26">
            <w:pPr>
              <w:jc w:val="center"/>
              <w:rPr>
                <w:sz w:val="28"/>
                <w:szCs w:val="28"/>
              </w:rPr>
            </w:pPr>
            <w:r w:rsidRPr="008109D8">
              <w:rPr>
                <w:sz w:val="28"/>
                <w:szCs w:val="28"/>
              </w:rPr>
              <w:t>1</w:t>
            </w:r>
          </w:p>
        </w:tc>
        <w:tc>
          <w:tcPr>
            <w:tcW w:w="4157" w:type="dxa"/>
          </w:tcPr>
          <w:p w:rsidR="00A76707" w:rsidRPr="008109D8" w:rsidRDefault="00A76707" w:rsidP="00C65D26">
            <w:pPr>
              <w:jc w:val="center"/>
              <w:rPr>
                <w:sz w:val="28"/>
                <w:szCs w:val="28"/>
              </w:rPr>
            </w:pPr>
            <w:r w:rsidRPr="008109D8">
              <w:rPr>
                <w:sz w:val="28"/>
                <w:szCs w:val="28"/>
              </w:rPr>
              <w:t>2</w:t>
            </w:r>
          </w:p>
        </w:tc>
        <w:tc>
          <w:tcPr>
            <w:tcW w:w="5336" w:type="dxa"/>
          </w:tcPr>
          <w:p w:rsidR="00A76707" w:rsidRPr="008109D8" w:rsidRDefault="00A76707" w:rsidP="00C65D26">
            <w:pPr>
              <w:jc w:val="center"/>
              <w:rPr>
                <w:sz w:val="28"/>
                <w:szCs w:val="28"/>
              </w:rPr>
            </w:pPr>
            <w:r w:rsidRPr="008109D8">
              <w:rPr>
                <w:sz w:val="28"/>
                <w:szCs w:val="28"/>
              </w:rPr>
              <w:t>3</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1</w:t>
            </w:r>
          </w:p>
        </w:tc>
        <w:tc>
          <w:tcPr>
            <w:tcW w:w="4157" w:type="dxa"/>
          </w:tcPr>
          <w:p w:rsidR="00A76707" w:rsidRPr="008109D8" w:rsidRDefault="00A76707" w:rsidP="00C65D26">
            <w:pPr>
              <w:rPr>
                <w:sz w:val="28"/>
                <w:szCs w:val="28"/>
              </w:rPr>
            </w:pPr>
            <w:r w:rsidRPr="008109D8">
              <w:rPr>
                <w:sz w:val="28"/>
                <w:szCs w:val="28"/>
              </w:rPr>
              <w:t>д. Берёзовик</w:t>
            </w:r>
          </w:p>
        </w:tc>
        <w:tc>
          <w:tcPr>
            <w:tcW w:w="5336" w:type="dxa"/>
          </w:tcPr>
          <w:p w:rsidR="00A76707" w:rsidRPr="008109D8" w:rsidRDefault="00A76707" w:rsidP="00C65D26">
            <w:pPr>
              <w:jc w:val="center"/>
              <w:rPr>
                <w:sz w:val="28"/>
                <w:szCs w:val="28"/>
              </w:rPr>
            </w:pPr>
            <w:r w:rsidRPr="008109D8">
              <w:rPr>
                <w:sz w:val="28"/>
                <w:szCs w:val="28"/>
              </w:rPr>
              <w:t>25</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2</w:t>
            </w:r>
          </w:p>
        </w:tc>
        <w:tc>
          <w:tcPr>
            <w:tcW w:w="4157" w:type="dxa"/>
          </w:tcPr>
          <w:p w:rsidR="00A76707" w:rsidRPr="008109D8" w:rsidRDefault="00A76707" w:rsidP="00C65D26">
            <w:pPr>
              <w:rPr>
                <w:sz w:val="28"/>
                <w:szCs w:val="28"/>
              </w:rPr>
            </w:pPr>
            <w:r w:rsidRPr="008109D8">
              <w:rPr>
                <w:sz w:val="28"/>
                <w:szCs w:val="28"/>
              </w:rPr>
              <w:t>п. ст. Жарок</w:t>
            </w:r>
          </w:p>
        </w:tc>
        <w:tc>
          <w:tcPr>
            <w:tcW w:w="5336" w:type="dxa"/>
          </w:tcPr>
          <w:p w:rsidR="00A76707" w:rsidRPr="008109D8" w:rsidRDefault="004D460B" w:rsidP="00C65D26">
            <w:pPr>
              <w:jc w:val="center"/>
              <w:rPr>
                <w:sz w:val="28"/>
                <w:szCs w:val="28"/>
              </w:rPr>
            </w:pPr>
            <w:r w:rsidRPr="008109D8">
              <w:rPr>
                <w:sz w:val="28"/>
                <w:szCs w:val="28"/>
              </w:rPr>
              <w:t>0</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3</w:t>
            </w:r>
          </w:p>
        </w:tc>
        <w:tc>
          <w:tcPr>
            <w:tcW w:w="4157" w:type="dxa"/>
          </w:tcPr>
          <w:p w:rsidR="00A76707" w:rsidRPr="008109D8" w:rsidRDefault="00A76707" w:rsidP="00C65D26">
            <w:pPr>
              <w:rPr>
                <w:sz w:val="28"/>
                <w:szCs w:val="28"/>
              </w:rPr>
            </w:pPr>
            <w:r w:rsidRPr="008109D8">
              <w:rPr>
                <w:sz w:val="28"/>
                <w:szCs w:val="28"/>
              </w:rPr>
              <w:t>пос. Извоз</w:t>
            </w:r>
          </w:p>
        </w:tc>
        <w:tc>
          <w:tcPr>
            <w:tcW w:w="5336" w:type="dxa"/>
          </w:tcPr>
          <w:p w:rsidR="00A76707" w:rsidRPr="008109D8" w:rsidRDefault="00A76707" w:rsidP="00C65D26">
            <w:pPr>
              <w:jc w:val="center"/>
              <w:rPr>
                <w:sz w:val="28"/>
                <w:szCs w:val="28"/>
              </w:rPr>
            </w:pPr>
            <w:r w:rsidRPr="008109D8">
              <w:rPr>
                <w:sz w:val="28"/>
                <w:szCs w:val="28"/>
              </w:rPr>
              <w:t>2</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4</w:t>
            </w:r>
          </w:p>
        </w:tc>
        <w:tc>
          <w:tcPr>
            <w:tcW w:w="4157" w:type="dxa"/>
          </w:tcPr>
          <w:p w:rsidR="00A76707" w:rsidRPr="008109D8" w:rsidRDefault="00A76707" w:rsidP="00C65D26">
            <w:pPr>
              <w:rPr>
                <w:sz w:val="28"/>
                <w:szCs w:val="28"/>
              </w:rPr>
            </w:pPr>
            <w:r w:rsidRPr="008109D8">
              <w:rPr>
                <w:sz w:val="28"/>
                <w:szCs w:val="28"/>
              </w:rPr>
              <w:t xml:space="preserve">п. ст. </w:t>
            </w:r>
            <w:proofErr w:type="spellStart"/>
            <w:r w:rsidRPr="008109D8">
              <w:rPr>
                <w:sz w:val="28"/>
                <w:szCs w:val="28"/>
              </w:rPr>
              <w:t>Ирса</w:t>
            </w:r>
            <w:proofErr w:type="spellEnd"/>
          </w:p>
        </w:tc>
        <w:tc>
          <w:tcPr>
            <w:tcW w:w="5336" w:type="dxa"/>
          </w:tcPr>
          <w:p w:rsidR="00A76707" w:rsidRPr="008109D8" w:rsidRDefault="00A76707" w:rsidP="00C65D26">
            <w:pPr>
              <w:jc w:val="center"/>
              <w:rPr>
                <w:sz w:val="28"/>
                <w:szCs w:val="28"/>
              </w:rPr>
            </w:pPr>
            <w:r w:rsidRPr="008109D8">
              <w:rPr>
                <w:sz w:val="28"/>
                <w:szCs w:val="28"/>
              </w:rPr>
              <w:t>15</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5</w:t>
            </w:r>
          </w:p>
        </w:tc>
        <w:tc>
          <w:tcPr>
            <w:tcW w:w="4157" w:type="dxa"/>
          </w:tcPr>
          <w:p w:rsidR="00A76707" w:rsidRPr="008109D8" w:rsidRDefault="00A76707" w:rsidP="00C65D26">
            <w:pPr>
              <w:rPr>
                <w:sz w:val="28"/>
                <w:szCs w:val="28"/>
              </w:rPr>
            </w:pPr>
            <w:r w:rsidRPr="008109D8">
              <w:rPr>
                <w:sz w:val="28"/>
                <w:szCs w:val="28"/>
              </w:rPr>
              <w:t xml:space="preserve">д. </w:t>
            </w:r>
            <w:proofErr w:type="gramStart"/>
            <w:r w:rsidRPr="008109D8">
              <w:rPr>
                <w:sz w:val="28"/>
                <w:szCs w:val="28"/>
              </w:rPr>
              <w:t>Кусино</w:t>
            </w:r>
            <w:proofErr w:type="gramEnd"/>
          </w:p>
        </w:tc>
        <w:tc>
          <w:tcPr>
            <w:tcW w:w="5336" w:type="dxa"/>
          </w:tcPr>
          <w:p w:rsidR="00A76707" w:rsidRPr="008109D8" w:rsidRDefault="00A76707" w:rsidP="00C65D26">
            <w:pPr>
              <w:jc w:val="center"/>
              <w:rPr>
                <w:sz w:val="28"/>
                <w:szCs w:val="28"/>
              </w:rPr>
            </w:pPr>
            <w:r w:rsidRPr="008109D8">
              <w:rPr>
                <w:sz w:val="28"/>
                <w:szCs w:val="28"/>
              </w:rPr>
              <w:t>964</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6</w:t>
            </w:r>
          </w:p>
        </w:tc>
        <w:tc>
          <w:tcPr>
            <w:tcW w:w="4157" w:type="dxa"/>
          </w:tcPr>
          <w:p w:rsidR="00A76707" w:rsidRPr="008109D8" w:rsidRDefault="00A76707" w:rsidP="00C65D26">
            <w:pPr>
              <w:rPr>
                <w:sz w:val="28"/>
                <w:szCs w:val="28"/>
              </w:rPr>
            </w:pPr>
            <w:r w:rsidRPr="008109D8">
              <w:rPr>
                <w:sz w:val="28"/>
                <w:szCs w:val="28"/>
              </w:rPr>
              <w:t>д. Мелехово</w:t>
            </w:r>
          </w:p>
        </w:tc>
        <w:tc>
          <w:tcPr>
            <w:tcW w:w="5336" w:type="dxa"/>
          </w:tcPr>
          <w:p w:rsidR="00A76707" w:rsidRPr="008109D8" w:rsidRDefault="00A76707" w:rsidP="00C65D26">
            <w:pPr>
              <w:jc w:val="center"/>
              <w:rPr>
                <w:sz w:val="28"/>
                <w:szCs w:val="28"/>
              </w:rPr>
            </w:pPr>
            <w:r w:rsidRPr="008109D8">
              <w:rPr>
                <w:sz w:val="28"/>
                <w:szCs w:val="28"/>
              </w:rPr>
              <w:t>16</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7</w:t>
            </w:r>
          </w:p>
        </w:tc>
        <w:tc>
          <w:tcPr>
            <w:tcW w:w="4157" w:type="dxa"/>
          </w:tcPr>
          <w:p w:rsidR="00A76707" w:rsidRPr="008109D8" w:rsidRDefault="0024201C" w:rsidP="00C65D26">
            <w:pPr>
              <w:rPr>
                <w:sz w:val="28"/>
                <w:szCs w:val="28"/>
              </w:rPr>
            </w:pPr>
            <w:r w:rsidRPr="008109D8">
              <w:rPr>
                <w:sz w:val="28"/>
                <w:szCs w:val="28"/>
              </w:rPr>
              <w:t>д</w:t>
            </w:r>
            <w:r w:rsidR="00A76707" w:rsidRPr="008109D8">
              <w:rPr>
                <w:sz w:val="28"/>
                <w:szCs w:val="28"/>
              </w:rPr>
              <w:t xml:space="preserve">. </w:t>
            </w:r>
            <w:proofErr w:type="spellStart"/>
            <w:r w:rsidR="00A76707" w:rsidRPr="008109D8">
              <w:rPr>
                <w:sz w:val="28"/>
                <w:szCs w:val="28"/>
              </w:rPr>
              <w:t>Менёвша</w:t>
            </w:r>
            <w:proofErr w:type="spellEnd"/>
          </w:p>
        </w:tc>
        <w:tc>
          <w:tcPr>
            <w:tcW w:w="5336" w:type="dxa"/>
          </w:tcPr>
          <w:p w:rsidR="00A76707" w:rsidRPr="008109D8" w:rsidRDefault="004D460B" w:rsidP="00C65D26">
            <w:pPr>
              <w:jc w:val="center"/>
              <w:rPr>
                <w:sz w:val="28"/>
                <w:szCs w:val="28"/>
              </w:rPr>
            </w:pPr>
            <w:r w:rsidRPr="008109D8">
              <w:rPr>
                <w:sz w:val="28"/>
                <w:szCs w:val="28"/>
              </w:rPr>
              <w:t>0</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8</w:t>
            </w:r>
          </w:p>
        </w:tc>
        <w:tc>
          <w:tcPr>
            <w:tcW w:w="4157" w:type="dxa"/>
          </w:tcPr>
          <w:p w:rsidR="00A76707" w:rsidRPr="008109D8" w:rsidRDefault="00A76707" w:rsidP="00C65D26">
            <w:pPr>
              <w:rPr>
                <w:sz w:val="28"/>
                <w:szCs w:val="28"/>
              </w:rPr>
            </w:pPr>
            <w:r w:rsidRPr="008109D8">
              <w:rPr>
                <w:sz w:val="28"/>
                <w:szCs w:val="28"/>
              </w:rPr>
              <w:t>с. Посадников Остров</w:t>
            </w:r>
          </w:p>
        </w:tc>
        <w:tc>
          <w:tcPr>
            <w:tcW w:w="5336" w:type="dxa"/>
          </w:tcPr>
          <w:p w:rsidR="00A76707" w:rsidRPr="008109D8" w:rsidRDefault="00A76707" w:rsidP="00C65D26">
            <w:pPr>
              <w:jc w:val="center"/>
              <w:rPr>
                <w:sz w:val="28"/>
                <w:szCs w:val="28"/>
              </w:rPr>
            </w:pPr>
            <w:r w:rsidRPr="008109D8">
              <w:rPr>
                <w:sz w:val="28"/>
                <w:szCs w:val="28"/>
              </w:rPr>
              <w:t>30</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9</w:t>
            </w:r>
          </w:p>
        </w:tc>
        <w:tc>
          <w:tcPr>
            <w:tcW w:w="4157" w:type="dxa"/>
          </w:tcPr>
          <w:p w:rsidR="00A76707" w:rsidRPr="008109D8" w:rsidRDefault="00A76707" w:rsidP="00C65D26">
            <w:pPr>
              <w:rPr>
                <w:sz w:val="28"/>
                <w:szCs w:val="28"/>
              </w:rPr>
            </w:pPr>
            <w:r w:rsidRPr="008109D8">
              <w:rPr>
                <w:sz w:val="28"/>
                <w:szCs w:val="28"/>
              </w:rPr>
              <w:t xml:space="preserve">п. ст. </w:t>
            </w:r>
            <w:proofErr w:type="spellStart"/>
            <w:r w:rsidRPr="008109D8">
              <w:rPr>
                <w:sz w:val="28"/>
                <w:szCs w:val="28"/>
              </w:rPr>
              <w:t>Посадниково</w:t>
            </w:r>
            <w:proofErr w:type="spellEnd"/>
          </w:p>
        </w:tc>
        <w:tc>
          <w:tcPr>
            <w:tcW w:w="5336" w:type="dxa"/>
          </w:tcPr>
          <w:p w:rsidR="00A76707" w:rsidRPr="008109D8" w:rsidRDefault="00A76707" w:rsidP="00C65D26">
            <w:pPr>
              <w:jc w:val="center"/>
              <w:rPr>
                <w:sz w:val="28"/>
                <w:szCs w:val="28"/>
              </w:rPr>
            </w:pPr>
            <w:r w:rsidRPr="008109D8">
              <w:rPr>
                <w:sz w:val="28"/>
                <w:szCs w:val="28"/>
              </w:rPr>
              <w:t>16</w:t>
            </w:r>
          </w:p>
        </w:tc>
      </w:tr>
      <w:tr w:rsidR="00A76707" w:rsidRPr="008109D8" w:rsidTr="004D460B">
        <w:trPr>
          <w:jc w:val="center"/>
        </w:trPr>
        <w:tc>
          <w:tcPr>
            <w:tcW w:w="898" w:type="dxa"/>
          </w:tcPr>
          <w:p w:rsidR="00A76707" w:rsidRPr="008109D8" w:rsidRDefault="00A76707" w:rsidP="00C65D26">
            <w:pPr>
              <w:jc w:val="center"/>
              <w:rPr>
                <w:sz w:val="28"/>
                <w:szCs w:val="28"/>
              </w:rPr>
            </w:pPr>
            <w:r w:rsidRPr="008109D8">
              <w:rPr>
                <w:sz w:val="28"/>
                <w:szCs w:val="28"/>
              </w:rPr>
              <w:t>10</w:t>
            </w:r>
          </w:p>
        </w:tc>
        <w:tc>
          <w:tcPr>
            <w:tcW w:w="4157" w:type="dxa"/>
          </w:tcPr>
          <w:p w:rsidR="00A76707" w:rsidRPr="008109D8" w:rsidRDefault="00A76707" w:rsidP="00C65D26">
            <w:pPr>
              <w:rPr>
                <w:sz w:val="28"/>
                <w:szCs w:val="28"/>
              </w:rPr>
            </w:pPr>
            <w:r w:rsidRPr="008109D8">
              <w:rPr>
                <w:sz w:val="28"/>
                <w:szCs w:val="28"/>
              </w:rPr>
              <w:t xml:space="preserve">п. ст. </w:t>
            </w:r>
            <w:proofErr w:type="spellStart"/>
            <w:r w:rsidRPr="008109D8">
              <w:rPr>
                <w:sz w:val="28"/>
                <w:szCs w:val="28"/>
              </w:rPr>
              <w:t>Тигода</w:t>
            </w:r>
            <w:proofErr w:type="spellEnd"/>
          </w:p>
        </w:tc>
        <w:tc>
          <w:tcPr>
            <w:tcW w:w="5336" w:type="dxa"/>
          </w:tcPr>
          <w:p w:rsidR="00A76707" w:rsidRPr="008109D8" w:rsidRDefault="00A76707" w:rsidP="00C65D26">
            <w:pPr>
              <w:jc w:val="center"/>
              <w:rPr>
                <w:sz w:val="28"/>
                <w:szCs w:val="28"/>
              </w:rPr>
            </w:pPr>
            <w:r w:rsidRPr="008109D8">
              <w:rPr>
                <w:sz w:val="28"/>
                <w:szCs w:val="28"/>
              </w:rPr>
              <w:t>15</w:t>
            </w:r>
          </w:p>
        </w:tc>
      </w:tr>
      <w:tr w:rsidR="00A76707" w:rsidRPr="008109D8" w:rsidTr="004D460B">
        <w:trPr>
          <w:jc w:val="center"/>
        </w:trPr>
        <w:tc>
          <w:tcPr>
            <w:tcW w:w="898" w:type="dxa"/>
          </w:tcPr>
          <w:p w:rsidR="00A76707" w:rsidRPr="008109D8" w:rsidRDefault="00A76707" w:rsidP="00C65D26">
            <w:pPr>
              <w:jc w:val="center"/>
              <w:rPr>
                <w:sz w:val="28"/>
                <w:szCs w:val="28"/>
              </w:rPr>
            </w:pPr>
          </w:p>
        </w:tc>
        <w:tc>
          <w:tcPr>
            <w:tcW w:w="4157" w:type="dxa"/>
          </w:tcPr>
          <w:p w:rsidR="00A76707" w:rsidRPr="008109D8" w:rsidRDefault="00A76707" w:rsidP="00C65D26">
            <w:pPr>
              <w:rPr>
                <w:sz w:val="28"/>
                <w:szCs w:val="28"/>
              </w:rPr>
            </w:pPr>
            <w:r w:rsidRPr="008109D8">
              <w:rPr>
                <w:sz w:val="28"/>
                <w:szCs w:val="28"/>
              </w:rPr>
              <w:t xml:space="preserve">Всего: </w:t>
            </w:r>
          </w:p>
        </w:tc>
        <w:tc>
          <w:tcPr>
            <w:tcW w:w="5336" w:type="dxa"/>
          </w:tcPr>
          <w:p w:rsidR="00A76707" w:rsidRPr="008109D8" w:rsidRDefault="00A76707" w:rsidP="00C65D26">
            <w:pPr>
              <w:jc w:val="center"/>
              <w:rPr>
                <w:sz w:val="28"/>
                <w:szCs w:val="28"/>
              </w:rPr>
            </w:pPr>
            <w:r w:rsidRPr="008109D8">
              <w:rPr>
                <w:sz w:val="28"/>
                <w:szCs w:val="28"/>
              </w:rPr>
              <w:t>1083</w:t>
            </w:r>
          </w:p>
        </w:tc>
      </w:tr>
    </w:tbl>
    <w:p w:rsidR="00A76707" w:rsidRDefault="00A76707" w:rsidP="00D4526F">
      <w:pPr>
        <w:ind w:firstLine="720"/>
        <w:jc w:val="both"/>
        <w:rPr>
          <w:sz w:val="28"/>
          <w:szCs w:val="28"/>
        </w:rPr>
      </w:pPr>
    </w:p>
    <w:p w:rsidR="00D4526F" w:rsidRPr="008D5CC7" w:rsidRDefault="00D4526F" w:rsidP="00D4526F">
      <w:pPr>
        <w:ind w:firstLine="720"/>
        <w:jc w:val="both"/>
        <w:rPr>
          <w:sz w:val="28"/>
          <w:szCs w:val="28"/>
        </w:rPr>
      </w:pPr>
      <w:r w:rsidRPr="008D5CC7">
        <w:rPr>
          <w:sz w:val="28"/>
          <w:szCs w:val="28"/>
        </w:rPr>
        <w:t xml:space="preserve">В целом возрастная структура населения не способствует нормальному воспроизводству трудовых ресурсов. Численность населения, моложе трудоспособного возраста </w:t>
      </w:r>
      <w:smartTag w:uri="urn:schemas-microsoft-com:office:smarttags" w:element="time">
        <w:smartTagPr>
          <w:attr w:name="Minute" w:val="0"/>
          <w:attr w:name="Hour" w:val="14"/>
        </w:smartTagPr>
        <w:r>
          <w:rPr>
            <w:sz w:val="28"/>
            <w:szCs w:val="28"/>
          </w:rPr>
          <w:t>в 2</w:t>
        </w:r>
      </w:smartTag>
      <w:r>
        <w:rPr>
          <w:sz w:val="28"/>
          <w:szCs w:val="28"/>
        </w:rPr>
        <w:t xml:space="preserve"> раза</w:t>
      </w:r>
      <w:r w:rsidRPr="008D5CC7">
        <w:rPr>
          <w:sz w:val="28"/>
          <w:szCs w:val="28"/>
        </w:rPr>
        <w:t xml:space="preserve"> ниже численности населения старше трудоспособного возраста</w:t>
      </w:r>
      <w:r>
        <w:rPr>
          <w:sz w:val="28"/>
          <w:szCs w:val="28"/>
        </w:rPr>
        <w:t>.</w:t>
      </w:r>
    </w:p>
    <w:p w:rsidR="00F3489B" w:rsidRDefault="00910152" w:rsidP="00D4526F">
      <w:pPr>
        <w:ind w:firstLine="720"/>
        <w:jc w:val="both"/>
        <w:rPr>
          <w:sz w:val="28"/>
          <w:szCs w:val="28"/>
        </w:rPr>
      </w:pPr>
      <w:r>
        <w:rPr>
          <w:sz w:val="28"/>
          <w:szCs w:val="28"/>
        </w:rPr>
        <w:t>В Кусинском сельском поселении</w:t>
      </w:r>
      <w:r w:rsidR="00D4526F" w:rsidRPr="008D5CC7">
        <w:rPr>
          <w:sz w:val="28"/>
          <w:szCs w:val="28"/>
        </w:rPr>
        <w:t xml:space="preserve"> </w:t>
      </w:r>
      <w:r w:rsidR="00F3489B">
        <w:rPr>
          <w:sz w:val="28"/>
          <w:szCs w:val="28"/>
        </w:rPr>
        <w:t>сложилась неблагополучная ситуация в процессах естественного воспроизводства населения, число умерших превышает число родившихся.</w:t>
      </w:r>
    </w:p>
    <w:p w:rsidR="00D4526F" w:rsidRPr="008D5CC7" w:rsidRDefault="00D4526F" w:rsidP="00D4526F">
      <w:pPr>
        <w:ind w:firstLine="709"/>
        <w:jc w:val="both"/>
        <w:rPr>
          <w:sz w:val="28"/>
          <w:szCs w:val="28"/>
        </w:rPr>
      </w:pPr>
      <w:r w:rsidRPr="008D5CC7">
        <w:rPr>
          <w:sz w:val="28"/>
          <w:szCs w:val="28"/>
        </w:rPr>
        <w:t xml:space="preserve">Для улучшения демографической ситуации в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rsidRPr="008D5CC7">
        <w:rPr>
          <w:sz w:val="28"/>
          <w:szCs w:val="28"/>
        </w:rPr>
        <w:t>на</w:t>
      </w:r>
      <w:proofErr w:type="gramEnd"/>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sz w:val="28"/>
          <w:szCs w:val="28"/>
        </w:rPr>
      </w:pPr>
      <w:r w:rsidRPr="008D5CC7">
        <w:rPr>
          <w:sz w:val="28"/>
          <w:szCs w:val="28"/>
        </w:rPr>
        <w:t>сохранение и укрепление здоровья населения, увеличение продолжительности жизни, создание условий для ведения здорового образа жизни</w:t>
      </w:r>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sz w:val="28"/>
          <w:szCs w:val="28"/>
        </w:rPr>
      </w:pPr>
      <w:r w:rsidRPr="008D5CC7">
        <w:rPr>
          <w:sz w:val="28"/>
          <w:szCs w:val="28"/>
        </w:rPr>
        <w:t>укрепление репродуктивного здоровья населения, здоровья детей и подростков, сокращение уровня материнской и младенческой смертности</w:t>
      </w:r>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sz w:val="28"/>
          <w:szCs w:val="28"/>
        </w:rPr>
      </w:pPr>
      <w:r w:rsidRPr="008D5CC7">
        <w:rPr>
          <w:sz w:val="28"/>
          <w:szCs w:val="28"/>
        </w:rPr>
        <w:t>сокращение общего уровня смертности населения, в том числе от социально значимых заболеваний и внешних причин</w:t>
      </w:r>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sz w:val="28"/>
          <w:szCs w:val="28"/>
        </w:rPr>
      </w:pPr>
      <w:r w:rsidRPr="008D5CC7">
        <w:rPr>
          <w:sz w:val="28"/>
          <w:szCs w:val="28"/>
        </w:rPr>
        <w:t>повышение уровня рождаемости</w:t>
      </w:r>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sz w:val="28"/>
          <w:szCs w:val="28"/>
        </w:rPr>
      </w:pPr>
      <w:r w:rsidRPr="008D5CC7">
        <w:rPr>
          <w:sz w:val="28"/>
          <w:szCs w:val="28"/>
        </w:rPr>
        <w:t>укрепление института семьи, возрождение и сохранение традиций крепких семейных отношений, поддержку материнства и детства</w:t>
      </w:r>
      <w:r>
        <w:rPr>
          <w:sz w:val="28"/>
          <w:szCs w:val="28"/>
        </w:rPr>
        <w:t>;</w:t>
      </w:r>
    </w:p>
    <w:p w:rsidR="00D4526F" w:rsidRPr="008D5CC7" w:rsidRDefault="00D4526F" w:rsidP="0030524F">
      <w:pPr>
        <w:pStyle w:val="a7"/>
        <w:numPr>
          <w:ilvl w:val="0"/>
          <w:numId w:val="51"/>
        </w:numPr>
        <w:tabs>
          <w:tab w:val="clear" w:pos="720"/>
          <w:tab w:val="num" w:pos="0"/>
        </w:tabs>
        <w:spacing w:after="0"/>
        <w:ind w:left="0" w:firstLine="709"/>
        <w:jc w:val="both"/>
        <w:rPr>
          <w:rFonts w:eastAsia="Times New Roman"/>
          <w:sz w:val="28"/>
          <w:szCs w:val="28"/>
        </w:rPr>
      </w:pPr>
      <w:r w:rsidRPr="008D5CC7">
        <w:rPr>
          <w:rFonts w:eastAsia="Times New Roman"/>
          <w:sz w:val="28"/>
          <w:szCs w:val="28"/>
        </w:rPr>
        <w:t>улучшение миграционной ситуации</w:t>
      </w:r>
      <w:r>
        <w:rPr>
          <w:rFonts w:eastAsia="Times New Roman"/>
          <w:sz w:val="28"/>
          <w:szCs w:val="28"/>
        </w:rPr>
        <w:t>.</w:t>
      </w:r>
    </w:p>
    <w:p w:rsidR="00BD3201" w:rsidRDefault="00BD3201" w:rsidP="00D4526F">
      <w:pPr>
        <w:pStyle w:val="af0"/>
        <w:rPr>
          <w:b/>
          <w:bCs/>
          <w:sz w:val="28"/>
          <w:szCs w:val="28"/>
        </w:rPr>
      </w:pPr>
    </w:p>
    <w:p w:rsidR="00D4526F" w:rsidRDefault="00D4526F" w:rsidP="00D4526F">
      <w:pPr>
        <w:pStyle w:val="af0"/>
        <w:ind w:firstLine="709"/>
        <w:jc w:val="center"/>
        <w:rPr>
          <w:b/>
          <w:bCs/>
          <w:sz w:val="28"/>
          <w:szCs w:val="28"/>
        </w:rPr>
      </w:pPr>
      <w:r w:rsidRPr="008D5CC7">
        <w:rPr>
          <w:b/>
          <w:bCs/>
          <w:sz w:val="28"/>
          <w:szCs w:val="28"/>
        </w:rPr>
        <w:t>Трудовые ресурсы и занятость населения</w:t>
      </w:r>
    </w:p>
    <w:p w:rsidR="000C7E54" w:rsidRPr="008D5CC7" w:rsidRDefault="000C7E54" w:rsidP="00D4526F">
      <w:pPr>
        <w:pStyle w:val="af0"/>
        <w:ind w:firstLine="709"/>
        <w:jc w:val="center"/>
        <w:rPr>
          <w:b/>
          <w:bCs/>
          <w:sz w:val="28"/>
          <w:szCs w:val="28"/>
        </w:rPr>
      </w:pPr>
    </w:p>
    <w:p w:rsidR="00D4526F" w:rsidRDefault="00D4526F" w:rsidP="00D4526F">
      <w:pPr>
        <w:pStyle w:val="af0"/>
        <w:ind w:firstLine="709"/>
        <w:rPr>
          <w:sz w:val="28"/>
          <w:szCs w:val="28"/>
        </w:rPr>
      </w:pPr>
      <w:r w:rsidRPr="008D5CC7">
        <w:rPr>
          <w:sz w:val="28"/>
          <w:szCs w:val="28"/>
        </w:rPr>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r>
        <w:rPr>
          <w:sz w:val="28"/>
          <w:szCs w:val="28"/>
        </w:rPr>
        <w:t>.</w:t>
      </w:r>
    </w:p>
    <w:p w:rsidR="00D4526F" w:rsidRPr="008D5CC7" w:rsidRDefault="00D4526F" w:rsidP="00D4526F">
      <w:pPr>
        <w:pStyle w:val="af0"/>
        <w:ind w:firstLine="709"/>
        <w:rPr>
          <w:sz w:val="28"/>
          <w:szCs w:val="28"/>
        </w:rPr>
      </w:pPr>
      <w:r w:rsidRPr="008D5CC7">
        <w:rPr>
          <w:sz w:val="28"/>
          <w:szCs w:val="28"/>
        </w:rPr>
        <w:lastRenderedPageBreak/>
        <w:t>Трудовой потенциал региона формируется за счет экономически активного населения, то есть населения, находящегося в трудоспособном возрасте (53 % от общей численности населения). Доля лиц старше трудоспособного возраста, проживающих на территории поселения, составляет 35 %, моложе трудоспособного – 12 %</w:t>
      </w:r>
      <w:r>
        <w:rPr>
          <w:sz w:val="28"/>
          <w:szCs w:val="28"/>
        </w:rPr>
        <w:t>.</w:t>
      </w:r>
    </w:p>
    <w:p w:rsidR="00D4526F" w:rsidRPr="008D5CC7" w:rsidRDefault="00D4526F" w:rsidP="00D4526F">
      <w:pPr>
        <w:ind w:firstLine="720"/>
        <w:jc w:val="both"/>
        <w:rPr>
          <w:sz w:val="28"/>
          <w:szCs w:val="28"/>
        </w:rPr>
      </w:pPr>
      <w:r w:rsidRPr="008D5CC7">
        <w:rPr>
          <w:sz w:val="28"/>
          <w:szCs w:val="28"/>
        </w:rPr>
        <w:t xml:space="preserve">Экономически активная часть населения на </w:t>
      </w:r>
      <w:smartTag w:uri="urn:schemas-microsoft-com:office:smarttags" w:element="date">
        <w:smartTagPr>
          <w:attr w:name="Year" w:val="2014"/>
          <w:attr w:name="Day" w:val="01"/>
          <w:attr w:name="Month" w:val="01"/>
          <w:attr w:name="ls" w:val="trans"/>
        </w:smartTagPr>
        <w:r>
          <w:rPr>
            <w:sz w:val="28"/>
            <w:szCs w:val="28"/>
          </w:rPr>
          <w:t>0</w:t>
        </w:r>
        <w:r w:rsidRPr="008D5CC7">
          <w:rPr>
            <w:sz w:val="28"/>
            <w:szCs w:val="28"/>
          </w:rPr>
          <w:t>1</w:t>
        </w:r>
        <w:r>
          <w:rPr>
            <w:sz w:val="28"/>
            <w:szCs w:val="28"/>
          </w:rPr>
          <w:t>.01.</w:t>
        </w:r>
        <w:r w:rsidRPr="008D5CC7">
          <w:rPr>
            <w:sz w:val="28"/>
            <w:szCs w:val="28"/>
          </w:rPr>
          <w:t>2014</w:t>
        </w:r>
      </w:smartTag>
      <w:r>
        <w:rPr>
          <w:sz w:val="28"/>
          <w:szCs w:val="28"/>
        </w:rPr>
        <w:t xml:space="preserve"> </w:t>
      </w:r>
      <w:r w:rsidRPr="008D5CC7">
        <w:rPr>
          <w:sz w:val="28"/>
          <w:szCs w:val="28"/>
        </w:rPr>
        <w:t xml:space="preserve">составляет 220 человек (по данным </w:t>
      </w:r>
      <w:proofErr w:type="spellStart"/>
      <w:r>
        <w:rPr>
          <w:sz w:val="28"/>
          <w:szCs w:val="28"/>
        </w:rPr>
        <w:t>Киришского</w:t>
      </w:r>
      <w:proofErr w:type="spellEnd"/>
      <w:r>
        <w:rPr>
          <w:sz w:val="28"/>
          <w:szCs w:val="28"/>
        </w:rPr>
        <w:t xml:space="preserve"> ц</w:t>
      </w:r>
      <w:r w:rsidRPr="008D5CC7">
        <w:rPr>
          <w:sz w:val="28"/>
          <w:szCs w:val="28"/>
        </w:rPr>
        <w:t>ентра занятости</w:t>
      </w:r>
      <w:r>
        <w:rPr>
          <w:sz w:val="28"/>
          <w:szCs w:val="28"/>
        </w:rPr>
        <w:t xml:space="preserve"> населения</w:t>
      </w:r>
      <w:r w:rsidRPr="008D5CC7">
        <w:rPr>
          <w:sz w:val="28"/>
          <w:szCs w:val="28"/>
        </w:rPr>
        <w:t>)</w:t>
      </w:r>
      <w:r>
        <w:rPr>
          <w:sz w:val="28"/>
          <w:szCs w:val="28"/>
        </w:rPr>
        <w:t>.</w:t>
      </w:r>
    </w:p>
    <w:p w:rsidR="00D4526F" w:rsidRPr="008D5CC7" w:rsidRDefault="00D4526F" w:rsidP="00D4526F">
      <w:pPr>
        <w:ind w:firstLine="720"/>
        <w:jc w:val="both"/>
        <w:rPr>
          <w:sz w:val="28"/>
          <w:szCs w:val="28"/>
        </w:rPr>
      </w:pPr>
      <w:r w:rsidRPr="008D5CC7">
        <w:rPr>
          <w:sz w:val="28"/>
          <w:szCs w:val="28"/>
        </w:rPr>
        <w:t>Занятость населения распределяется следующим образом</w:t>
      </w:r>
      <w:r>
        <w:rPr>
          <w:sz w:val="28"/>
          <w:szCs w:val="28"/>
        </w:rPr>
        <w:t>:</w:t>
      </w:r>
    </w:p>
    <w:p w:rsidR="00D4526F" w:rsidRPr="008D5CC7" w:rsidRDefault="00D4526F" w:rsidP="0030524F">
      <w:pPr>
        <w:numPr>
          <w:ilvl w:val="0"/>
          <w:numId w:val="22"/>
        </w:numPr>
        <w:ind w:left="0" w:firstLine="709"/>
        <w:jc w:val="both"/>
        <w:rPr>
          <w:sz w:val="28"/>
          <w:szCs w:val="28"/>
        </w:rPr>
      </w:pPr>
      <w:r w:rsidRPr="008D5CC7">
        <w:rPr>
          <w:sz w:val="28"/>
          <w:szCs w:val="28"/>
        </w:rPr>
        <w:t xml:space="preserve">ЗАО </w:t>
      </w:r>
      <w:r w:rsidR="00393CF0">
        <w:rPr>
          <w:sz w:val="28"/>
          <w:szCs w:val="28"/>
        </w:rPr>
        <w:t>«</w:t>
      </w:r>
      <w:proofErr w:type="spellStart"/>
      <w:r w:rsidRPr="008D5CC7">
        <w:rPr>
          <w:sz w:val="28"/>
          <w:szCs w:val="28"/>
        </w:rPr>
        <w:t>Бер</w:t>
      </w:r>
      <w:r w:rsidR="0024201C">
        <w:rPr>
          <w:sz w:val="28"/>
          <w:szCs w:val="28"/>
        </w:rPr>
        <w:t>е</w:t>
      </w:r>
      <w:r w:rsidRPr="008D5CC7">
        <w:rPr>
          <w:sz w:val="28"/>
          <w:szCs w:val="28"/>
        </w:rPr>
        <w:t>зовское</w:t>
      </w:r>
      <w:proofErr w:type="spellEnd"/>
      <w:r w:rsidR="00393CF0">
        <w:rPr>
          <w:sz w:val="28"/>
          <w:szCs w:val="28"/>
        </w:rPr>
        <w:t>»</w:t>
      </w:r>
      <w:r w:rsidRPr="008D5CC7">
        <w:rPr>
          <w:sz w:val="28"/>
          <w:szCs w:val="28"/>
        </w:rPr>
        <w:t xml:space="preserve"> – 104 человека</w:t>
      </w:r>
      <w:r>
        <w:rPr>
          <w:sz w:val="28"/>
          <w:szCs w:val="28"/>
        </w:rPr>
        <w:t>;</w:t>
      </w:r>
    </w:p>
    <w:p w:rsidR="00D4526F" w:rsidRPr="008D5CC7" w:rsidRDefault="00D4526F" w:rsidP="0030524F">
      <w:pPr>
        <w:numPr>
          <w:ilvl w:val="0"/>
          <w:numId w:val="22"/>
        </w:numPr>
        <w:ind w:left="0" w:firstLine="709"/>
        <w:jc w:val="both"/>
        <w:rPr>
          <w:sz w:val="28"/>
          <w:szCs w:val="28"/>
        </w:rPr>
      </w:pPr>
      <w:r w:rsidRPr="008D5CC7">
        <w:rPr>
          <w:sz w:val="28"/>
          <w:szCs w:val="28"/>
        </w:rPr>
        <w:t xml:space="preserve">МП </w:t>
      </w:r>
      <w:r w:rsidR="00393CF0">
        <w:rPr>
          <w:sz w:val="28"/>
          <w:szCs w:val="28"/>
        </w:rPr>
        <w:t>«</w:t>
      </w:r>
      <w:r w:rsidRPr="008D5CC7">
        <w:rPr>
          <w:sz w:val="28"/>
          <w:szCs w:val="28"/>
        </w:rPr>
        <w:t xml:space="preserve">Жилищное </w:t>
      </w:r>
      <w:r w:rsidR="00CF12C7">
        <w:rPr>
          <w:sz w:val="28"/>
          <w:szCs w:val="28"/>
        </w:rPr>
        <w:t>х</w:t>
      </w:r>
      <w:r w:rsidRPr="008D5CC7">
        <w:rPr>
          <w:sz w:val="28"/>
          <w:szCs w:val="28"/>
        </w:rPr>
        <w:t>озяйство</w:t>
      </w:r>
      <w:r w:rsidR="00393CF0">
        <w:rPr>
          <w:sz w:val="28"/>
          <w:szCs w:val="28"/>
        </w:rPr>
        <w:t>»</w:t>
      </w:r>
      <w:r w:rsidRPr="008D5CC7">
        <w:rPr>
          <w:sz w:val="28"/>
          <w:szCs w:val="28"/>
        </w:rPr>
        <w:t xml:space="preserve"> - 27 человек</w:t>
      </w:r>
      <w:r>
        <w:rPr>
          <w:sz w:val="28"/>
          <w:szCs w:val="28"/>
        </w:rPr>
        <w:t>;</w:t>
      </w:r>
    </w:p>
    <w:p w:rsidR="00D4526F" w:rsidRPr="008D5CC7" w:rsidRDefault="00D4526F" w:rsidP="0030524F">
      <w:pPr>
        <w:numPr>
          <w:ilvl w:val="0"/>
          <w:numId w:val="22"/>
        </w:numPr>
        <w:ind w:left="0" w:firstLine="709"/>
        <w:jc w:val="both"/>
        <w:rPr>
          <w:sz w:val="28"/>
          <w:szCs w:val="28"/>
        </w:rPr>
      </w:pPr>
      <w:r w:rsidRPr="008D5CC7">
        <w:rPr>
          <w:sz w:val="28"/>
          <w:szCs w:val="28"/>
        </w:rPr>
        <w:t xml:space="preserve">МОУ </w:t>
      </w:r>
      <w:r w:rsidR="00393CF0">
        <w:rPr>
          <w:sz w:val="28"/>
          <w:szCs w:val="28"/>
        </w:rPr>
        <w:t>«</w:t>
      </w:r>
      <w:proofErr w:type="spellStart"/>
      <w:r w:rsidRPr="008D5CC7">
        <w:rPr>
          <w:sz w:val="28"/>
          <w:szCs w:val="28"/>
        </w:rPr>
        <w:t>Кусинская</w:t>
      </w:r>
      <w:proofErr w:type="spellEnd"/>
      <w:r w:rsidRPr="008D5CC7">
        <w:rPr>
          <w:sz w:val="28"/>
          <w:szCs w:val="28"/>
        </w:rPr>
        <w:t xml:space="preserve"> </w:t>
      </w:r>
      <w:r w:rsidR="003A023F">
        <w:rPr>
          <w:sz w:val="28"/>
          <w:szCs w:val="28"/>
        </w:rPr>
        <w:t>средняя образовательная школа</w:t>
      </w:r>
      <w:r w:rsidR="00393CF0">
        <w:rPr>
          <w:sz w:val="28"/>
          <w:szCs w:val="28"/>
        </w:rPr>
        <w:t>»</w:t>
      </w:r>
      <w:r w:rsidRPr="008D5CC7">
        <w:rPr>
          <w:sz w:val="28"/>
          <w:szCs w:val="28"/>
        </w:rPr>
        <w:t xml:space="preserve"> – 22 человека</w:t>
      </w:r>
      <w:r>
        <w:rPr>
          <w:sz w:val="28"/>
          <w:szCs w:val="28"/>
        </w:rPr>
        <w:t>;</w:t>
      </w:r>
    </w:p>
    <w:p w:rsidR="00D4526F" w:rsidRPr="008D5CC7" w:rsidRDefault="00814059" w:rsidP="0030524F">
      <w:pPr>
        <w:numPr>
          <w:ilvl w:val="0"/>
          <w:numId w:val="22"/>
        </w:numPr>
        <w:ind w:left="0" w:firstLine="709"/>
        <w:jc w:val="both"/>
        <w:rPr>
          <w:sz w:val="28"/>
          <w:szCs w:val="28"/>
        </w:rPr>
      </w:pPr>
      <w:r>
        <w:rPr>
          <w:sz w:val="28"/>
          <w:szCs w:val="28"/>
        </w:rPr>
        <w:t xml:space="preserve">МДОУ </w:t>
      </w:r>
      <w:r w:rsidR="00393CF0">
        <w:rPr>
          <w:sz w:val="28"/>
          <w:szCs w:val="28"/>
        </w:rPr>
        <w:t>«</w:t>
      </w:r>
      <w:r>
        <w:rPr>
          <w:sz w:val="28"/>
          <w:szCs w:val="28"/>
        </w:rPr>
        <w:t>Д</w:t>
      </w:r>
      <w:r w:rsidR="00D4526F" w:rsidRPr="008D5CC7">
        <w:rPr>
          <w:sz w:val="28"/>
          <w:szCs w:val="28"/>
        </w:rPr>
        <w:t xml:space="preserve">етский сад </w:t>
      </w:r>
      <w:r w:rsidR="00D4526F">
        <w:rPr>
          <w:sz w:val="28"/>
          <w:szCs w:val="28"/>
        </w:rPr>
        <w:t>№ 20</w:t>
      </w:r>
      <w:r w:rsidR="00393CF0">
        <w:rPr>
          <w:sz w:val="28"/>
          <w:szCs w:val="28"/>
        </w:rPr>
        <w:t>»</w:t>
      </w:r>
      <w:r w:rsidR="00D4526F">
        <w:rPr>
          <w:sz w:val="28"/>
          <w:szCs w:val="28"/>
        </w:rPr>
        <w:t xml:space="preserve"> </w:t>
      </w:r>
      <w:r w:rsidR="00D4526F" w:rsidRPr="008D5CC7">
        <w:rPr>
          <w:sz w:val="28"/>
          <w:szCs w:val="28"/>
        </w:rPr>
        <w:t>– 26 человек</w:t>
      </w:r>
      <w:r w:rsidR="00D4526F">
        <w:rPr>
          <w:sz w:val="28"/>
          <w:szCs w:val="28"/>
        </w:rPr>
        <w:t>;</w:t>
      </w:r>
    </w:p>
    <w:p w:rsidR="00D4526F" w:rsidRPr="008D5CC7" w:rsidRDefault="00D4526F" w:rsidP="0030524F">
      <w:pPr>
        <w:numPr>
          <w:ilvl w:val="0"/>
          <w:numId w:val="22"/>
        </w:numPr>
        <w:ind w:left="0" w:firstLine="709"/>
        <w:jc w:val="both"/>
        <w:rPr>
          <w:sz w:val="28"/>
          <w:szCs w:val="28"/>
        </w:rPr>
      </w:pPr>
      <w:r>
        <w:rPr>
          <w:sz w:val="28"/>
          <w:szCs w:val="28"/>
        </w:rPr>
        <w:t>к</w:t>
      </w:r>
      <w:r w:rsidRPr="008D5CC7">
        <w:rPr>
          <w:sz w:val="28"/>
          <w:szCs w:val="28"/>
        </w:rPr>
        <w:t xml:space="preserve">отельная </w:t>
      </w:r>
      <w:r>
        <w:rPr>
          <w:sz w:val="28"/>
          <w:szCs w:val="28"/>
        </w:rPr>
        <w:t xml:space="preserve">д. </w:t>
      </w:r>
      <w:proofErr w:type="gramStart"/>
      <w:r>
        <w:rPr>
          <w:sz w:val="28"/>
          <w:szCs w:val="28"/>
        </w:rPr>
        <w:t>Кусино</w:t>
      </w:r>
      <w:proofErr w:type="gramEnd"/>
      <w:r>
        <w:rPr>
          <w:sz w:val="28"/>
          <w:szCs w:val="28"/>
        </w:rPr>
        <w:t xml:space="preserve"> – </w:t>
      </w:r>
      <w:r w:rsidRPr="008D5CC7">
        <w:rPr>
          <w:sz w:val="28"/>
          <w:szCs w:val="28"/>
        </w:rPr>
        <w:t>12 человек</w:t>
      </w:r>
      <w:r>
        <w:rPr>
          <w:sz w:val="28"/>
          <w:szCs w:val="28"/>
        </w:rPr>
        <w:t>;</w:t>
      </w:r>
    </w:p>
    <w:p w:rsidR="00D4526F" w:rsidRPr="008D5CC7" w:rsidRDefault="00D4526F" w:rsidP="0030524F">
      <w:pPr>
        <w:numPr>
          <w:ilvl w:val="0"/>
          <w:numId w:val="22"/>
        </w:numPr>
        <w:ind w:left="0" w:firstLine="709"/>
        <w:jc w:val="both"/>
        <w:rPr>
          <w:sz w:val="28"/>
          <w:szCs w:val="28"/>
        </w:rPr>
      </w:pPr>
      <w:r w:rsidRPr="008D5CC7">
        <w:rPr>
          <w:sz w:val="28"/>
          <w:szCs w:val="28"/>
        </w:rPr>
        <w:t xml:space="preserve">МП </w:t>
      </w:r>
      <w:r w:rsidR="00393CF0">
        <w:rPr>
          <w:sz w:val="28"/>
          <w:szCs w:val="28"/>
        </w:rPr>
        <w:t>«</w:t>
      </w:r>
      <w:r>
        <w:rPr>
          <w:sz w:val="28"/>
          <w:szCs w:val="28"/>
        </w:rPr>
        <w:t>У</w:t>
      </w:r>
      <w:r w:rsidRPr="008D5CC7">
        <w:rPr>
          <w:sz w:val="28"/>
          <w:szCs w:val="28"/>
        </w:rPr>
        <w:t>правление водопроводно-канализационного хозяйства</w:t>
      </w:r>
      <w:r w:rsidR="00393CF0">
        <w:rPr>
          <w:sz w:val="28"/>
          <w:szCs w:val="28"/>
        </w:rPr>
        <w:t>»</w:t>
      </w:r>
      <w:r>
        <w:rPr>
          <w:sz w:val="28"/>
          <w:szCs w:val="28"/>
        </w:rPr>
        <w:t xml:space="preserve"> </w:t>
      </w:r>
      <w:r w:rsidRPr="008D5CC7">
        <w:rPr>
          <w:sz w:val="28"/>
          <w:szCs w:val="28"/>
        </w:rPr>
        <w:t xml:space="preserve">– </w:t>
      </w:r>
      <w:r>
        <w:rPr>
          <w:sz w:val="28"/>
          <w:szCs w:val="28"/>
        </w:rPr>
        <w:t xml:space="preserve">9 </w:t>
      </w:r>
      <w:r w:rsidRPr="008D5CC7">
        <w:rPr>
          <w:sz w:val="28"/>
          <w:szCs w:val="28"/>
        </w:rPr>
        <w:t>человек</w:t>
      </w:r>
      <w:r>
        <w:rPr>
          <w:sz w:val="28"/>
          <w:szCs w:val="28"/>
        </w:rPr>
        <w:t>;</w:t>
      </w:r>
    </w:p>
    <w:p w:rsidR="00D4526F" w:rsidRPr="008D5CC7" w:rsidRDefault="00D4526F" w:rsidP="0030524F">
      <w:pPr>
        <w:numPr>
          <w:ilvl w:val="0"/>
          <w:numId w:val="22"/>
        </w:numPr>
        <w:ind w:left="0" w:firstLine="709"/>
        <w:jc w:val="both"/>
        <w:rPr>
          <w:sz w:val="28"/>
          <w:szCs w:val="28"/>
        </w:rPr>
      </w:pPr>
      <w:r>
        <w:rPr>
          <w:sz w:val="28"/>
          <w:szCs w:val="28"/>
        </w:rPr>
        <w:t>с</w:t>
      </w:r>
      <w:r w:rsidRPr="008D5CC7">
        <w:rPr>
          <w:sz w:val="28"/>
          <w:szCs w:val="28"/>
        </w:rPr>
        <w:t>томатологический кабинет – 1 человек</w:t>
      </w:r>
      <w:r>
        <w:rPr>
          <w:sz w:val="28"/>
          <w:szCs w:val="28"/>
        </w:rPr>
        <w:t>;</w:t>
      </w:r>
    </w:p>
    <w:p w:rsidR="00D4526F" w:rsidRPr="008D5CC7" w:rsidRDefault="005A7993" w:rsidP="0030524F">
      <w:pPr>
        <w:numPr>
          <w:ilvl w:val="0"/>
          <w:numId w:val="22"/>
        </w:numPr>
        <w:ind w:left="0" w:firstLine="709"/>
        <w:jc w:val="both"/>
        <w:rPr>
          <w:sz w:val="28"/>
          <w:szCs w:val="28"/>
        </w:rPr>
      </w:pPr>
      <w:r w:rsidRPr="008D5CC7">
        <w:rPr>
          <w:sz w:val="28"/>
          <w:szCs w:val="28"/>
        </w:rPr>
        <w:t>отделение</w:t>
      </w:r>
      <w:r>
        <w:rPr>
          <w:sz w:val="28"/>
          <w:szCs w:val="28"/>
        </w:rPr>
        <w:t xml:space="preserve"> </w:t>
      </w:r>
      <w:r w:rsidR="00D4526F">
        <w:rPr>
          <w:sz w:val="28"/>
          <w:szCs w:val="28"/>
        </w:rPr>
        <w:t>п</w:t>
      </w:r>
      <w:r w:rsidR="00D4526F" w:rsidRPr="008D5CC7">
        <w:rPr>
          <w:sz w:val="28"/>
          <w:szCs w:val="28"/>
        </w:rPr>
        <w:t>очтово</w:t>
      </w:r>
      <w:r>
        <w:rPr>
          <w:sz w:val="28"/>
          <w:szCs w:val="28"/>
        </w:rPr>
        <w:t xml:space="preserve">й связи </w:t>
      </w:r>
      <w:r w:rsidR="00D4526F" w:rsidRPr="008D5CC7">
        <w:rPr>
          <w:sz w:val="28"/>
          <w:szCs w:val="28"/>
        </w:rPr>
        <w:t xml:space="preserve">д. </w:t>
      </w:r>
      <w:proofErr w:type="gramStart"/>
      <w:r w:rsidR="00D4526F" w:rsidRPr="008D5CC7">
        <w:rPr>
          <w:sz w:val="28"/>
          <w:szCs w:val="28"/>
        </w:rPr>
        <w:t>Кусино</w:t>
      </w:r>
      <w:proofErr w:type="gramEnd"/>
      <w:r w:rsidR="00D4526F" w:rsidRPr="008D5CC7">
        <w:rPr>
          <w:sz w:val="28"/>
          <w:szCs w:val="28"/>
        </w:rPr>
        <w:t xml:space="preserve"> – 2 человека</w:t>
      </w:r>
      <w:r w:rsidR="00D4526F">
        <w:rPr>
          <w:sz w:val="28"/>
          <w:szCs w:val="28"/>
        </w:rPr>
        <w:t>;</w:t>
      </w:r>
    </w:p>
    <w:p w:rsidR="00D4526F" w:rsidRPr="008D5CC7" w:rsidRDefault="00D4526F" w:rsidP="0030524F">
      <w:pPr>
        <w:numPr>
          <w:ilvl w:val="0"/>
          <w:numId w:val="22"/>
        </w:numPr>
        <w:ind w:left="0" w:firstLine="709"/>
        <w:jc w:val="both"/>
        <w:rPr>
          <w:sz w:val="28"/>
          <w:szCs w:val="28"/>
        </w:rPr>
      </w:pPr>
      <w:r>
        <w:rPr>
          <w:sz w:val="28"/>
          <w:szCs w:val="28"/>
        </w:rPr>
        <w:t>а</w:t>
      </w:r>
      <w:r w:rsidRPr="008D5CC7">
        <w:rPr>
          <w:sz w:val="28"/>
          <w:szCs w:val="28"/>
        </w:rPr>
        <w:t>дминистрация Кусинского сельского поселения</w:t>
      </w:r>
      <w:r>
        <w:rPr>
          <w:sz w:val="28"/>
          <w:szCs w:val="28"/>
        </w:rPr>
        <w:t xml:space="preserve"> </w:t>
      </w:r>
      <w:r w:rsidRPr="008D5CC7">
        <w:rPr>
          <w:sz w:val="28"/>
          <w:szCs w:val="28"/>
        </w:rPr>
        <w:t>– 7 человек</w:t>
      </w:r>
      <w:r>
        <w:rPr>
          <w:sz w:val="28"/>
          <w:szCs w:val="28"/>
        </w:rPr>
        <w:t>.</w:t>
      </w:r>
    </w:p>
    <w:p w:rsidR="00D4526F" w:rsidRPr="008D5CC7" w:rsidRDefault="00D4526F" w:rsidP="00D4526F">
      <w:pPr>
        <w:ind w:firstLine="720"/>
        <w:jc w:val="both"/>
        <w:rPr>
          <w:sz w:val="28"/>
          <w:szCs w:val="28"/>
        </w:rPr>
      </w:pPr>
      <w:r w:rsidRPr="008D5CC7">
        <w:rPr>
          <w:sz w:val="28"/>
          <w:szCs w:val="28"/>
        </w:rPr>
        <w:t>Часть населения работает на предприятиях г</w:t>
      </w:r>
      <w:r>
        <w:rPr>
          <w:sz w:val="28"/>
          <w:szCs w:val="28"/>
        </w:rPr>
        <w:t>.</w:t>
      </w:r>
      <w:r w:rsidRPr="008D5CC7">
        <w:rPr>
          <w:sz w:val="28"/>
          <w:szCs w:val="28"/>
        </w:rPr>
        <w:t xml:space="preserve"> Кириши</w:t>
      </w:r>
      <w:r>
        <w:rPr>
          <w:sz w:val="28"/>
          <w:szCs w:val="28"/>
        </w:rPr>
        <w:t>.</w:t>
      </w:r>
    </w:p>
    <w:p w:rsidR="00313470" w:rsidRPr="008D5CC7" w:rsidRDefault="00D4526F" w:rsidP="00313470">
      <w:pPr>
        <w:ind w:firstLine="720"/>
        <w:jc w:val="both"/>
        <w:rPr>
          <w:sz w:val="28"/>
          <w:szCs w:val="28"/>
        </w:rPr>
      </w:pPr>
      <w:r w:rsidRPr="008D5CC7">
        <w:rPr>
          <w:sz w:val="28"/>
          <w:szCs w:val="28"/>
        </w:rPr>
        <w:t xml:space="preserve">На учете по безработице в </w:t>
      </w:r>
      <w:proofErr w:type="spellStart"/>
      <w:r>
        <w:rPr>
          <w:sz w:val="28"/>
          <w:szCs w:val="28"/>
        </w:rPr>
        <w:t>Киришском</w:t>
      </w:r>
      <w:proofErr w:type="spellEnd"/>
      <w:r>
        <w:rPr>
          <w:sz w:val="28"/>
          <w:szCs w:val="28"/>
        </w:rPr>
        <w:t xml:space="preserve"> центре </w:t>
      </w:r>
      <w:r w:rsidRPr="008D5CC7">
        <w:rPr>
          <w:sz w:val="28"/>
          <w:szCs w:val="28"/>
        </w:rPr>
        <w:t xml:space="preserve">занятости </w:t>
      </w:r>
      <w:r>
        <w:rPr>
          <w:sz w:val="28"/>
          <w:szCs w:val="28"/>
        </w:rPr>
        <w:t xml:space="preserve">населения </w:t>
      </w:r>
      <w:r w:rsidRPr="008D5CC7">
        <w:rPr>
          <w:sz w:val="28"/>
          <w:szCs w:val="28"/>
        </w:rPr>
        <w:t>не состоит н</w:t>
      </w:r>
      <w:r>
        <w:rPr>
          <w:sz w:val="28"/>
          <w:szCs w:val="28"/>
        </w:rPr>
        <w:t>и</w:t>
      </w:r>
      <w:r w:rsidRPr="008D5CC7">
        <w:rPr>
          <w:sz w:val="28"/>
          <w:szCs w:val="28"/>
        </w:rPr>
        <w:t xml:space="preserve"> одного человека, уровень безработицы на </w:t>
      </w:r>
      <w:smartTag w:uri="urn:schemas-microsoft-com:office:smarttags" w:element="date">
        <w:smartTagPr>
          <w:attr w:name="Year" w:val="2014"/>
          <w:attr w:name="Day" w:val="01"/>
          <w:attr w:name="Month" w:val="12"/>
          <w:attr w:name="ls" w:val="trans"/>
        </w:smartTagPr>
        <w:r>
          <w:rPr>
            <w:sz w:val="28"/>
            <w:szCs w:val="28"/>
          </w:rPr>
          <w:t>0</w:t>
        </w:r>
        <w:r w:rsidRPr="008D5CC7">
          <w:rPr>
            <w:sz w:val="28"/>
            <w:szCs w:val="28"/>
          </w:rPr>
          <w:t>1</w:t>
        </w:r>
        <w:r>
          <w:rPr>
            <w:sz w:val="28"/>
            <w:szCs w:val="28"/>
          </w:rPr>
          <w:t>.12.</w:t>
        </w:r>
        <w:r w:rsidRPr="008D5CC7">
          <w:rPr>
            <w:sz w:val="28"/>
            <w:szCs w:val="28"/>
          </w:rPr>
          <w:t>2014</w:t>
        </w:r>
      </w:smartTag>
      <w:r>
        <w:rPr>
          <w:sz w:val="28"/>
          <w:szCs w:val="28"/>
        </w:rPr>
        <w:t xml:space="preserve"> </w:t>
      </w:r>
      <w:r w:rsidRPr="008D5CC7">
        <w:rPr>
          <w:sz w:val="28"/>
          <w:szCs w:val="28"/>
        </w:rPr>
        <w:t>составляет 0</w:t>
      </w:r>
      <w:r w:rsidR="004D460B">
        <w:rPr>
          <w:sz w:val="28"/>
          <w:szCs w:val="28"/>
        </w:rPr>
        <w:t xml:space="preserve"> </w:t>
      </w:r>
      <w:r w:rsidRPr="008D5CC7">
        <w:rPr>
          <w:sz w:val="28"/>
          <w:szCs w:val="28"/>
        </w:rPr>
        <w:t>%</w:t>
      </w:r>
      <w:r>
        <w:rPr>
          <w:sz w:val="28"/>
          <w:szCs w:val="28"/>
        </w:rPr>
        <w:t>.</w:t>
      </w:r>
      <w:r w:rsidR="00313470">
        <w:rPr>
          <w:sz w:val="28"/>
          <w:szCs w:val="28"/>
        </w:rPr>
        <w:t xml:space="preserve"> Уровень безработицы на </w:t>
      </w:r>
      <w:smartTag w:uri="urn:schemas-microsoft-com:office:smarttags" w:element="date">
        <w:smartTagPr>
          <w:attr w:name="Year" w:val="2016"/>
          <w:attr w:name="Day" w:val="01"/>
          <w:attr w:name="Month" w:val="01"/>
          <w:attr w:name="ls" w:val="trans"/>
        </w:smartTagPr>
        <w:r w:rsidR="00313470">
          <w:rPr>
            <w:sz w:val="28"/>
            <w:szCs w:val="28"/>
          </w:rPr>
          <w:t>01.01.2016</w:t>
        </w:r>
      </w:smartTag>
      <w:r w:rsidR="00313470">
        <w:rPr>
          <w:sz w:val="28"/>
          <w:szCs w:val="28"/>
        </w:rPr>
        <w:t xml:space="preserve"> составил 0,89 %.</w:t>
      </w:r>
    </w:p>
    <w:p w:rsidR="00D4526F" w:rsidRPr="008D5CC7" w:rsidRDefault="00D4526F" w:rsidP="006703F7">
      <w:pPr>
        <w:ind w:firstLine="720"/>
        <w:jc w:val="both"/>
        <w:rPr>
          <w:sz w:val="28"/>
          <w:szCs w:val="28"/>
        </w:rPr>
      </w:pPr>
    </w:p>
    <w:p w:rsidR="00D4526F" w:rsidRPr="008D5CC7" w:rsidRDefault="00D4526F" w:rsidP="001E71A1">
      <w:pPr>
        <w:pStyle w:val="af0"/>
        <w:ind w:firstLine="708"/>
        <w:rPr>
          <w:b/>
          <w:bCs/>
          <w:sz w:val="28"/>
          <w:szCs w:val="28"/>
          <w:lang w:eastAsia="ru-RU"/>
        </w:rPr>
      </w:pPr>
    </w:p>
    <w:p w:rsidR="00D4526F" w:rsidRDefault="00D4526F" w:rsidP="006703F7">
      <w:pPr>
        <w:pStyle w:val="af0"/>
        <w:ind w:firstLine="708"/>
        <w:jc w:val="center"/>
        <w:outlineLvl w:val="1"/>
        <w:rPr>
          <w:b/>
          <w:bCs/>
          <w:sz w:val="28"/>
          <w:szCs w:val="28"/>
          <w:lang w:eastAsia="ru-RU"/>
        </w:rPr>
      </w:pPr>
      <w:bookmarkStart w:id="478" w:name="_Toc448304482"/>
      <w:bookmarkStart w:id="479" w:name="_Toc448319381"/>
      <w:bookmarkStart w:id="480" w:name="_Toc448323331"/>
      <w:bookmarkStart w:id="481" w:name="_Toc448323922"/>
      <w:bookmarkStart w:id="482" w:name="_Toc448350105"/>
      <w:bookmarkStart w:id="483" w:name="_Toc448350413"/>
      <w:bookmarkStart w:id="484" w:name="_Toc453049143"/>
      <w:bookmarkStart w:id="485" w:name="_Toc453050591"/>
      <w:bookmarkStart w:id="486" w:name="_Toc459890142"/>
      <w:r w:rsidRPr="008D5CC7">
        <w:rPr>
          <w:b/>
          <w:bCs/>
          <w:sz w:val="28"/>
          <w:szCs w:val="28"/>
          <w:lang w:eastAsia="ru-RU"/>
        </w:rPr>
        <w:t>1.</w:t>
      </w:r>
      <w:r>
        <w:rPr>
          <w:b/>
          <w:bCs/>
          <w:sz w:val="28"/>
          <w:szCs w:val="28"/>
          <w:lang w:eastAsia="ru-RU"/>
        </w:rPr>
        <w:t>8</w:t>
      </w:r>
      <w:r w:rsidRPr="008D5CC7">
        <w:rPr>
          <w:b/>
          <w:bCs/>
          <w:sz w:val="28"/>
          <w:szCs w:val="28"/>
          <w:lang w:eastAsia="ru-RU"/>
        </w:rPr>
        <w:t>. Экономическая база</w:t>
      </w:r>
      <w:bookmarkEnd w:id="478"/>
      <w:bookmarkEnd w:id="479"/>
      <w:bookmarkEnd w:id="480"/>
      <w:bookmarkEnd w:id="481"/>
      <w:bookmarkEnd w:id="482"/>
      <w:bookmarkEnd w:id="483"/>
      <w:bookmarkEnd w:id="484"/>
      <w:bookmarkEnd w:id="485"/>
      <w:bookmarkEnd w:id="486"/>
    </w:p>
    <w:p w:rsidR="00147D16" w:rsidRPr="008D5CC7" w:rsidRDefault="00147D16" w:rsidP="001E71A1">
      <w:pPr>
        <w:pStyle w:val="af0"/>
        <w:ind w:firstLine="708"/>
        <w:jc w:val="center"/>
        <w:rPr>
          <w:b/>
          <w:bCs/>
          <w:sz w:val="28"/>
          <w:szCs w:val="28"/>
          <w:lang w:eastAsia="ru-RU"/>
        </w:rPr>
      </w:pPr>
    </w:p>
    <w:p w:rsidR="00D4526F" w:rsidRPr="008D5CC7" w:rsidRDefault="00D4526F" w:rsidP="006703F7">
      <w:pPr>
        <w:pStyle w:val="af0"/>
        <w:ind w:firstLine="708"/>
        <w:rPr>
          <w:sz w:val="28"/>
          <w:szCs w:val="28"/>
        </w:rPr>
      </w:pPr>
      <w:r w:rsidRPr="008D5CC7">
        <w:rPr>
          <w:sz w:val="28"/>
          <w:szCs w:val="28"/>
        </w:rPr>
        <w:t>Основу экономики сельского поселения составляет сельское хозяйство</w:t>
      </w:r>
      <w:r>
        <w:rPr>
          <w:sz w:val="28"/>
          <w:szCs w:val="28"/>
        </w:rPr>
        <w:t>.</w:t>
      </w:r>
    </w:p>
    <w:p w:rsidR="00D4526F" w:rsidRPr="008D5CC7" w:rsidRDefault="00D4526F" w:rsidP="006703F7">
      <w:pPr>
        <w:ind w:firstLine="720"/>
        <w:jc w:val="both"/>
        <w:rPr>
          <w:sz w:val="28"/>
          <w:szCs w:val="28"/>
        </w:rPr>
      </w:pPr>
      <w:r w:rsidRPr="008D5CC7">
        <w:rPr>
          <w:sz w:val="28"/>
          <w:szCs w:val="28"/>
        </w:rPr>
        <w:t xml:space="preserve">Основным сельскохозяйственным предприятием, расположенным на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является ЗАО </w:t>
      </w:r>
      <w:r w:rsidR="00393CF0">
        <w:rPr>
          <w:sz w:val="28"/>
          <w:szCs w:val="28"/>
        </w:rPr>
        <w:t>«</w:t>
      </w:r>
      <w:proofErr w:type="spellStart"/>
      <w:r w:rsidRPr="008D5CC7">
        <w:rPr>
          <w:sz w:val="28"/>
          <w:szCs w:val="28"/>
        </w:rPr>
        <w:t>Бер</w:t>
      </w:r>
      <w:r w:rsidR="0024201C">
        <w:rPr>
          <w:sz w:val="28"/>
          <w:szCs w:val="28"/>
        </w:rPr>
        <w:t>е</w:t>
      </w:r>
      <w:r w:rsidRPr="008D5CC7">
        <w:rPr>
          <w:sz w:val="28"/>
          <w:szCs w:val="28"/>
        </w:rPr>
        <w:t>зовское</w:t>
      </w:r>
      <w:proofErr w:type="spellEnd"/>
      <w:r w:rsidR="00393CF0">
        <w:rPr>
          <w:sz w:val="28"/>
          <w:szCs w:val="28"/>
        </w:rPr>
        <w:t>»</w:t>
      </w:r>
      <w:r w:rsidRPr="008D5CC7">
        <w:rPr>
          <w:sz w:val="28"/>
          <w:szCs w:val="28"/>
        </w:rPr>
        <w:t>, специализирующееся на производстве молока</w:t>
      </w:r>
      <w:r>
        <w:rPr>
          <w:sz w:val="28"/>
          <w:szCs w:val="28"/>
        </w:rPr>
        <w:t>.</w:t>
      </w:r>
    </w:p>
    <w:p w:rsidR="00D4526F" w:rsidRPr="008D5CC7" w:rsidRDefault="00D4526F" w:rsidP="006703F7">
      <w:pPr>
        <w:ind w:firstLine="708"/>
        <w:jc w:val="both"/>
        <w:rPr>
          <w:sz w:val="28"/>
          <w:szCs w:val="28"/>
        </w:rPr>
      </w:pPr>
      <w:r w:rsidRPr="008D5CC7">
        <w:rPr>
          <w:sz w:val="28"/>
          <w:szCs w:val="28"/>
        </w:rPr>
        <w:t xml:space="preserve">Основной проблемой предприятия является </w:t>
      </w:r>
      <w:r>
        <w:rPr>
          <w:sz w:val="28"/>
          <w:szCs w:val="28"/>
        </w:rPr>
        <w:t>нехватка</w:t>
      </w:r>
      <w:r w:rsidRPr="008D5CC7">
        <w:rPr>
          <w:sz w:val="28"/>
          <w:szCs w:val="28"/>
        </w:rPr>
        <w:t xml:space="preserve"> квалифицированных кадров</w:t>
      </w:r>
      <w:r>
        <w:rPr>
          <w:sz w:val="28"/>
          <w:szCs w:val="28"/>
        </w:rPr>
        <w:t>.</w:t>
      </w:r>
    </w:p>
    <w:p w:rsidR="00D4526F" w:rsidRPr="008D5CC7" w:rsidRDefault="00D4526F" w:rsidP="00D4526F">
      <w:pPr>
        <w:ind w:firstLine="708"/>
        <w:jc w:val="both"/>
        <w:rPr>
          <w:sz w:val="28"/>
          <w:szCs w:val="28"/>
        </w:rPr>
      </w:pPr>
      <w:r w:rsidRPr="008D5CC7">
        <w:rPr>
          <w:sz w:val="28"/>
          <w:szCs w:val="28"/>
        </w:rPr>
        <w:t>За счет собственных средств хозяйство постоянно обновляет технику, внедряет новые технологии в производство продукции животноводства</w:t>
      </w:r>
      <w:r>
        <w:rPr>
          <w:sz w:val="28"/>
          <w:szCs w:val="28"/>
        </w:rPr>
        <w:t>.</w:t>
      </w:r>
    </w:p>
    <w:p w:rsidR="00D4526F" w:rsidRPr="008D5CC7" w:rsidRDefault="00D4526F" w:rsidP="00D4526F">
      <w:pPr>
        <w:ind w:firstLine="720"/>
        <w:jc w:val="both"/>
        <w:rPr>
          <w:sz w:val="28"/>
          <w:szCs w:val="28"/>
        </w:rPr>
      </w:pPr>
      <w:r w:rsidRPr="008D5CC7">
        <w:rPr>
          <w:sz w:val="28"/>
          <w:szCs w:val="28"/>
        </w:rPr>
        <w:t>Промышленное производство на территории поселения отсутствует</w:t>
      </w:r>
      <w:r>
        <w:rPr>
          <w:sz w:val="28"/>
          <w:szCs w:val="28"/>
        </w:rPr>
        <w:t>.</w:t>
      </w:r>
    </w:p>
    <w:p w:rsidR="00D4526F" w:rsidRPr="008D5CC7" w:rsidRDefault="00D4526F" w:rsidP="00D4526F">
      <w:pPr>
        <w:ind w:firstLine="720"/>
        <w:jc w:val="both"/>
        <w:rPr>
          <w:sz w:val="28"/>
          <w:szCs w:val="28"/>
        </w:rPr>
      </w:pPr>
      <w:r w:rsidRPr="008D5CC7">
        <w:rPr>
          <w:sz w:val="28"/>
          <w:szCs w:val="28"/>
        </w:rPr>
        <w:t>Промышленных предприятий, значительно влияющих на бюджет сельского поселения, не имеется</w:t>
      </w:r>
      <w:r w:rsidR="005A7993">
        <w:rPr>
          <w:sz w:val="28"/>
          <w:szCs w:val="28"/>
        </w:rPr>
        <w:t>.</w:t>
      </w:r>
    </w:p>
    <w:p w:rsidR="00D4526F" w:rsidRPr="008D5CC7" w:rsidRDefault="00D4526F" w:rsidP="006703F7">
      <w:pPr>
        <w:ind w:firstLine="708"/>
        <w:jc w:val="both"/>
        <w:rPr>
          <w:bCs/>
          <w:sz w:val="28"/>
          <w:szCs w:val="28"/>
        </w:rPr>
      </w:pPr>
      <w:r w:rsidRPr="008D5CC7">
        <w:rPr>
          <w:bCs/>
          <w:sz w:val="28"/>
          <w:szCs w:val="28"/>
        </w:rPr>
        <w:t>С целью сохранения и обеспечения стабильности профессиональных кадров, предотвращения их оттока, внимание органов местного самоуправления будет сосредоточено на повышении уровня культурного, бытового, торгового, образовательного обслуживания, что</w:t>
      </w:r>
      <w:r>
        <w:rPr>
          <w:bCs/>
          <w:sz w:val="28"/>
          <w:szCs w:val="28"/>
        </w:rPr>
        <w:t>,</w:t>
      </w:r>
      <w:r w:rsidRPr="008D5CC7">
        <w:rPr>
          <w:bCs/>
          <w:sz w:val="28"/>
          <w:szCs w:val="28"/>
        </w:rPr>
        <w:t xml:space="preserve"> в свою очередь</w:t>
      </w:r>
      <w:r>
        <w:rPr>
          <w:bCs/>
          <w:sz w:val="28"/>
          <w:szCs w:val="28"/>
        </w:rPr>
        <w:t>,</w:t>
      </w:r>
      <w:r w:rsidRPr="008D5CC7">
        <w:rPr>
          <w:bCs/>
          <w:sz w:val="28"/>
          <w:szCs w:val="28"/>
        </w:rPr>
        <w:t xml:space="preserve"> позволит значительно повысить качество человеческого капитала и стандартов жизни населения</w:t>
      </w:r>
      <w:r>
        <w:rPr>
          <w:bCs/>
          <w:sz w:val="28"/>
          <w:szCs w:val="28"/>
        </w:rPr>
        <w:t>.</w:t>
      </w:r>
    </w:p>
    <w:p w:rsidR="000C7E54" w:rsidRDefault="000C7E54" w:rsidP="001E71A1">
      <w:pPr>
        <w:rPr>
          <w:i/>
        </w:rPr>
      </w:pPr>
      <w:bookmarkStart w:id="487" w:name="_Toc448304524"/>
      <w:bookmarkStart w:id="488" w:name="_Toc448319424"/>
      <w:bookmarkStart w:id="489" w:name="_Toc448323393"/>
      <w:bookmarkStart w:id="490" w:name="_Toc448350162"/>
      <w:bookmarkStart w:id="491" w:name="_Toc448350470"/>
      <w:bookmarkStart w:id="492" w:name="_Toc453032586"/>
      <w:bookmarkStart w:id="493" w:name="_Toc453049144"/>
      <w:bookmarkStart w:id="494" w:name="_Toc453050592"/>
      <w:bookmarkStart w:id="495" w:name="_Toc459890143"/>
    </w:p>
    <w:p w:rsidR="00D4526F" w:rsidRDefault="00D4526F" w:rsidP="006703F7">
      <w:pPr>
        <w:pStyle w:val="2"/>
        <w:spacing w:before="0" w:after="0"/>
        <w:jc w:val="center"/>
        <w:rPr>
          <w:rFonts w:ascii="Times New Roman" w:hAnsi="Times New Roman"/>
          <w:i w:val="0"/>
        </w:rPr>
      </w:pPr>
      <w:r w:rsidRPr="00D3041A">
        <w:rPr>
          <w:rFonts w:ascii="Times New Roman" w:hAnsi="Times New Roman"/>
          <w:i w:val="0"/>
        </w:rPr>
        <w:lastRenderedPageBreak/>
        <w:t>1.9. Объекты жилищного строительства</w:t>
      </w:r>
      <w:bookmarkEnd w:id="487"/>
      <w:bookmarkEnd w:id="488"/>
      <w:bookmarkEnd w:id="489"/>
      <w:bookmarkEnd w:id="490"/>
      <w:bookmarkEnd w:id="491"/>
      <w:bookmarkEnd w:id="492"/>
      <w:bookmarkEnd w:id="493"/>
      <w:bookmarkEnd w:id="494"/>
      <w:bookmarkEnd w:id="495"/>
    </w:p>
    <w:p w:rsidR="00147D16" w:rsidRPr="00147D16" w:rsidRDefault="00147D16" w:rsidP="006703F7"/>
    <w:p w:rsidR="00D4526F" w:rsidRPr="008D5CC7" w:rsidRDefault="00D4526F" w:rsidP="006703F7">
      <w:pPr>
        <w:ind w:firstLine="709"/>
        <w:jc w:val="both"/>
        <w:rPr>
          <w:sz w:val="28"/>
          <w:szCs w:val="28"/>
        </w:rPr>
      </w:pPr>
      <w:r w:rsidRPr="008D5CC7">
        <w:rPr>
          <w:sz w:val="28"/>
          <w:szCs w:val="28"/>
        </w:rPr>
        <w:t>Жилищный фонд Кусинского сельского поселения составля</w:t>
      </w:r>
      <w:r>
        <w:rPr>
          <w:sz w:val="28"/>
          <w:szCs w:val="28"/>
        </w:rPr>
        <w:t>ю</w:t>
      </w:r>
      <w:r w:rsidRPr="008D5CC7">
        <w:rPr>
          <w:sz w:val="28"/>
          <w:szCs w:val="28"/>
        </w:rPr>
        <w:t>т 137 жилых домов, из них муниципальный и государственный фонд составляют 19 многоквартирных жилых домов и 118 индивидуальных жилых дома</w:t>
      </w:r>
      <w:r>
        <w:rPr>
          <w:sz w:val="28"/>
          <w:szCs w:val="28"/>
        </w:rPr>
        <w:t>.</w:t>
      </w:r>
    </w:p>
    <w:p w:rsidR="00D4526F" w:rsidRPr="008D5CC7" w:rsidRDefault="00D4526F" w:rsidP="006703F7">
      <w:pPr>
        <w:ind w:firstLine="709"/>
        <w:jc w:val="both"/>
        <w:rPr>
          <w:sz w:val="28"/>
          <w:szCs w:val="28"/>
        </w:rPr>
      </w:pPr>
      <w:r w:rsidRPr="008D5CC7">
        <w:rPr>
          <w:sz w:val="28"/>
          <w:szCs w:val="28"/>
        </w:rPr>
        <w:t xml:space="preserve">На учете по улучшению жилищных условиях на </w:t>
      </w:r>
      <w:smartTag w:uri="urn:schemas-microsoft-com:office:smarttags" w:element="date">
        <w:smartTagPr>
          <w:attr w:name="Year" w:val="2015"/>
          <w:attr w:name="Day" w:val="01"/>
          <w:attr w:name="Month" w:val="01"/>
          <w:attr w:name="ls" w:val="trans"/>
        </w:smartTagPr>
        <w:r>
          <w:rPr>
            <w:sz w:val="28"/>
            <w:szCs w:val="28"/>
          </w:rPr>
          <w:t>0</w:t>
        </w:r>
        <w:r w:rsidRPr="008D5CC7">
          <w:rPr>
            <w:sz w:val="28"/>
            <w:szCs w:val="28"/>
          </w:rPr>
          <w:t>1</w:t>
        </w:r>
        <w:r>
          <w:rPr>
            <w:sz w:val="28"/>
            <w:szCs w:val="28"/>
          </w:rPr>
          <w:t>.01.</w:t>
        </w:r>
        <w:r w:rsidRPr="008D5CC7">
          <w:rPr>
            <w:sz w:val="28"/>
            <w:szCs w:val="28"/>
          </w:rPr>
          <w:t>2015</w:t>
        </w:r>
      </w:smartTag>
      <w:r>
        <w:rPr>
          <w:sz w:val="28"/>
          <w:szCs w:val="28"/>
        </w:rPr>
        <w:t xml:space="preserve"> </w:t>
      </w:r>
      <w:r w:rsidRPr="008D5CC7">
        <w:rPr>
          <w:sz w:val="28"/>
          <w:szCs w:val="28"/>
        </w:rPr>
        <w:t xml:space="preserve">состоят 21 семья, 14 из них получили субсидии для улучшения жилищных условий, 3 семьи в </w:t>
      </w:r>
      <w:smartTag w:uri="urn:schemas-microsoft-com:office:smarttags" w:element="metricconverter">
        <w:smartTagPr>
          <w:attr w:name="ProductID" w:val="2014 г"/>
        </w:smartTagPr>
        <w:r w:rsidRPr="008D5CC7">
          <w:rPr>
            <w:sz w:val="28"/>
            <w:szCs w:val="28"/>
          </w:rPr>
          <w:t>2014 г</w:t>
        </w:r>
      </w:smartTag>
      <w:r>
        <w:rPr>
          <w:sz w:val="28"/>
          <w:szCs w:val="28"/>
        </w:rPr>
        <w:t>.</w:t>
      </w:r>
      <w:r w:rsidRPr="008D5CC7">
        <w:rPr>
          <w:sz w:val="28"/>
          <w:szCs w:val="28"/>
        </w:rPr>
        <w:t xml:space="preserve"> улучшили свои жилищные условия</w:t>
      </w:r>
      <w:r>
        <w:rPr>
          <w:sz w:val="28"/>
          <w:szCs w:val="28"/>
        </w:rPr>
        <w:t>.</w:t>
      </w:r>
    </w:p>
    <w:p w:rsidR="00D4526F" w:rsidRPr="008D5CC7" w:rsidRDefault="00D4526F" w:rsidP="00D4526F">
      <w:pPr>
        <w:ind w:firstLine="709"/>
        <w:jc w:val="both"/>
        <w:rPr>
          <w:sz w:val="28"/>
          <w:szCs w:val="28"/>
        </w:rPr>
      </w:pPr>
      <w:r w:rsidRPr="008D5CC7">
        <w:rPr>
          <w:sz w:val="28"/>
          <w:szCs w:val="28"/>
        </w:rPr>
        <w:t>Жилая застройка представлена индивидуальными жилыми домами усадебного типа и многоквартирной жилой застройкой</w:t>
      </w:r>
      <w:r>
        <w:rPr>
          <w:sz w:val="28"/>
          <w:szCs w:val="28"/>
        </w:rPr>
        <w:t>.</w:t>
      </w:r>
    </w:p>
    <w:p w:rsidR="00D4526F" w:rsidRPr="008D5CC7" w:rsidRDefault="00D4526F" w:rsidP="00D4526F">
      <w:pPr>
        <w:ind w:firstLine="709"/>
        <w:jc w:val="both"/>
        <w:rPr>
          <w:sz w:val="28"/>
          <w:szCs w:val="28"/>
        </w:rPr>
      </w:pPr>
      <w:r w:rsidRPr="008D5CC7">
        <w:rPr>
          <w:sz w:val="28"/>
          <w:szCs w:val="28"/>
        </w:rPr>
        <w:t xml:space="preserve">Площадь земель садоводческих товариществ </w:t>
      </w:r>
      <w:r>
        <w:rPr>
          <w:sz w:val="28"/>
          <w:szCs w:val="28"/>
        </w:rPr>
        <w:t>–</w:t>
      </w:r>
      <w:r w:rsidRPr="008D5CC7">
        <w:rPr>
          <w:sz w:val="28"/>
          <w:szCs w:val="28"/>
        </w:rPr>
        <w:t xml:space="preserve"> </w:t>
      </w:r>
      <w:smartTag w:uri="urn:schemas-microsoft-com:office:smarttags" w:element="metricconverter">
        <w:smartTagPr>
          <w:attr w:name="ProductID" w:val="2615,8 га"/>
        </w:smartTagPr>
        <w:r w:rsidRPr="008D5CC7">
          <w:rPr>
            <w:sz w:val="28"/>
            <w:szCs w:val="28"/>
          </w:rPr>
          <w:t>2615,8 га</w:t>
        </w:r>
      </w:smartTag>
      <w:r w:rsidRPr="008D5CC7">
        <w:rPr>
          <w:sz w:val="28"/>
          <w:szCs w:val="28"/>
        </w:rPr>
        <w:t>.</w:t>
      </w:r>
    </w:p>
    <w:p w:rsidR="00D4526F" w:rsidRPr="008D5CC7" w:rsidRDefault="00D4526F" w:rsidP="00D4526F">
      <w:pPr>
        <w:ind w:firstLine="709"/>
        <w:jc w:val="both"/>
        <w:rPr>
          <w:sz w:val="28"/>
          <w:szCs w:val="28"/>
        </w:rPr>
      </w:pPr>
      <w:r w:rsidRPr="008D5CC7">
        <w:rPr>
          <w:sz w:val="28"/>
          <w:szCs w:val="28"/>
        </w:rPr>
        <w:t xml:space="preserve">Общий объем жилищного фонда составляет </w:t>
      </w:r>
      <w:r>
        <w:rPr>
          <w:sz w:val="28"/>
          <w:szCs w:val="28"/>
        </w:rPr>
        <w:t>–</w:t>
      </w:r>
      <w:r w:rsidRPr="008D5CC7">
        <w:rPr>
          <w:sz w:val="28"/>
          <w:szCs w:val="28"/>
        </w:rPr>
        <w:t xml:space="preserve"> 23,67 тыс. м</w:t>
      </w:r>
      <w:proofErr w:type="gramStart"/>
      <w:r w:rsidRPr="008D5CC7">
        <w:rPr>
          <w:sz w:val="28"/>
          <w:szCs w:val="28"/>
          <w:vertAlign w:val="superscript"/>
        </w:rPr>
        <w:t>2</w:t>
      </w:r>
      <w:proofErr w:type="gramEnd"/>
      <w:r w:rsidRPr="008D5CC7">
        <w:rPr>
          <w:sz w:val="28"/>
          <w:szCs w:val="28"/>
        </w:rPr>
        <w:t>.</w:t>
      </w:r>
    </w:p>
    <w:p w:rsidR="00D4526F" w:rsidRPr="008D5CC7" w:rsidRDefault="00D4526F" w:rsidP="002A0BB2">
      <w:pPr>
        <w:jc w:val="right"/>
        <w:rPr>
          <w:sz w:val="28"/>
          <w:szCs w:val="28"/>
        </w:rPr>
      </w:pPr>
      <w:bookmarkStart w:id="496" w:name="_Toc448349818"/>
      <w:bookmarkStart w:id="497" w:name="_Toc448350163"/>
      <w:bookmarkStart w:id="498" w:name="_Toc453032587"/>
      <w:bookmarkStart w:id="499" w:name="_Toc453049145"/>
      <w:bookmarkStart w:id="500" w:name="_Toc453049510"/>
      <w:bookmarkStart w:id="501" w:name="_Toc453049790"/>
      <w:bookmarkStart w:id="502" w:name="_Toc453050233"/>
      <w:bookmarkStart w:id="503" w:name="_Toc453050593"/>
      <w:bookmarkStart w:id="504" w:name="_Toc453338866"/>
      <w:bookmarkStart w:id="505" w:name="_Toc453339439"/>
      <w:bookmarkStart w:id="506" w:name="_Toc453421612"/>
      <w:bookmarkStart w:id="507" w:name="_Toc453421773"/>
      <w:bookmarkStart w:id="508" w:name="_Toc453936227"/>
      <w:bookmarkStart w:id="509" w:name="_Toc456968682"/>
      <w:bookmarkStart w:id="510" w:name="_Toc457256065"/>
      <w:bookmarkStart w:id="511" w:name="_Toc458020011"/>
      <w:bookmarkStart w:id="512" w:name="_Toc458780511"/>
      <w:bookmarkStart w:id="513" w:name="_Toc459890144"/>
      <w:bookmarkStart w:id="514" w:name="_Toc448304525"/>
      <w:bookmarkStart w:id="515" w:name="_Toc448304975"/>
      <w:bookmarkStart w:id="516" w:name="_Toc448319425"/>
      <w:r w:rsidRPr="008D5CC7">
        <w:rPr>
          <w:sz w:val="28"/>
          <w:szCs w:val="28"/>
        </w:rPr>
        <w:t xml:space="preserve">Таблица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8D5CC7">
        <w:rPr>
          <w:sz w:val="28"/>
          <w:szCs w:val="28"/>
        </w:rPr>
        <w:t>1</w:t>
      </w:r>
      <w:bookmarkEnd w:id="510"/>
      <w:bookmarkEnd w:id="511"/>
      <w:bookmarkEnd w:id="512"/>
      <w:bookmarkEnd w:id="513"/>
      <w:r w:rsidR="00995F9F">
        <w:rPr>
          <w:sz w:val="28"/>
          <w:szCs w:val="28"/>
        </w:rPr>
        <w:t>1</w:t>
      </w:r>
    </w:p>
    <w:p w:rsidR="00D4526F" w:rsidRDefault="00D4526F" w:rsidP="002A0BB2">
      <w:pPr>
        <w:jc w:val="center"/>
        <w:rPr>
          <w:sz w:val="28"/>
          <w:szCs w:val="28"/>
        </w:rPr>
      </w:pPr>
      <w:bookmarkStart w:id="517" w:name="_Toc448323395"/>
      <w:bookmarkStart w:id="518" w:name="_Toc448349819"/>
      <w:bookmarkStart w:id="519" w:name="_Toc448350164"/>
      <w:bookmarkStart w:id="520" w:name="_Toc453032588"/>
      <w:bookmarkStart w:id="521" w:name="_Toc453049146"/>
      <w:bookmarkStart w:id="522" w:name="_Toc453049511"/>
      <w:bookmarkStart w:id="523" w:name="_Toc453049791"/>
      <w:bookmarkStart w:id="524" w:name="_Toc453050234"/>
      <w:bookmarkStart w:id="525" w:name="_Toc453050594"/>
      <w:bookmarkStart w:id="526" w:name="_Toc453338867"/>
      <w:bookmarkStart w:id="527" w:name="_Toc453339440"/>
      <w:bookmarkStart w:id="528" w:name="_Toc453421613"/>
      <w:bookmarkStart w:id="529" w:name="_Toc453421774"/>
      <w:bookmarkStart w:id="530" w:name="_Toc453936228"/>
      <w:bookmarkStart w:id="531" w:name="_Toc456968683"/>
      <w:bookmarkStart w:id="532" w:name="_Toc457256066"/>
      <w:bookmarkStart w:id="533" w:name="_Toc458020012"/>
      <w:bookmarkStart w:id="534" w:name="_Toc458780512"/>
      <w:bookmarkStart w:id="535" w:name="_Toc459890145"/>
      <w:r w:rsidRPr="008D5CC7">
        <w:rPr>
          <w:sz w:val="28"/>
          <w:szCs w:val="28"/>
        </w:rPr>
        <w:t>Структура жилищного фонда по видам застройки</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tbl>
      <w:tblPr>
        <w:tblW w:w="0" w:type="auto"/>
        <w:jc w:val="center"/>
        <w:tblInd w:w="250"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39"/>
        <w:gridCol w:w="4820"/>
        <w:gridCol w:w="2337"/>
        <w:gridCol w:w="2340"/>
      </w:tblGrid>
      <w:tr w:rsidR="005126CE" w:rsidRPr="008109D8" w:rsidTr="006038C2">
        <w:trPr>
          <w:trHeight w:val="292"/>
          <w:jc w:val="center"/>
        </w:trPr>
        <w:tc>
          <w:tcPr>
            <w:tcW w:w="639" w:type="dxa"/>
          </w:tcPr>
          <w:p w:rsidR="005126CE" w:rsidRPr="008109D8" w:rsidRDefault="005126CE" w:rsidP="006038C2">
            <w:pPr>
              <w:jc w:val="center"/>
              <w:rPr>
                <w:kern w:val="28"/>
                <w:sz w:val="28"/>
                <w:szCs w:val="28"/>
              </w:rPr>
            </w:pPr>
            <w:r w:rsidRPr="008109D8">
              <w:rPr>
                <w:kern w:val="28"/>
                <w:sz w:val="28"/>
                <w:szCs w:val="28"/>
              </w:rPr>
              <w:t>№ п/п</w:t>
            </w:r>
          </w:p>
        </w:tc>
        <w:tc>
          <w:tcPr>
            <w:tcW w:w="4820" w:type="dxa"/>
          </w:tcPr>
          <w:p w:rsidR="005126CE" w:rsidRPr="008109D8" w:rsidRDefault="005126CE" w:rsidP="006038C2">
            <w:pPr>
              <w:jc w:val="center"/>
              <w:rPr>
                <w:kern w:val="28"/>
                <w:sz w:val="28"/>
                <w:szCs w:val="28"/>
              </w:rPr>
            </w:pPr>
            <w:r w:rsidRPr="008109D8">
              <w:rPr>
                <w:kern w:val="28"/>
                <w:sz w:val="28"/>
                <w:szCs w:val="28"/>
              </w:rPr>
              <w:t>Виды застройки</w:t>
            </w:r>
          </w:p>
        </w:tc>
        <w:tc>
          <w:tcPr>
            <w:tcW w:w="2337" w:type="dxa"/>
          </w:tcPr>
          <w:p w:rsidR="005126CE" w:rsidRPr="008109D8" w:rsidRDefault="005126CE" w:rsidP="006038C2">
            <w:pPr>
              <w:jc w:val="center"/>
              <w:rPr>
                <w:kern w:val="28"/>
                <w:sz w:val="28"/>
                <w:szCs w:val="28"/>
              </w:rPr>
            </w:pPr>
            <w:r w:rsidRPr="008109D8">
              <w:rPr>
                <w:kern w:val="28"/>
                <w:sz w:val="28"/>
                <w:szCs w:val="28"/>
              </w:rPr>
              <w:t>Удельный вес, %</w:t>
            </w:r>
          </w:p>
        </w:tc>
        <w:tc>
          <w:tcPr>
            <w:tcW w:w="2340" w:type="dxa"/>
          </w:tcPr>
          <w:p w:rsidR="005126CE" w:rsidRPr="008109D8" w:rsidRDefault="005126CE" w:rsidP="006038C2">
            <w:pPr>
              <w:jc w:val="center"/>
              <w:rPr>
                <w:kern w:val="28"/>
                <w:sz w:val="28"/>
                <w:szCs w:val="28"/>
              </w:rPr>
            </w:pPr>
            <w:r w:rsidRPr="008109D8">
              <w:rPr>
                <w:kern w:val="28"/>
                <w:sz w:val="28"/>
                <w:szCs w:val="28"/>
              </w:rPr>
              <w:t>Площадь, тыс. м</w:t>
            </w:r>
            <w:proofErr w:type="gramStart"/>
            <w:r w:rsidRPr="008109D8">
              <w:rPr>
                <w:kern w:val="28"/>
                <w:sz w:val="28"/>
                <w:szCs w:val="28"/>
                <w:vertAlign w:val="superscript"/>
              </w:rPr>
              <w:t>2</w:t>
            </w:r>
            <w:proofErr w:type="gramEnd"/>
          </w:p>
        </w:tc>
      </w:tr>
    </w:tbl>
    <w:p w:rsidR="00D4526F" w:rsidRPr="008109D8" w:rsidRDefault="00D4526F" w:rsidP="001E71A1">
      <w:pPr>
        <w:spacing w:line="14" w:lineRule="auto"/>
        <w:rPr>
          <w:kern w:val="28"/>
          <w:sz w:val="28"/>
          <w:szCs w:val="28"/>
        </w:rPr>
      </w:pPr>
    </w:p>
    <w:tbl>
      <w:tblPr>
        <w:tblW w:w="10120" w:type="dxa"/>
        <w:jc w:val="center"/>
        <w:tblInd w:w="5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623"/>
        <w:gridCol w:w="4820"/>
        <w:gridCol w:w="2336"/>
        <w:gridCol w:w="2341"/>
      </w:tblGrid>
      <w:tr w:rsidR="00D4526F" w:rsidRPr="008109D8" w:rsidTr="005126CE">
        <w:trPr>
          <w:trHeight w:val="353"/>
          <w:tblHeader/>
          <w:jc w:val="center"/>
        </w:trPr>
        <w:tc>
          <w:tcPr>
            <w:tcW w:w="623" w:type="dxa"/>
          </w:tcPr>
          <w:p w:rsidR="00D4526F" w:rsidRPr="008109D8" w:rsidRDefault="00D4526F" w:rsidP="001E71A1">
            <w:pPr>
              <w:jc w:val="center"/>
              <w:rPr>
                <w:kern w:val="28"/>
                <w:sz w:val="28"/>
                <w:szCs w:val="28"/>
              </w:rPr>
            </w:pPr>
            <w:r w:rsidRPr="008109D8">
              <w:rPr>
                <w:kern w:val="28"/>
                <w:sz w:val="28"/>
                <w:szCs w:val="28"/>
              </w:rPr>
              <w:t>1</w:t>
            </w:r>
          </w:p>
        </w:tc>
        <w:tc>
          <w:tcPr>
            <w:tcW w:w="4820" w:type="dxa"/>
            <w:vAlign w:val="center"/>
          </w:tcPr>
          <w:p w:rsidR="00D4526F" w:rsidRPr="008109D8" w:rsidRDefault="00D4526F" w:rsidP="001E71A1">
            <w:pPr>
              <w:jc w:val="center"/>
              <w:rPr>
                <w:kern w:val="28"/>
                <w:sz w:val="28"/>
                <w:szCs w:val="28"/>
              </w:rPr>
            </w:pPr>
            <w:r w:rsidRPr="008109D8">
              <w:rPr>
                <w:kern w:val="28"/>
                <w:sz w:val="28"/>
                <w:szCs w:val="28"/>
              </w:rPr>
              <w:t>2</w:t>
            </w:r>
          </w:p>
        </w:tc>
        <w:tc>
          <w:tcPr>
            <w:tcW w:w="2336" w:type="dxa"/>
            <w:vAlign w:val="center"/>
          </w:tcPr>
          <w:p w:rsidR="00D4526F" w:rsidRPr="008109D8" w:rsidRDefault="00D4526F" w:rsidP="001E71A1">
            <w:pPr>
              <w:jc w:val="center"/>
              <w:rPr>
                <w:kern w:val="28"/>
                <w:sz w:val="28"/>
                <w:szCs w:val="28"/>
              </w:rPr>
            </w:pPr>
            <w:r w:rsidRPr="008109D8">
              <w:rPr>
                <w:kern w:val="28"/>
                <w:sz w:val="28"/>
                <w:szCs w:val="28"/>
              </w:rPr>
              <w:t>3</w:t>
            </w:r>
          </w:p>
        </w:tc>
        <w:tc>
          <w:tcPr>
            <w:tcW w:w="2341" w:type="dxa"/>
            <w:vAlign w:val="center"/>
          </w:tcPr>
          <w:p w:rsidR="00D4526F" w:rsidRPr="008109D8" w:rsidRDefault="00D4526F" w:rsidP="001E71A1">
            <w:pPr>
              <w:jc w:val="center"/>
              <w:rPr>
                <w:kern w:val="28"/>
                <w:sz w:val="28"/>
                <w:szCs w:val="28"/>
              </w:rPr>
            </w:pPr>
            <w:r w:rsidRPr="008109D8">
              <w:rPr>
                <w:kern w:val="28"/>
                <w:sz w:val="28"/>
                <w:szCs w:val="28"/>
              </w:rPr>
              <w:t>4</w:t>
            </w:r>
          </w:p>
        </w:tc>
      </w:tr>
      <w:tr w:rsidR="00D4526F" w:rsidRPr="008109D8" w:rsidTr="005126CE">
        <w:trPr>
          <w:trHeight w:val="20"/>
          <w:jc w:val="center"/>
        </w:trPr>
        <w:tc>
          <w:tcPr>
            <w:tcW w:w="623" w:type="dxa"/>
          </w:tcPr>
          <w:p w:rsidR="00D4526F" w:rsidRPr="008109D8" w:rsidRDefault="00D4526F" w:rsidP="001E71A1">
            <w:pPr>
              <w:jc w:val="center"/>
              <w:rPr>
                <w:kern w:val="28"/>
                <w:sz w:val="28"/>
                <w:szCs w:val="28"/>
              </w:rPr>
            </w:pPr>
            <w:r w:rsidRPr="008109D8">
              <w:rPr>
                <w:kern w:val="28"/>
                <w:sz w:val="28"/>
                <w:szCs w:val="28"/>
              </w:rPr>
              <w:t>1</w:t>
            </w:r>
          </w:p>
        </w:tc>
        <w:tc>
          <w:tcPr>
            <w:tcW w:w="4820" w:type="dxa"/>
          </w:tcPr>
          <w:p w:rsidR="00D4526F" w:rsidRPr="008109D8" w:rsidRDefault="00D4526F" w:rsidP="001E71A1">
            <w:pPr>
              <w:rPr>
                <w:kern w:val="28"/>
                <w:sz w:val="28"/>
                <w:szCs w:val="28"/>
              </w:rPr>
            </w:pPr>
            <w:r w:rsidRPr="008109D8">
              <w:rPr>
                <w:kern w:val="28"/>
                <w:sz w:val="28"/>
                <w:szCs w:val="28"/>
              </w:rPr>
              <w:t xml:space="preserve">Индивидуальная застройка домами с земельным участком </w:t>
            </w:r>
          </w:p>
        </w:tc>
        <w:tc>
          <w:tcPr>
            <w:tcW w:w="2336" w:type="dxa"/>
            <w:vAlign w:val="center"/>
          </w:tcPr>
          <w:p w:rsidR="00D4526F" w:rsidRPr="008109D8" w:rsidRDefault="00D4526F" w:rsidP="001E71A1">
            <w:pPr>
              <w:jc w:val="center"/>
              <w:rPr>
                <w:kern w:val="28"/>
                <w:sz w:val="28"/>
                <w:szCs w:val="28"/>
              </w:rPr>
            </w:pPr>
            <w:r w:rsidRPr="008109D8">
              <w:rPr>
                <w:kern w:val="28"/>
                <w:sz w:val="28"/>
                <w:szCs w:val="28"/>
              </w:rPr>
              <w:t>41</w:t>
            </w:r>
          </w:p>
        </w:tc>
        <w:tc>
          <w:tcPr>
            <w:tcW w:w="2341" w:type="dxa"/>
            <w:vAlign w:val="center"/>
          </w:tcPr>
          <w:p w:rsidR="00D4526F" w:rsidRPr="008109D8" w:rsidRDefault="00D4526F" w:rsidP="001E71A1">
            <w:pPr>
              <w:jc w:val="center"/>
              <w:rPr>
                <w:kern w:val="28"/>
                <w:sz w:val="28"/>
                <w:szCs w:val="28"/>
              </w:rPr>
            </w:pPr>
            <w:r w:rsidRPr="008109D8">
              <w:rPr>
                <w:kern w:val="28"/>
                <w:sz w:val="28"/>
                <w:szCs w:val="28"/>
              </w:rPr>
              <w:t>9,77</w:t>
            </w:r>
          </w:p>
        </w:tc>
      </w:tr>
      <w:tr w:rsidR="00D4526F" w:rsidRPr="008109D8" w:rsidTr="005126CE">
        <w:trPr>
          <w:trHeight w:val="20"/>
          <w:jc w:val="center"/>
        </w:trPr>
        <w:tc>
          <w:tcPr>
            <w:tcW w:w="623" w:type="dxa"/>
          </w:tcPr>
          <w:p w:rsidR="00D4526F" w:rsidRPr="008109D8" w:rsidRDefault="00D4526F" w:rsidP="001E71A1">
            <w:pPr>
              <w:jc w:val="center"/>
              <w:rPr>
                <w:kern w:val="28"/>
                <w:sz w:val="28"/>
                <w:szCs w:val="28"/>
              </w:rPr>
            </w:pPr>
            <w:r w:rsidRPr="008109D8">
              <w:rPr>
                <w:kern w:val="28"/>
                <w:sz w:val="28"/>
                <w:szCs w:val="28"/>
              </w:rPr>
              <w:t>2</w:t>
            </w:r>
          </w:p>
        </w:tc>
        <w:tc>
          <w:tcPr>
            <w:tcW w:w="4820" w:type="dxa"/>
          </w:tcPr>
          <w:p w:rsidR="00D4526F" w:rsidRPr="008109D8" w:rsidRDefault="00D4526F" w:rsidP="001E71A1">
            <w:pPr>
              <w:rPr>
                <w:kern w:val="28"/>
                <w:sz w:val="28"/>
                <w:szCs w:val="28"/>
              </w:rPr>
            </w:pPr>
            <w:r w:rsidRPr="008109D8">
              <w:rPr>
                <w:kern w:val="28"/>
                <w:sz w:val="28"/>
                <w:szCs w:val="28"/>
              </w:rPr>
              <w:t xml:space="preserve">Многоквартирная </w:t>
            </w:r>
            <w:r w:rsidR="00CF12C7" w:rsidRPr="008109D8">
              <w:rPr>
                <w:kern w:val="28"/>
                <w:sz w:val="28"/>
                <w:szCs w:val="28"/>
              </w:rPr>
              <w:t xml:space="preserve">малоэтажная </w:t>
            </w:r>
            <w:r w:rsidRPr="008109D8">
              <w:rPr>
                <w:kern w:val="28"/>
                <w:sz w:val="28"/>
                <w:szCs w:val="28"/>
              </w:rPr>
              <w:t>застройка</w:t>
            </w:r>
            <w:r w:rsidR="00CF12C7" w:rsidRPr="008109D8">
              <w:rPr>
                <w:kern w:val="28"/>
                <w:sz w:val="28"/>
                <w:szCs w:val="28"/>
              </w:rPr>
              <w:t xml:space="preserve"> с </w:t>
            </w:r>
            <w:proofErr w:type="spellStart"/>
            <w:r w:rsidR="00CF12C7" w:rsidRPr="008109D8">
              <w:rPr>
                <w:kern w:val="28"/>
                <w:sz w:val="28"/>
                <w:szCs w:val="28"/>
              </w:rPr>
              <w:t>приквартирными</w:t>
            </w:r>
            <w:proofErr w:type="spellEnd"/>
            <w:r w:rsidR="00CF12C7" w:rsidRPr="008109D8">
              <w:rPr>
                <w:kern w:val="28"/>
                <w:sz w:val="28"/>
                <w:szCs w:val="28"/>
              </w:rPr>
              <w:t xml:space="preserve"> участками</w:t>
            </w:r>
          </w:p>
        </w:tc>
        <w:tc>
          <w:tcPr>
            <w:tcW w:w="2336" w:type="dxa"/>
            <w:vAlign w:val="center"/>
          </w:tcPr>
          <w:p w:rsidR="00D4526F" w:rsidRPr="008109D8" w:rsidRDefault="00D4526F" w:rsidP="001E71A1">
            <w:pPr>
              <w:jc w:val="center"/>
              <w:rPr>
                <w:kern w:val="28"/>
                <w:sz w:val="28"/>
                <w:szCs w:val="28"/>
              </w:rPr>
            </w:pPr>
            <w:r w:rsidRPr="008109D8">
              <w:rPr>
                <w:kern w:val="28"/>
                <w:sz w:val="28"/>
                <w:szCs w:val="28"/>
              </w:rPr>
              <w:t>59</w:t>
            </w:r>
          </w:p>
        </w:tc>
        <w:tc>
          <w:tcPr>
            <w:tcW w:w="2341" w:type="dxa"/>
            <w:vAlign w:val="center"/>
          </w:tcPr>
          <w:p w:rsidR="00D4526F" w:rsidRPr="008109D8" w:rsidRDefault="00D4526F" w:rsidP="001E71A1">
            <w:pPr>
              <w:jc w:val="center"/>
              <w:rPr>
                <w:kern w:val="28"/>
                <w:sz w:val="28"/>
                <w:szCs w:val="28"/>
              </w:rPr>
            </w:pPr>
            <w:r w:rsidRPr="008109D8">
              <w:rPr>
                <w:kern w:val="28"/>
                <w:sz w:val="28"/>
                <w:szCs w:val="28"/>
              </w:rPr>
              <w:t>13,9</w:t>
            </w:r>
          </w:p>
        </w:tc>
      </w:tr>
      <w:tr w:rsidR="00D4526F" w:rsidRPr="008109D8" w:rsidTr="005126CE">
        <w:trPr>
          <w:trHeight w:val="20"/>
          <w:jc w:val="center"/>
        </w:trPr>
        <w:tc>
          <w:tcPr>
            <w:tcW w:w="623" w:type="dxa"/>
          </w:tcPr>
          <w:p w:rsidR="00D4526F" w:rsidRPr="008109D8" w:rsidRDefault="00D4526F" w:rsidP="001E71A1">
            <w:pPr>
              <w:jc w:val="center"/>
              <w:rPr>
                <w:kern w:val="28"/>
                <w:sz w:val="28"/>
                <w:szCs w:val="28"/>
              </w:rPr>
            </w:pPr>
          </w:p>
        </w:tc>
        <w:tc>
          <w:tcPr>
            <w:tcW w:w="4820" w:type="dxa"/>
          </w:tcPr>
          <w:p w:rsidR="00D4526F" w:rsidRPr="008109D8" w:rsidRDefault="00D4526F" w:rsidP="001E71A1">
            <w:pPr>
              <w:rPr>
                <w:kern w:val="28"/>
                <w:sz w:val="28"/>
                <w:szCs w:val="28"/>
              </w:rPr>
            </w:pPr>
            <w:r w:rsidRPr="008109D8">
              <w:rPr>
                <w:kern w:val="28"/>
                <w:sz w:val="28"/>
                <w:szCs w:val="28"/>
              </w:rPr>
              <w:t>ИТОГО</w:t>
            </w:r>
          </w:p>
        </w:tc>
        <w:tc>
          <w:tcPr>
            <w:tcW w:w="2336" w:type="dxa"/>
            <w:vAlign w:val="center"/>
          </w:tcPr>
          <w:p w:rsidR="00D4526F" w:rsidRPr="008109D8" w:rsidRDefault="00D4526F" w:rsidP="001E71A1">
            <w:pPr>
              <w:jc w:val="center"/>
              <w:rPr>
                <w:kern w:val="28"/>
                <w:sz w:val="28"/>
                <w:szCs w:val="28"/>
              </w:rPr>
            </w:pPr>
            <w:r w:rsidRPr="008109D8">
              <w:rPr>
                <w:kern w:val="28"/>
                <w:sz w:val="28"/>
                <w:szCs w:val="28"/>
              </w:rPr>
              <w:t>100</w:t>
            </w:r>
          </w:p>
        </w:tc>
        <w:tc>
          <w:tcPr>
            <w:tcW w:w="2341" w:type="dxa"/>
            <w:vAlign w:val="center"/>
          </w:tcPr>
          <w:p w:rsidR="00D4526F" w:rsidRPr="008109D8" w:rsidRDefault="00D4526F" w:rsidP="001E71A1">
            <w:pPr>
              <w:jc w:val="center"/>
              <w:rPr>
                <w:kern w:val="28"/>
                <w:sz w:val="28"/>
                <w:szCs w:val="28"/>
              </w:rPr>
            </w:pPr>
            <w:r w:rsidRPr="008109D8">
              <w:rPr>
                <w:kern w:val="28"/>
                <w:sz w:val="28"/>
                <w:szCs w:val="28"/>
              </w:rPr>
              <w:t>23,67</w:t>
            </w:r>
          </w:p>
        </w:tc>
      </w:tr>
    </w:tbl>
    <w:p w:rsidR="00D4526F" w:rsidRPr="008109D8" w:rsidRDefault="00D4526F" w:rsidP="001E71A1">
      <w:pPr>
        <w:rPr>
          <w:kern w:val="28"/>
          <w:sz w:val="28"/>
          <w:szCs w:val="28"/>
        </w:rPr>
      </w:pPr>
      <w:bookmarkStart w:id="536" w:name="_Toc448349820"/>
      <w:bookmarkStart w:id="537" w:name="_Toc448350165"/>
      <w:bookmarkStart w:id="538" w:name="_Toc453032589"/>
      <w:bookmarkStart w:id="539" w:name="_Toc453049147"/>
      <w:bookmarkStart w:id="540" w:name="_Toc453049512"/>
      <w:bookmarkStart w:id="541" w:name="_Toc453049792"/>
      <w:bookmarkStart w:id="542" w:name="_Toc453050235"/>
      <w:bookmarkStart w:id="543" w:name="_Toc453050595"/>
      <w:bookmarkStart w:id="544" w:name="_Toc453338868"/>
      <w:bookmarkStart w:id="545" w:name="_Toc453339441"/>
      <w:bookmarkStart w:id="546" w:name="_Toc453421614"/>
      <w:bookmarkStart w:id="547" w:name="_Toc453421775"/>
      <w:bookmarkStart w:id="548" w:name="_Toc453936229"/>
      <w:bookmarkStart w:id="549" w:name="_Toc456968684"/>
      <w:bookmarkStart w:id="550" w:name="_Toc457256067"/>
      <w:bookmarkStart w:id="551" w:name="_Toc448304526"/>
      <w:bookmarkStart w:id="552" w:name="_Toc448304976"/>
      <w:bookmarkStart w:id="553" w:name="_Toc448319426"/>
    </w:p>
    <w:p w:rsidR="00D4526F" w:rsidRPr="008D5CC7" w:rsidRDefault="00D4526F" w:rsidP="002A0BB2">
      <w:pPr>
        <w:jc w:val="right"/>
        <w:rPr>
          <w:sz w:val="28"/>
          <w:szCs w:val="28"/>
        </w:rPr>
      </w:pPr>
      <w:bookmarkStart w:id="554" w:name="_Toc458020013"/>
      <w:bookmarkStart w:id="555" w:name="_Toc458780513"/>
      <w:bookmarkStart w:id="556" w:name="_Toc459890146"/>
      <w:r w:rsidRPr="008D5CC7">
        <w:rPr>
          <w:sz w:val="28"/>
          <w:szCs w:val="28"/>
        </w:rPr>
        <w:t xml:space="preserve">Таблица </w:t>
      </w:r>
      <w:bookmarkEnd w:id="536"/>
      <w:bookmarkEnd w:id="537"/>
      <w:bookmarkEnd w:id="538"/>
      <w:r w:rsidRPr="008D5CC7">
        <w:rPr>
          <w:sz w:val="28"/>
          <w:szCs w:val="28"/>
        </w:rPr>
        <w:t>1</w:t>
      </w:r>
      <w:bookmarkEnd w:id="539"/>
      <w:bookmarkEnd w:id="540"/>
      <w:bookmarkEnd w:id="541"/>
      <w:bookmarkEnd w:id="542"/>
      <w:bookmarkEnd w:id="543"/>
      <w:bookmarkEnd w:id="544"/>
      <w:bookmarkEnd w:id="545"/>
      <w:bookmarkEnd w:id="546"/>
      <w:bookmarkEnd w:id="547"/>
      <w:bookmarkEnd w:id="548"/>
      <w:bookmarkEnd w:id="549"/>
      <w:bookmarkEnd w:id="550"/>
      <w:bookmarkEnd w:id="554"/>
      <w:bookmarkEnd w:id="555"/>
      <w:bookmarkEnd w:id="556"/>
      <w:r w:rsidR="00995F9F">
        <w:rPr>
          <w:sz w:val="28"/>
          <w:szCs w:val="28"/>
        </w:rPr>
        <w:t>2</w:t>
      </w:r>
    </w:p>
    <w:p w:rsidR="00D4526F" w:rsidRDefault="00D4526F" w:rsidP="002A0BB2">
      <w:pPr>
        <w:jc w:val="center"/>
        <w:rPr>
          <w:sz w:val="28"/>
          <w:szCs w:val="28"/>
        </w:rPr>
      </w:pPr>
      <w:bookmarkStart w:id="557" w:name="_Toc448323397"/>
      <w:bookmarkStart w:id="558" w:name="_Toc448349821"/>
      <w:bookmarkStart w:id="559" w:name="_Toc448350166"/>
      <w:bookmarkStart w:id="560" w:name="_Toc453032590"/>
      <w:bookmarkStart w:id="561" w:name="_Toc453049148"/>
      <w:bookmarkStart w:id="562" w:name="_Toc453049513"/>
      <w:bookmarkStart w:id="563" w:name="_Toc453049793"/>
      <w:bookmarkStart w:id="564" w:name="_Toc453050236"/>
      <w:bookmarkStart w:id="565" w:name="_Toc453050596"/>
      <w:bookmarkStart w:id="566" w:name="_Toc453338869"/>
      <w:bookmarkStart w:id="567" w:name="_Toc453339442"/>
      <w:bookmarkStart w:id="568" w:name="_Toc453421615"/>
      <w:bookmarkStart w:id="569" w:name="_Toc453421776"/>
      <w:bookmarkStart w:id="570" w:name="_Toc453936230"/>
      <w:bookmarkStart w:id="571" w:name="_Toc456968685"/>
      <w:bookmarkStart w:id="572" w:name="_Toc457256068"/>
      <w:bookmarkStart w:id="573" w:name="_Toc458020014"/>
      <w:bookmarkStart w:id="574" w:name="_Toc458780514"/>
      <w:bookmarkStart w:id="575" w:name="_Toc459890147"/>
      <w:r w:rsidRPr="008D5CC7">
        <w:rPr>
          <w:sz w:val="28"/>
          <w:szCs w:val="28"/>
        </w:rPr>
        <w:t>Современное состояние жилищного фонда</w:t>
      </w:r>
      <w:bookmarkEnd w:id="551"/>
      <w:bookmarkEnd w:id="552"/>
      <w:bookmarkEnd w:id="553"/>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tbl>
      <w:tblPr>
        <w:tblW w:w="10138" w:type="dxa"/>
        <w:jc w:val="center"/>
        <w:tblInd w:w="-35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713"/>
        <w:gridCol w:w="5775"/>
        <w:gridCol w:w="1984"/>
        <w:gridCol w:w="1666"/>
      </w:tblGrid>
      <w:tr w:rsidR="00571593" w:rsidRPr="008109D8" w:rsidTr="001E71A1">
        <w:trPr>
          <w:trHeight w:val="308"/>
          <w:tblHeader/>
          <w:jc w:val="center"/>
        </w:trPr>
        <w:tc>
          <w:tcPr>
            <w:tcW w:w="713" w:type="dxa"/>
            <w:shd w:val="clear" w:color="auto" w:fill="auto"/>
            <w:vAlign w:val="center"/>
          </w:tcPr>
          <w:p w:rsidR="005A7993" w:rsidRPr="008109D8" w:rsidRDefault="005A7993" w:rsidP="001E71A1">
            <w:pPr>
              <w:jc w:val="center"/>
              <w:rPr>
                <w:bCs/>
                <w:sz w:val="28"/>
                <w:szCs w:val="28"/>
              </w:rPr>
            </w:pPr>
            <w:r w:rsidRPr="008109D8">
              <w:rPr>
                <w:bCs/>
                <w:sz w:val="28"/>
                <w:szCs w:val="28"/>
              </w:rPr>
              <w:t>№ п/п</w:t>
            </w:r>
          </w:p>
        </w:tc>
        <w:tc>
          <w:tcPr>
            <w:tcW w:w="5775" w:type="dxa"/>
            <w:shd w:val="clear" w:color="auto" w:fill="auto"/>
            <w:vAlign w:val="center"/>
          </w:tcPr>
          <w:p w:rsidR="005A7993" w:rsidRPr="008109D8" w:rsidRDefault="005A7993" w:rsidP="001E71A1">
            <w:pPr>
              <w:jc w:val="center"/>
              <w:rPr>
                <w:bCs/>
                <w:sz w:val="28"/>
                <w:szCs w:val="28"/>
              </w:rPr>
            </w:pPr>
            <w:r w:rsidRPr="008109D8">
              <w:rPr>
                <w:bCs/>
                <w:sz w:val="28"/>
                <w:szCs w:val="28"/>
              </w:rPr>
              <w:t>Наименование показателя</w:t>
            </w:r>
          </w:p>
        </w:tc>
        <w:tc>
          <w:tcPr>
            <w:tcW w:w="1984" w:type="dxa"/>
            <w:shd w:val="clear" w:color="auto" w:fill="auto"/>
          </w:tcPr>
          <w:p w:rsidR="005A7993" w:rsidRPr="008109D8" w:rsidRDefault="005A7993" w:rsidP="001E71A1">
            <w:pPr>
              <w:jc w:val="center"/>
              <w:rPr>
                <w:bCs/>
                <w:sz w:val="28"/>
                <w:szCs w:val="28"/>
              </w:rPr>
            </w:pPr>
            <w:r w:rsidRPr="008109D8">
              <w:rPr>
                <w:bCs/>
                <w:sz w:val="28"/>
                <w:szCs w:val="28"/>
              </w:rPr>
              <w:t>Единица измерения</w:t>
            </w:r>
          </w:p>
        </w:tc>
        <w:tc>
          <w:tcPr>
            <w:tcW w:w="1666" w:type="dxa"/>
            <w:shd w:val="clear" w:color="auto" w:fill="auto"/>
            <w:tcMar>
              <w:top w:w="108" w:type="dxa"/>
              <w:bottom w:w="108" w:type="dxa"/>
            </w:tcMar>
            <w:vAlign w:val="center"/>
          </w:tcPr>
          <w:p w:rsidR="005A7993" w:rsidRPr="008109D8" w:rsidRDefault="005A7993" w:rsidP="001E71A1">
            <w:pPr>
              <w:jc w:val="center"/>
              <w:rPr>
                <w:bCs/>
                <w:sz w:val="28"/>
                <w:szCs w:val="28"/>
              </w:rPr>
            </w:pPr>
            <w:r w:rsidRPr="008109D8">
              <w:rPr>
                <w:bCs/>
                <w:sz w:val="28"/>
                <w:szCs w:val="28"/>
              </w:rPr>
              <w:t>Показатель</w:t>
            </w:r>
          </w:p>
        </w:tc>
      </w:tr>
    </w:tbl>
    <w:p w:rsidR="005A7993" w:rsidRPr="008109D8" w:rsidRDefault="005A7993" w:rsidP="001E71A1">
      <w:pPr>
        <w:spacing w:line="14" w:lineRule="auto"/>
        <w:rPr>
          <w:sz w:val="28"/>
          <w:szCs w:val="28"/>
        </w:rPr>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5778"/>
        <w:gridCol w:w="1984"/>
        <w:gridCol w:w="1665"/>
      </w:tblGrid>
      <w:tr w:rsidR="005A7993" w:rsidRPr="008109D8" w:rsidTr="001E71A1">
        <w:trPr>
          <w:tblHeader/>
          <w:jc w:val="center"/>
        </w:trPr>
        <w:tc>
          <w:tcPr>
            <w:tcW w:w="709" w:type="dxa"/>
          </w:tcPr>
          <w:p w:rsidR="005A7993" w:rsidRPr="008109D8" w:rsidRDefault="005A7993" w:rsidP="001E71A1">
            <w:pPr>
              <w:jc w:val="center"/>
              <w:rPr>
                <w:sz w:val="28"/>
                <w:szCs w:val="28"/>
              </w:rPr>
            </w:pPr>
            <w:r w:rsidRPr="008109D8">
              <w:rPr>
                <w:sz w:val="28"/>
                <w:szCs w:val="28"/>
              </w:rPr>
              <w:t>1</w:t>
            </w:r>
          </w:p>
        </w:tc>
        <w:tc>
          <w:tcPr>
            <w:tcW w:w="5778" w:type="dxa"/>
          </w:tcPr>
          <w:p w:rsidR="005A7993" w:rsidRPr="008109D8" w:rsidRDefault="005A7993" w:rsidP="001E71A1">
            <w:pPr>
              <w:jc w:val="center"/>
              <w:rPr>
                <w:sz w:val="28"/>
                <w:szCs w:val="28"/>
              </w:rPr>
            </w:pPr>
            <w:r w:rsidRPr="008109D8">
              <w:rPr>
                <w:sz w:val="28"/>
                <w:szCs w:val="28"/>
              </w:rPr>
              <w:t>2</w:t>
            </w:r>
          </w:p>
        </w:tc>
        <w:tc>
          <w:tcPr>
            <w:tcW w:w="1984" w:type="dxa"/>
          </w:tcPr>
          <w:p w:rsidR="005A7993" w:rsidRPr="008109D8" w:rsidRDefault="005A7993" w:rsidP="001E71A1">
            <w:pPr>
              <w:jc w:val="center"/>
              <w:rPr>
                <w:sz w:val="28"/>
                <w:szCs w:val="28"/>
              </w:rPr>
            </w:pPr>
            <w:r w:rsidRPr="008109D8">
              <w:rPr>
                <w:sz w:val="28"/>
                <w:szCs w:val="28"/>
              </w:rPr>
              <w:t>3</w:t>
            </w:r>
          </w:p>
        </w:tc>
        <w:tc>
          <w:tcPr>
            <w:tcW w:w="1665" w:type="dxa"/>
          </w:tcPr>
          <w:p w:rsidR="005A7993" w:rsidRPr="008109D8" w:rsidRDefault="005A7993" w:rsidP="001E71A1">
            <w:pPr>
              <w:jc w:val="center"/>
              <w:rPr>
                <w:sz w:val="28"/>
                <w:szCs w:val="28"/>
              </w:rPr>
            </w:pPr>
            <w:r w:rsidRPr="008109D8">
              <w:rPr>
                <w:sz w:val="28"/>
                <w:szCs w:val="28"/>
              </w:rPr>
              <w:t>4</w:t>
            </w:r>
          </w:p>
        </w:tc>
      </w:tr>
      <w:tr w:rsidR="005A7993" w:rsidRPr="008109D8" w:rsidTr="001E71A1">
        <w:trPr>
          <w:jc w:val="center"/>
        </w:trPr>
        <w:tc>
          <w:tcPr>
            <w:tcW w:w="709" w:type="dxa"/>
          </w:tcPr>
          <w:p w:rsidR="005A7993" w:rsidRPr="008109D8" w:rsidRDefault="00571593" w:rsidP="001E71A1">
            <w:pPr>
              <w:jc w:val="center"/>
              <w:rPr>
                <w:sz w:val="28"/>
                <w:szCs w:val="28"/>
              </w:rPr>
            </w:pPr>
            <w:r w:rsidRPr="008109D8">
              <w:rPr>
                <w:sz w:val="28"/>
                <w:szCs w:val="28"/>
              </w:rPr>
              <w:t>1</w:t>
            </w:r>
          </w:p>
        </w:tc>
        <w:tc>
          <w:tcPr>
            <w:tcW w:w="5778" w:type="dxa"/>
          </w:tcPr>
          <w:p w:rsidR="005A7993" w:rsidRPr="008109D8" w:rsidRDefault="00571593" w:rsidP="001E71A1">
            <w:pPr>
              <w:rPr>
                <w:sz w:val="28"/>
                <w:szCs w:val="28"/>
              </w:rPr>
            </w:pPr>
            <w:r w:rsidRPr="008109D8">
              <w:rPr>
                <w:sz w:val="28"/>
                <w:szCs w:val="28"/>
              </w:rPr>
              <w:t>Общий объем жилищного фонда</w:t>
            </w:r>
          </w:p>
        </w:tc>
        <w:tc>
          <w:tcPr>
            <w:tcW w:w="1984" w:type="dxa"/>
          </w:tcPr>
          <w:p w:rsidR="005A7993" w:rsidRPr="008109D8" w:rsidRDefault="00571593" w:rsidP="001E71A1">
            <w:pPr>
              <w:jc w:val="center"/>
              <w:rPr>
                <w:sz w:val="28"/>
                <w:szCs w:val="28"/>
              </w:rPr>
            </w:pPr>
            <w:r w:rsidRPr="008109D8">
              <w:rPr>
                <w:iCs/>
                <w:sz w:val="28"/>
                <w:szCs w:val="28"/>
              </w:rPr>
              <w:t>тыс.</w:t>
            </w:r>
            <w:r w:rsidR="00E617E1" w:rsidRPr="008109D8">
              <w:rPr>
                <w:iCs/>
                <w:sz w:val="28"/>
                <w:szCs w:val="28"/>
              </w:rPr>
              <w:t xml:space="preserve"> </w:t>
            </w:r>
            <w:r w:rsidRPr="008109D8">
              <w:rPr>
                <w:iCs/>
                <w:sz w:val="28"/>
                <w:szCs w:val="28"/>
              </w:rPr>
              <w:t>м</w:t>
            </w:r>
            <w:proofErr w:type="gramStart"/>
            <w:r w:rsidRPr="008109D8">
              <w:rPr>
                <w:iCs/>
                <w:sz w:val="28"/>
                <w:szCs w:val="28"/>
                <w:vertAlign w:val="superscript"/>
              </w:rPr>
              <w:t>2</w:t>
            </w:r>
            <w:proofErr w:type="gramEnd"/>
          </w:p>
        </w:tc>
        <w:tc>
          <w:tcPr>
            <w:tcW w:w="1665" w:type="dxa"/>
          </w:tcPr>
          <w:p w:rsidR="005A7993" w:rsidRPr="008109D8" w:rsidRDefault="00571593" w:rsidP="001E71A1">
            <w:pPr>
              <w:jc w:val="center"/>
              <w:rPr>
                <w:sz w:val="28"/>
                <w:szCs w:val="28"/>
              </w:rPr>
            </w:pPr>
            <w:r w:rsidRPr="008109D8">
              <w:rPr>
                <w:iCs/>
                <w:sz w:val="28"/>
                <w:szCs w:val="28"/>
              </w:rPr>
              <w:t>23,67</w:t>
            </w:r>
          </w:p>
        </w:tc>
      </w:tr>
      <w:tr w:rsidR="005A7993" w:rsidRPr="008109D8" w:rsidTr="001E71A1">
        <w:trPr>
          <w:jc w:val="center"/>
        </w:trPr>
        <w:tc>
          <w:tcPr>
            <w:tcW w:w="709" w:type="dxa"/>
          </w:tcPr>
          <w:p w:rsidR="005A7993" w:rsidRPr="008109D8" w:rsidRDefault="00571593" w:rsidP="001E71A1">
            <w:pPr>
              <w:jc w:val="center"/>
              <w:rPr>
                <w:sz w:val="28"/>
                <w:szCs w:val="28"/>
              </w:rPr>
            </w:pPr>
            <w:r w:rsidRPr="008109D8">
              <w:rPr>
                <w:sz w:val="28"/>
                <w:szCs w:val="28"/>
              </w:rPr>
              <w:t>2</w:t>
            </w:r>
          </w:p>
        </w:tc>
        <w:tc>
          <w:tcPr>
            <w:tcW w:w="5778" w:type="dxa"/>
          </w:tcPr>
          <w:p w:rsidR="005A7993" w:rsidRPr="008109D8" w:rsidRDefault="00571593" w:rsidP="001E71A1">
            <w:pPr>
              <w:rPr>
                <w:sz w:val="28"/>
                <w:szCs w:val="28"/>
              </w:rPr>
            </w:pPr>
            <w:r w:rsidRPr="008109D8">
              <w:rPr>
                <w:sz w:val="28"/>
                <w:szCs w:val="28"/>
              </w:rPr>
              <w:t>Количество граждан, состоящих на учете нуждающихся в улучшении жилищных условиях</w:t>
            </w:r>
          </w:p>
        </w:tc>
        <w:tc>
          <w:tcPr>
            <w:tcW w:w="1984" w:type="dxa"/>
          </w:tcPr>
          <w:p w:rsidR="005A7993" w:rsidRPr="008109D8" w:rsidRDefault="00571593" w:rsidP="001E71A1">
            <w:pPr>
              <w:jc w:val="center"/>
              <w:rPr>
                <w:sz w:val="28"/>
                <w:szCs w:val="28"/>
              </w:rPr>
            </w:pPr>
            <w:r w:rsidRPr="008109D8">
              <w:rPr>
                <w:iCs/>
                <w:sz w:val="28"/>
                <w:szCs w:val="28"/>
              </w:rPr>
              <w:t>чел.</w:t>
            </w:r>
          </w:p>
        </w:tc>
        <w:tc>
          <w:tcPr>
            <w:tcW w:w="1665" w:type="dxa"/>
          </w:tcPr>
          <w:p w:rsidR="005A7993" w:rsidRPr="008109D8" w:rsidRDefault="00571593" w:rsidP="001E71A1">
            <w:pPr>
              <w:jc w:val="center"/>
              <w:rPr>
                <w:sz w:val="28"/>
                <w:szCs w:val="28"/>
              </w:rPr>
            </w:pPr>
            <w:r w:rsidRPr="008109D8">
              <w:rPr>
                <w:iCs/>
                <w:sz w:val="28"/>
                <w:szCs w:val="28"/>
              </w:rPr>
              <w:t>11</w:t>
            </w:r>
          </w:p>
        </w:tc>
      </w:tr>
      <w:tr w:rsidR="005A7993" w:rsidRPr="008109D8" w:rsidTr="001E71A1">
        <w:trPr>
          <w:jc w:val="center"/>
        </w:trPr>
        <w:tc>
          <w:tcPr>
            <w:tcW w:w="709" w:type="dxa"/>
          </w:tcPr>
          <w:p w:rsidR="005A7993" w:rsidRPr="008109D8" w:rsidRDefault="00571593" w:rsidP="001E71A1">
            <w:pPr>
              <w:jc w:val="center"/>
              <w:rPr>
                <w:sz w:val="28"/>
                <w:szCs w:val="28"/>
              </w:rPr>
            </w:pPr>
            <w:r w:rsidRPr="008109D8">
              <w:rPr>
                <w:sz w:val="28"/>
                <w:szCs w:val="28"/>
              </w:rPr>
              <w:t>3</w:t>
            </w:r>
          </w:p>
        </w:tc>
        <w:tc>
          <w:tcPr>
            <w:tcW w:w="5778" w:type="dxa"/>
          </w:tcPr>
          <w:p w:rsidR="005A7993" w:rsidRPr="008109D8" w:rsidRDefault="00571593" w:rsidP="001E71A1">
            <w:pPr>
              <w:rPr>
                <w:sz w:val="28"/>
                <w:szCs w:val="28"/>
              </w:rPr>
            </w:pPr>
            <w:r w:rsidRPr="008109D8">
              <w:rPr>
                <w:rFonts w:eastAsia="Times New Roman"/>
                <w:kern w:val="0"/>
                <w:sz w:val="28"/>
                <w:szCs w:val="28"/>
                <w:lang w:eastAsia="ru-RU"/>
              </w:rPr>
              <w:t>Уровень износа жилищного фонда</w:t>
            </w:r>
          </w:p>
        </w:tc>
        <w:tc>
          <w:tcPr>
            <w:tcW w:w="1984" w:type="dxa"/>
          </w:tcPr>
          <w:p w:rsidR="005A7993" w:rsidRPr="008109D8" w:rsidRDefault="00571593" w:rsidP="001E71A1">
            <w:pPr>
              <w:jc w:val="center"/>
              <w:rPr>
                <w:sz w:val="28"/>
                <w:szCs w:val="28"/>
              </w:rPr>
            </w:pPr>
            <w:r w:rsidRPr="008109D8">
              <w:rPr>
                <w:iCs/>
                <w:sz w:val="28"/>
                <w:szCs w:val="28"/>
              </w:rPr>
              <w:t>%</w:t>
            </w:r>
          </w:p>
        </w:tc>
        <w:tc>
          <w:tcPr>
            <w:tcW w:w="1665" w:type="dxa"/>
          </w:tcPr>
          <w:p w:rsidR="005A7993" w:rsidRPr="008109D8" w:rsidRDefault="00571593" w:rsidP="001E71A1">
            <w:pPr>
              <w:jc w:val="center"/>
              <w:rPr>
                <w:sz w:val="28"/>
                <w:szCs w:val="28"/>
              </w:rPr>
            </w:pPr>
            <w:r w:rsidRPr="008109D8">
              <w:rPr>
                <w:iCs/>
                <w:sz w:val="28"/>
                <w:szCs w:val="28"/>
              </w:rPr>
              <w:t>49,2</w:t>
            </w:r>
          </w:p>
        </w:tc>
      </w:tr>
      <w:tr w:rsidR="005126CE" w:rsidRPr="008109D8" w:rsidTr="001E71A1">
        <w:trPr>
          <w:jc w:val="center"/>
        </w:trPr>
        <w:tc>
          <w:tcPr>
            <w:tcW w:w="709" w:type="dxa"/>
            <w:vMerge w:val="restart"/>
          </w:tcPr>
          <w:p w:rsidR="005126CE" w:rsidRPr="008109D8" w:rsidRDefault="005126CE" w:rsidP="001E71A1">
            <w:pPr>
              <w:jc w:val="center"/>
              <w:rPr>
                <w:sz w:val="28"/>
                <w:szCs w:val="28"/>
              </w:rPr>
            </w:pPr>
            <w:r w:rsidRPr="008109D8">
              <w:rPr>
                <w:sz w:val="28"/>
                <w:szCs w:val="28"/>
              </w:rPr>
              <w:t>4</w:t>
            </w: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Площадь жилищного фонда, обеспеченного основными системами инженерного обеспечения:</w:t>
            </w:r>
          </w:p>
        </w:tc>
        <w:tc>
          <w:tcPr>
            <w:tcW w:w="1984" w:type="dxa"/>
          </w:tcPr>
          <w:p w:rsidR="005126CE" w:rsidRPr="008109D8" w:rsidRDefault="005126CE" w:rsidP="001E71A1">
            <w:pPr>
              <w:jc w:val="center"/>
              <w:rPr>
                <w:iCs/>
                <w:sz w:val="28"/>
                <w:szCs w:val="28"/>
              </w:rPr>
            </w:pPr>
          </w:p>
        </w:tc>
        <w:tc>
          <w:tcPr>
            <w:tcW w:w="1665" w:type="dxa"/>
          </w:tcPr>
          <w:p w:rsidR="005126CE" w:rsidRPr="008109D8" w:rsidRDefault="005126CE" w:rsidP="001E71A1">
            <w:pPr>
              <w:jc w:val="center"/>
              <w:rPr>
                <w:iCs/>
                <w:sz w:val="28"/>
                <w:szCs w:val="28"/>
              </w:rPr>
            </w:pP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холодного водоснабжения</w:t>
            </w:r>
          </w:p>
        </w:tc>
        <w:tc>
          <w:tcPr>
            <w:tcW w:w="1984" w:type="dxa"/>
          </w:tcPr>
          <w:p w:rsidR="005126CE" w:rsidRPr="008109D8" w:rsidRDefault="005126CE" w:rsidP="001E71A1">
            <w:pPr>
              <w:jc w:val="center"/>
              <w:rPr>
                <w:iCs/>
                <w:sz w:val="28"/>
                <w:szCs w:val="28"/>
              </w:rPr>
            </w:pPr>
            <w:r w:rsidRPr="008109D8">
              <w:rPr>
                <w:rFonts w:eastAsia="Times New Roman"/>
                <w:kern w:val="0"/>
                <w:sz w:val="28"/>
                <w:szCs w:val="28"/>
                <w:lang w:eastAsia="ru-RU"/>
              </w:rPr>
              <w:t>тыс. м</w:t>
            </w:r>
            <w:proofErr w:type="gramStart"/>
            <w:r w:rsidRPr="008109D8">
              <w:rPr>
                <w:rFonts w:eastAsia="Times New Roman"/>
                <w:kern w:val="0"/>
                <w:sz w:val="28"/>
                <w:szCs w:val="28"/>
                <w:vertAlign w:val="superscript"/>
                <w:lang w:eastAsia="ru-RU"/>
              </w:rPr>
              <w:t>2</w:t>
            </w:r>
            <w:proofErr w:type="gramEnd"/>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13,30</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горячего водоснабжения</w:t>
            </w:r>
          </w:p>
        </w:tc>
        <w:tc>
          <w:tcPr>
            <w:tcW w:w="1984" w:type="dxa"/>
          </w:tcPr>
          <w:p w:rsidR="005126CE" w:rsidRPr="008109D8" w:rsidRDefault="005126CE" w:rsidP="001E71A1">
            <w:pPr>
              <w:jc w:val="center"/>
              <w:rPr>
                <w:iCs/>
                <w:sz w:val="28"/>
                <w:szCs w:val="28"/>
              </w:rPr>
            </w:pPr>
            <w:r w:rsidRPr="008109D8">
              <w:rPr>
                <w:rFonts w:eastAsia="Times New Roman"/>
                <w:kern w:val="0"/>
                <w:sz w:val="28"/>
                <w:szCs w:val="28"/>
                <w:lang w:eastAsia="ru-RU"/>
              </w:rPr>
              <w:t>тыс. м</w:t>
            </w:r>
            <w:proofErr w:type="gramStart"/>
            <w:r w:rsidRPr="008109D8">
              <w:rPr>
                <w:rFonts w:eastAsia="Times New Roman"/>
                <w:kern w:val="0"/>
                <w:sz w:val="28"/>
                <w:szCs w:val="28"/>
                <w:vertAlign w:val="superscript"/>
                <w:lang w:eastAsia="ru-RU"/>
              </w:rPr>
              <w:t>2</w:t>
            </w:r>
            <w:proofErr w:type="gramEnd"/>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13,30</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отопления</w:t>
            </w:r>
          </w:p>
        </w:tc>
        <w:tc>
          <w:tcPr>
            <w:tcW w:w="1984" w:type="dxa"/>
          </w:tcPr>
          <w:p w:rsidR="005126CE" w:rsidRPr="008109D8" w:rsidRDefault="005126CE" w:rsidP="001E71A1">
            <w:pPr>
              <w:jc w:val="center"/>
              <w:rPr>
                <w:iCs/>
                <w:sz w:val="28"/>
                <w:szCs w:val="28"/>
              </w:rPr>
            </w:pPr>
            <w:r w:rsidRPr="008109D8">
              <w:rPr>
                <w:rFonts w:eastAsia="Times New Roman"/>
                <w:kern w:val="0"/>
                <w:sz w:val="28"/>
                <w:szCs w:val="28"/>
                <w:lang w:eastAsia="ru-RU"/>
              </w:rPr>
              <w:t>тыс. м</w:t>
            </w:r>
            <w:proofErr w:type="gramStart"/>
            <w:r w:rsidRPr="008109D8">
              <w:rPr>
                <w:rFonts w:eastAsia="Times New Roman"/>
                <w:kern w:val="0"/>
                <w:sz w:val="28"/>
                <w:szCs w:val="28"/>
                <w:vertAlign w:val="superscript"/>
                <w:lang w:eastAsia="ru-RU"/>
              </w:rPr>
              <w:t>2</w:t>
            </w:r>
            <w:proofErr w:type="gramEnd"/>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13,30</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канализации</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тыс. м</w:t>
            </w:r>
            <w:proofErr w:type="gramStart"/>
            <w:r w:rsidRPr="008109D8">
              <w:rPr>
                <w:rFonts w:eastAsia="Times New Roman"/>
                <w:kern w:val="0"/>
                <w:sz w:val="28"/>
                <w:szCs w:val="28"/>
                <w:vertAlign w:val="superscript"/>
                <w:lang w:eastAsia="ru-RU"/>
              </w:rPr>
              <w:t>2</w:t>
            </w:r>
            <w:proofErr w:type="gramEnd"/>
          </w:p>
        </w:tc>
        <w:tc>
          <w:tcPr>
            <w:tcW w:w="1665"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13,30</w:t>
            </w:r>
          </w:p>
        </w:tc>
      </w:tr>
      <w:tr w:rsidR="00571593" w:rsidRPr="008109D8" w:rsidTr="001E71A1">
        <w:trPr>
          <w:jc w:val="center"/>
        </w:trPr>
        <w:tc>
          <w:tcPr>
            <w:tcW w:w="709" w:type="dxa"/>
          </w:tcPr>
          <w:p w:rsidR="00571593" w:rsidRPr="008109D8" w:rsidRDefault="00571593" w:rsidP="001E71A1">
            <w:pPr>
              <w:jc w:val="center"/>
              <w:rPr>
                <w:sz w:val="28"/>
                <w:szCs w:val="28"/>
              </w:rPr>
            </w:pPr>
            <w:r w:rsidRPr="008109D8">
              <w:rPr>
                <w:sz w:val="28"/>
                <w:szCs w:val="28"/>
              </w:rPr>
              <w:t>5</w:t>
            </w:r>
          </w:p>
        </w:tc>
        <w:tc>
          <w:tcPr>
            <w:tcW w:w="5778" w:type="dxa"/>
          </w:tcPr>
          <w:p w:rsidR="00571593" w:rsidRPr="008109D8" w:rsidRDefault="00571593" w:rsidP="001E71A1">
            <w:pPr>
              <w:rPr>
                <w:rFonts w:eastAsia="Times New Roman"/>
                <w:kern w:val="0"/>
                <w:sz w:val="28"/>
                <w:szCs w:val="28"/>
                <w:lang w:eastAsia="ru-RU"/>
              </w:rPr>
            </w:pPr>
            <w:r w:rsidRPr="008109D8">
              <w:rPr>
                <w:rFonts w:eastAsia="Times New Roman"/>
                <w:kern w:val="0"/>
                <w:sz w:val="28"/>
                <w:szCs w:val="28"/>
                <w:lang w:eastAsia="ru-RU"/>
              </w:rPr>
              <w:t>Аварийный жилищный фонд:</w:t>
            </w:r>
          </w:p>
        </w:tc>
        <w:tc>
          <w:tcPr>
            <w:tcW w:w="1984" w:type="dxa"/>
          </w:tcPr>
          <w:p w:rsidR="00571593" w:rsidRPr="008109D8" w:rsidRDefault="00571593" w:rsidP="001E71A1">
            <w:pPr>
              <w:jc w:val="center"/>
              <w:rPr>
                <w:rFonts w:eastAsia="Times New Roman"/>
                <w:kern w:val="0"/>
                <w:sz w:val="28"/>
                <w:szCs w:val="28"/>
                <w:lang w:eastAsia="ru-RU"/>
              </w:rPr>
            </w:pPr>
          </w:p>
        </w:tc>
        <w:tc>
          <w:tcPr>
            <w:tcW w:w="1665" w:type="dxa"/>
          </w:tcPr>
          <w:p w:rsidR="00571593" w:rsidRPr="008109D8" w:rsidRDefault="00571593" w:rsidP="001E71A1">
            <w:pPr>
              <w:jc w:val="center"/>
              <w:rPr>
                <w:rFonts w:eastAsia="Times New Roman"/>
                <w:kern w:val="0"/>
                <w:sz w:val="28"/>
                <w:szCs w:val="28"/>
                <w:lang w:eastAsia="ru-RU"/>
              </w:rPr>
            </w:pPr>
          </w:p>
        </w:tc>
      </w:tr>
      <w:tr w:rsidR="005126CE" w:rsidRPr="008109D8" w:rsidTr="001E71A1">
        <w:trPr>
          <w:jc w:val="center"/>
        </w:trPr>
        <w:tc>
          <w:tcPr>
            <w:tcW w:w="709" w:type="dxa"/>
            <w:vMerge w:val="restart"/>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количество домов</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ед.</w:t>
            </w:r>
          </w:p>
        </w:tc>
        <w:tc>
          <w:tcPr>
            <w:tcW w:w="1665" w:type="dxa"/>
          </w:tcPr>
          <w:p w:rsidR="005126CE" w:rsidRPr="008109D8" w:rsidRDefault="005126CE" w:rsidP="001E71A1">
            <w:pPr>
              <w:jc w:val="center"/>
              <w:rPr>
                <w:rFonts w:eastAsia="Times New Roman"/>
                <w:kern w:val="0"/>
                <w:sz w:val="28"/>
                <w:szCs w:val="28"/>
                <w:lang w:eastAsia="ru-RU"/>
              </w:rPr>
            </w:pPr>
            <w:r w:rsidRPr="008109D8">
              <w:rPr>
                <w:iCs/>
                <w:sz w:val="28"/>
                <w:szCs w:val="28"/>
              </w:rPr>
              <w:t>4</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площадь</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тыс. м</w:t>
            </w:r>
            <w:proofErr w:type="gramStart"/>
            <w:r w:rsidRPr="008109D8">
              <w:rPr>
                <w:rFonts w:eastAsia="Times New Roman"/>
                <w:kern w:val="0"/>
                <w:sz w:val="28"/>
                <w:szCs w:val="28"/>
                <w:vertAlign w:val="superscript"/>
                <w:lang w:eastAsia="ru-RU"/>
              </w:rPr>
              <w:t>2</w:t>
            </w:r>
            <w:proofErr w:type="gramEnd"/>
          </w:p>
        </w:tc>
        <w:tc>
          <w:tcPr>
            <w:tcW w:w="1665" w:type="dxa"/>
          </w:tcPr>
          <w:p w:rsidR="005126CE" w:rsidRPr="008109D8" w:rsidRDefault="005126CE" w:rsidP="001E71A1">
            <w:pPr>
              <w:jc w:val="center"/>
              <w:rPr>
                <w:rFonts w:eastAsia="Times New Roman"/>
                <w:kern w:val="0"/>
                <w:sz w:val="28"/>
                <w:szCs w:val="28"/>
                <w:lang w:eastAsia="ru-RU"/>
              </w:rPr>
            </w:pPr>
            <w:r w:rsidRPr="008109D8">
              <w:rPr>
                <w:iCs/>
                <w:sz w:val="28"/>
                <w:szCs w:val="28"/>
              </w:rPr>
              <w:t>0,6</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число квартир</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ед.</w:t>
            </w:r>
          </w:p>
        </w:tc>
        <w:tc>
          <w:tcPr>
            <w:tcW w:w="1665" w:type="dxa"/>
          </w:tcPr>
          <w:p w:rsidR="005126CE" w:rsidRPr="008109D8" w:rsidRDefault="005126CE" w:rsidP="001E71A1">
            <w:pPr>
              <w:jc w:val="center"/>
              <w:rPr>
                <w:rFonts w:eastAsia="Times New Roman"/>
                <w:kern w:val="0"/>
                <w:sz w:val="28"/>
                <w:szCs w:val="28"/>
                <w:lang w:eastAsia="ru-RU"/>
              </w:rPr>
            </w:pPr>
            <w:r w:rsidRPr="008109D8">
              <w:rPr>
                <w:iCs/>
                <w:sz w:val="28"/>
                <w:szCs w:val="28"/>
              </w:rPr>
              <w:t>16</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число семей, проживающих в нем</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ед.</w:t>
            </w:r>
          </w:p>
        </w:tc>
        <w:tc>
          <w:tcPr>
            <w:tcW w:w="1665" w:type="dxa"/>
          </w:tcPr>
          <w:p w:rsidR="005126CE" w:rsidRPr="008109D8" w:rsidRDefault="005126CE" w:rsidP="001E71A1">
            <w:pPr>
              <w:jc w:val="center"/>
              <w:rPr>
                <w:iCs/>
                <w:sz w:val="28"/>
                <w:szCs w:val="28"/>
              </w:rPr>
            </w:pPr>
            <w:r w:rsidRPr="008109D8">
              <w:rPr>
                <w:iCs/>
                <w:sz w:val="28"/>
                <w:szCs w:val="28"/>
              </w:rPr>
              <w:t>21</w:t>
            </w:r>
          </w:p>
        </w:tc>
      </w:tr>
      <w:tr w:rsidR="00571593" w:rsidRPr="008109D8" w:rsidTr="001E71A1">
        <w:trPr>
          <w:jc w:val="center"/>
        </w:trPr>
        <w:tc>
          <w:tcPr>
            <w:tcW w:w="709" w:type="dxa"/>
          </w:tcPr>
          <w:p w:rsidR="00571593" w:rsidRPr="008109D8" w:rsidRDefault="00571593" w:rsidP="001E71A1">
            <w:pPr>
              <w:jc w:val="center"/>
              <w:rPr>
                <w:sz w:val="28"/>
                <w:szCs w:val="28"/>
              </w:rPr>
            </w:pPr>
            <w:r w:rsidRPr="008109D8">
              <w:rPr>
                <w:sz w:val="28"/>
                <w:szCs w:val="28"/>
              </w:rPr>
              <w:t>6</w:t>
            </w:r>
          </w:p>
        </w:tc>
        <w:tc>
          <w:tcPr>
            <w:tcW w:w="5778" w:type="dxa"/>
          </w:tcPr>
          <w:p w:rsidR="00571593" w:rsidRPr="008109D8" w:rsidRDefault="00571593" w:rsidP="001E71A1">
            <w:pPr>
              <w:rPr>
                <w:rFonts w:eastAsia="Times New Roman"/>
                <w:kern w:val="0"/>
                <w:sz w:val="28"/>
                <w:szCs w:val="28"/>
                <w:lang w:eastAsia="ru-RU"/>
              </w:rPr>
            </w:pPr>
            <w:r w:rsidRPr="008109D8">
              <w:rPr>
                <w:rFonts w:eastAsia="Times New Roman"/>
                <w:kern w:val="0"/>
                <w:sz w:val="28"/>
                <w:szCs w:val="28"/>
                <w:lang w:eastAsia="ru-RU"/>
              </w:rPr>
              <w:t>Ветхий жилищный фонд:</w:t>
            </w:r>
          </w:p>
        </w:tc>
        <w:tc>
          <w:tcPr>
            <w:tcW w:w="1984" w:type="dxa"/>
          </w:tcPr>
          <w:p w:rsidR="00571593" w:rsidRPr="008109D8" w:rsidRDefault="00571593" w:rsidP="001E71A1">
            <w:pPr>
              <w:jc w:val="center"/>
              <w:rPr>
                <w:rFonts w:eastAsia="Times New Roman"/>
                <w:kern w:val="0"/>
                <w:sz w:val="28"/>
                <w:szCs w:val="28"/>
                <w:lang w:eastAsia="ru-RU"/>
              </w:rPr>
            </w:pPr>
            <w:r w:rsidRPr="008109D8">
              <w:rPr>
                <w:rFonts w:eastAsia="Times New Roman"/>
                <w:kern w:val="0"/>
                <w:sz w:val="28"/>
                <w:szCs w:val="28"/>
                <w:lang w:eastAsia="ru-RU"/>
              </w:rPr>
              <w:t>ед.</w:t>
            </w:r>
          </w:p>
        </w:tc>
        <w:tc>
          <w:tcPr>
            <w:tcW w:w="1665" w:type="dxa"/>
          </w:tcPr>
          <w:p w:rsidR="00571593" w:rsidRPr="008109D8" w:rsidRDefault="00571593" w:rsidP="001E71A1">
            <w:pPr>
              <w:jc w:val="center"/>
              <w:rPr>
                <w:iCs/>
                <w:sz w:val="28"/>
                <w:szCs w:val="28"/>
              </w:rPr>
            </w:pPr>
            <w:r w:rsidRPr="008109D8">
              <w:rPr>
                <w:iCs/>
                <w:sz w:val="28"/>
                <w:szCs w:val="28"/>
              </w:rPr>
              <w:t>0</w:t>
            </w:r>
          </w:p>
        </w:tc>
      </w:tr>
      <w:tr w:rsidR="005126CE" w:rsidRPr="008109D8" w:rsidTr="001E71A1">
        <w:trPr>
          <w:jc w:val="center"/>
        </w:trPr>
        <w:tc>
          <w:tcPr>
            <w:tcW w:w="709" w:type="dxa"/>
            <w:vMerge w:val="restart"/>
          </w:tcPr>
          <w:p w:rsidR="005126CE" w:rsidRPr="008109D8" w:rsidRDefault="005126CE" w:rsidP="001E71A1">
            <w:pPr>
              <w:jc w:val="center"/>
              <w:rPr>
                <w:sz w:val="28"/>
                <w:szCs w:val="28"/>
              </w:rPr>
            </w:pPr>
            <w:r w:rsidRPr="008109D8">
              <w:rPr>
                <w:sz w:val="28"/>
                <w:szCs w:val="28"/>
              </w:rPr>
              <w:t>7</w:t>
            </w: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Уровень износа коммунальной инфраструктуры:</w:t>
            </w:r>
          </w:p>
        </w:tc>
        <w:tc>
          <w:tcPr>
            <w:tcW w:w="1984" w:type="dxa"/>
          </w:tcPr>
          <w:p w:rsidR="005126CE" w:rsidRPr="008109D8" w:rsidRDefault="005126CE" w:rsidP="001E71A1">
            <w:pPr>
              <w:jc w:val="center"/>
              <w:rPr>
                <w:rFonts w:eastAsia="Times New Roman"/>
                <w:kern w:val="0"/>
                <w:sz w:val="28"/>
                <w:szCs w:val="28"/>
                <w:lang w:eastAsia="ru-RU"/>
              </w:rPr>
            </w:pPr>
          </w:p>
        </w:tc>
        <w:tc>
          <w:tcPr>
            <w:tcW w:w="1665" w:type="dxa"/>
          </w:tcPr>
          <w:p w:rsidR="005126CE" w:rsidRPr="008109D8" w:rsidRDefault="005126CE" w:rsidP="001E71A1">
            <w:pPr>
              <w:jc w:val="center"/>
              <w:rPr>
                <w:iCs/>
                <w:sz w:val="28"/>
                <w:szCs w:val="28"/>
              </w:rPr>
            </w:pP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холодного водоснабжения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93,7</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горячего водоснабжения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99,4</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теплоснабжения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iCs/>
                <w:sz w:val="28"/>
                <w:szCs w:val="28"/>
              </w:rPr>
            </w:pPr>
            <w:r w:rsidRPr="008109D8">
              <w:rPr>
                <w:rFonts w:eastAsia="Times New Roman"/>
                <w:kern w:val="0"/>
                <w:sz w:val="28"/>
                <w:szCs w:val="28"/>
                <w:lang w:eastAsia="ru-RU"/>
              </w:rPr>
              <w:t>75,0</w:t>
            </w:r>
          </w:p>
        </w:tc>
      </w:tr>
      <w:tr w:rsidR="005126CE" w:rsidRPr="008109D8" w:rsidTr="001E71A1">
        <w:trPr>
          <w:jc w:val="center"/>
        </w:trPr>
        <w:tc>
          <w:tcPr>
            <w:tcW w:w="709" w:type="dxa"/>
            <w:vMerge w:val="restart"/>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водоотведения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100,0</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газоснабжения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rFonts w:eastAsia="Times New Roman"/>
                <w:kern w:val="0"/>
                <w:sz w:val="28"/>
                <w:szCs w:val="28"/>
                <w:lang w:eastAsia="ru-RU"/>
              </w:rPr>
            </w:pPr>
            <w:r w:rsidRPr="008109D8">
              <w:rPr>
                <w:iCs/>
                <w:sz w:val="28"/>
                <w:szCs w:val="28"/>
              </w:rPr>
              <w:t>0</w:t>
            </w:r>
          </w:p>
        </w:tc>
      </w:tr>
      <w:tr w:rsidR="005126CE" w:rsidRPr="008109D8" w:rsidTr="001E71A1">
        <w:trPr>
          <w:jc w:val="center"/>
        </w:trPr>
        <w:tc>
          <w:tcPr>
            <w:tcW w:w="709" w:type="dxa"/>
            <w:vMerge/>
          </w:tcPr>
          <w:p w:rsidR="005126CE" w:rsidRPr="008109D8" w:rsidRDefault="005126CE" w:rsidP="001E71A1">
            <w:pPr>
              <w:jc w:val="center"/>
              <w:rPr>
                <w:sz w:val="28"/>
                <w:szCs w:val="28"/>
              </w:rPr>
            </w:pPr>
          </w:p>
        </w:tc>
        <w:tc>
          <w:tcPr>
            <w:tcW w:w="5778" w:type="dxa"/>
          </w:tcPr>
          <w:p w:rsidR="005126CE" w:rsidRPr="008109D8" w:rsidRDefault="005126CE" w:rsidP="001E71A1">
            <w:pPr>
              <w:rPr>
                <w:rFonts w:eastAsia="Times New Roman"/>
                <w:kern w:val="0"/>
                <w:sz w:val="28"/>
                <w:szCs w:val="28"/>
                <w:lang w:eastAsia="ru-RU"/>
              </w:rPr>
            </w:pPr>
            <w:r w:rsidRPr="008109D8">
              <w:rPr>
                <w:rFonts w:eastAsia="Times New Roman"/>
                <w:kern w:val="0"/>
                <w:sz w:val="28"/>
                <w:szCs w:val="28"/>
                <w:lang w:eastAsia="ru-RU"/>
              </w:rPr>
              <w:t>электроснабжения</w:t>
            </w:r>
          </w:p>
        </w:tc>
        <w:tc>
          <w:tcPr>
            <w:tcW w:w="1984"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w:t>
            </w:r>
          </w:p>
        </w:tc>
        <w:tc>
          <w:tcPr>
            <w:tcW w:w="1665" w:type="dxa"/>
          </w:tcPr>
          <w:p w:rsidR="005126CE" w:rsidRPr="008109D8" w:rsidRDefault="005126CE" w:rsidP="001E71A1">
            <w:pPr>
              <w:jc w:val="center"/>
              <w:rPr>
                <w:rFonts w:eastAsia="Times New Roman"/>
                <w:kern w:val="0"/>
                <w:sz w:val="28"/>
                <w:szCs w:val="28"/>
                <w:lang w:eastAsia="ru-RU"/>
              </w:rPr>
            </w:pPr>
            <w:r w:rsidRPr="008109D8">
              <w:rPr>
                <w:rFonts w:eastAsia="Times New Roman"/>
                <w:kern w:val="0"/>
                <w:sz w:val="28"/>
                <w:szCs w:val="28"/>
                <w:lang w:eastAsia="ru-RU"/>
              </w:rPr>
              <w:t>100,0</w:t>
            </w:r>
          </w:p>
        </w:tc>
      </w:tr>
      <w:tr w:rsidR="00571593" w:rsidRPr="008109D8" w:rsidTr="001E71A1">
        <w:trPr>
          <w:jc w:val="center"/>
        </w:trPr>
        <w:tc>
          <w:tcPr>
            <w:tcW w:w="709" w:type="dxa"/>
          </w:tcPr>
          <w:p w:rsidR="00571593" w:rsidRPr="008109D8" w:rsidRDefault="00571593" w:rsidP="001E71A1">
            <w:pPr>
              <w:jc w:val="center"/>
              <w:rPr>
                <w:sz w:val="28"/>
                <w:szCs w:val="28"/>
              </w:rPr>
            </w:pPr>
            <w:r w:rsidRPr="008109D8">
              <w:rPr>
                <w:sz w:val="28"/>
                <w:szCs w:val="28"/>
              </w:rPr>
              <w:t>8</w:t>
            </w:r>
          </w:p>
        </w:tc>
        <w:tc>
          <w:tcPr>
            <w:tcW w:w="5778" w:type="dxa"/>
          </w:tcPr>
          <w:p w:rsidR="00571593" w:rsidRPr="008109D8" w:rsidRDefault="00571593" w:rsidP="001E71A1">
            <w:pPr>
              <w:rPr>
                <w:rFonts w:eastAsia="Times New Roman"/>
                <w:kern w:val="0"/>
                <w:sz w:val="28"/>
                <w:szCs w:val="28"/>
                <w:lang w:eastAsia="ru-RU"/>
              </w:rPr>
            </w:pPr>
            <w:r w:rsidRPr="008109D8">
              <w:rPr>
                <w:rFonts w:eastAsia="Times New Roman"/>
                <w:kern w:val="0"/>
                <w:sz w:val="28"/>
                <w:szCs w:val="28"/>
                <w:lang w:eastAsia="ru-RU"/>
              </w:rPr>
              <w:t>Средняя обеспеченность населения муниципального района общей площадью жилищного фонда</w:t>
            </w:r>
          </w:p>
        </w:tc>
        <w:tc>
          <w:tcPr>
            <w:tcW w:w="1984" w:type="dxa"/>
          </w:tcPr>
          <w:p w:rsidR="00571593" w:rsidRPr="008109D8" w:rsidRDefault="00571593" w:rsidP="001E71A1">
            <w:pPr>
              <w:jc w:val="center"/>
              <w:rPr>
                <w:rFonts w:eastAsia="Times New Roman"/>
                <w:kern w:val="0"/>
                <w:sz w:val="28"/>
                <w:szCs w:val="28"/>
                <w:lang w:eastAsia="ru-RU"/>
              </w:rPr>
            </w:pPr>
            <w:r w:rsidRPr="008109D8">
              <w:rPr>
                <w:rFonts w:eastAsia="Times New Roman"/>
                <w:kern w:val="0"/>
                <w:sz w:val="28"/>
                <w:szCs w:val="28"/>
                <w:lang w:eastAsia="ru-RU"/>
              </w:rPr>
              <w:t>м</w:t>
            </w:r>
            <w:proofErr w:type="gramStart"/>
            <w:r w:rsidRPr="008109D8">
              <w:rPr>
                <w:rFonts w:eastAsia="Times New Roman"/>
                <w:kern w:val="0"/>
                <w:sz w:val="28"/>
                <w:szCs w:val="28"/>
                <w:vertAlign w:val="superscript"/>
                <w:lang w:eastAsia="ru-RU"/>
              </w:rPr>
              <w:t>2</w:t>
            </w:r>
            <w:proofErr w:type="gramEnd"/>
            <w:r w:rsidRPr="008109D8">
              <w:rPr>
                <w:rFonts w:eastAsia="Times New Roman"/>
                <w:kern w:val="0"/>
                <w:sz w:val="28"/>
                <w:szCs w:val="28"/>
                <w:lang w:eastAsia="ru-RU"/>
              </w:rPr>
              <w:t>/чел.</w:t>
            </w:r>
          </w:p>
        </w:tc>
        <w:tc>
          <w:tcPr>
            <w:tcW w:w="1665" w:type="dxa"/>
          </w:tcPr>
          <w:p w:rsidR="00571593" w:rsidRPr="008109D8" w:rsidRDefault="00571593" w:rsidP="001E71A1">
            <w:pPr>
              <w:jc w:val="center"/>
              <w:rPr>
                <w:rFonts w:eastAsia="Times New Roman"/>
                <w:kern w:val="0"/>
                <w:sz w:val="28"/>
                <w:szCs w:val="28"/>
                <w:lang w:eastAsia="ru-RU"/>
              </w:rPr>
            </w:pPr>
            <w:r w:rsidRPr="008109D8">
              <w:rPr>
                <w:bCs/>
                <w:iCs/>
                <w:smallCaps/>
                <w:snapToGrid w:val="0"/>
                <w:sz w:val="28"/>
                <w:szCs w:val="28"/>
              </w:rPr>
              <w:t>20,40</w:t>
            </w:r>
          </w:p>
        </w:tc>
      </w:tr>
    </w:tbl>
    <w:p w:rsidR="00D4526F" w:rsidRPr="008D5CC7" w:rsidRDefault="00D4526F" w:rsidP="001E71A1">
      <w:pPr>
        <w:rPr>
          <w:sz w:val="28"/>
          <w:szCs w:val="28"/>
        </w:rPr>
      </w:pPr>
    </w:p>
    <w:p w:rsidR="00D4526F" w:rsidRPr="008D5CC7" w:rsidRDefault="00D4526F" w:rsidP="00D4526F">
      <w:pPr>
        <w:ind w:firstLine="709"/>
        <w:jc w:val="both"/>
        <w:rPr>
          <w:sz w:val="28"/>
          <w:szCs w:val="28"/>
        </w:rPr>
      </w:pPr>
      <w:r w:rsidRPr="008D5CC7">
        <w:rPr>
          <w:sz w:val="28"/>
          <w:szCs w:val="28"/>
        </w:rPr>
        <w:t xml:space="preserve">На данный момент необходимо строительство муниципального жилья по программе </w:t>
      </w:r>
      <w:r w:rsidR="00393CF0">
        <w:rPr>
          <w:sz w:val="28"/>
          <w:szCs w:val="28"/>
        </w:rPr>
        <w:t>«</w:t>
      </w:r>
      <w:r w:rsidRPr="008D5CC7">
        <w:rPr>
          <w:sz w:val="28"/>
          <w:szCs w:val="28"/>
        </w:rPr>
        <w:t xml:space="preserve">Обеспечение качественным жильем граждан на территории муниципального образования Кусинского сельского поселения </w:t>
      </w:r>
      <w:proofErr w:type="spellStart"/>
      <w:r w:rsidRPr="008D5CC7">
        <w:rPr>
          <w:sz w:val="28"/>
          <w:szCs w:val="28"/>
        </w:rPr>
        <w:t>Киришского</w:t>
      </w:r>
      <w:proofErr w:type="spellEnd"/>
      <w:r w:rsidRPr="008D5CC7">
        <w:rPr>
          <w:sz w:val="28"/>
          <w:szCs w:val="28"/>
        </w:rPr>
        <w:t xml:space="preserve"> муниципального района Ленинградской области</w:t>
      </w:r>
      <w:r w:rsidR="00393CF0">
        <w:rPr>
          <w:sz w:val="28"/>
          <w:szCs w:val="28"/>
        </w:rPr>
        <w:t>»</w:t>
      </w:r>
      <w:r w:rsidRPr="008D5CC7">
        <w:rPr>
          <w:sz w:val="28"/>
          <w:szCs w:val="28"/>
        </w:rPr>
        <w:t>.</w:t>
      </w:r>
    </w:p>
    <w:p w:rsidR="00D4526F" w:rsidRDefault="00D4526F" w:rsidP="00D3041A">
      <w:pPr>
        <w:pStyle w:val="2"/>
        <w:jc w:val="center"/>
        <w:rPr>
          <w:rFonts w:ascii="Times New Roman" w:hAnsi="Times New Roman"/>
          <w:i w:val="0"/>
        </w:rPr>
      </w:pPr>
      <w:bookmarkStart w:id="576" w:name="_Toc448304527"/>
      <w:bookmarkStart w:id="577" w:name="_Toc448319427"/>
      <w:bookmarkStart w:id="578" w:name="_Toc448323398"/>
      <w:bookmarkStart w:id="579" w:name="_Toc448350167"/>
      <w:bookmarkStart w:id="580" w:name="_Toc448350475"/>
      <w:bookmarkStart w:id="581" w:name="_Toc453049149"/>
      <w:bookmarkStart w:id="582" w:name="_Toc453050597"/>
      <w:bookmarkStart w:id="583" w:name="_Toc459890148"/>
      <w:smartTag w:uri="urn:schemas-microsoft-com:office:smarttags" w:element="time">
        <w:smartTagPr>
          <w:attr w:name="Minute" w:val="10"/>
          <w:attr w:name="Hour" w:val="1"/>
        </w:smartTagPr>
        <w:r w:rsidRPr="00D3041A">
          <w:rPr>
            <w:rFonts w:ascii="Times New Roman" w:hAnsi="Times New Roman"/>
            <w:i w:val="0"/>
          </w:rPr>
          <w:t>1.10.</w:t>
        </w:r>
      </w:smartTag>
      <w:r w:rsidRPr="00D3041A">
        <w:rPr>
          <w:rFonts w:ascii="Times New Roman" w:hAnsi="Times New Roman"/>
          <w:i w:val="0"/>
        </w:rPr>
        <w:t xml:space="preserve"> Объекты социальной инфраструктуры сельского поселения</w:t>
      </w:r>
      <w:bookmarkEnd w:id="576"/>
      <w:bookmarkEnd w:id="577"/>
      <w:bookmarkEnd w:id="578"/>
      <w:bookmarkEnd w:id="579"/>
      <w:bookmarkEnd w:id="580"/>
      <w:bookmarkEnd w:id="581"/>
      <w:bookmarkEnd w:id="582"/>
      <w:bookmarkEnd w:id="583"/>
    </w:p>
    <w:p w:rsidR="00147D16" w:rsidRPr="00147D16" w:rsidRDefault="00147D16" w:rsidP="00147D16"/>
    <w:p w:rsidR="00D4526F" w:rsidRPr="008D5CC7" w:rsidRDefault="00D4526F" w:rsidP="00D4526F">
      <w:pPr>
        <w:ind w:firstLine="708"/>
        <w:jc w:val="both"/>
        <w:rPr>
          <w:sz w:val="28"/>
          <w:szCs w:val="28"/>
        </w:rPr>
      </w:pPr>
      <w:r w:rsidRPr="008D5CC7">
        <w:rPr>
          <w:sz w:val="28"/>
          <w:szCs w:val="28"/>
        </w:rPr>
        <w:t xml:space="preserve">Социальная инфраструктура </w:t>
      </w:r>
      <w:r>
        <w:rPr>
          <w:sz w:val="28"/>
          <w:szCs w:val="28"/>
        </w:rPr>
        <w:t>–</w:t>
      </w:r>
      <w:r w:rsidRPr="008D5CC7">
        <w:rPr>
          <w:sz w:val="28"/>
          <w:szCs w:val="28"/>
        </w:rPr>
        <w:t xml:space="preserve"> это комплекс объектов обслуживания и взаимосвязей между ними, наземных, пешеходных и дистанционных, в пределах муниципального образования </w:t>
      </w:r>
      <w:r>
        <w:rPr>
          <w:sz w:val="28"/>
          <w:szCs w:val="28"/>
        </w:rPr>
        <w:t>–</w:t>
      </w:r>
      <w:r w:rsidRPr="008D5CC7">
        <w:rPr>
          <w:sz w:val="28"/>
          <w:szCs w:val="28"/>
        </w:rPr>
        <w:t xml:space="preserve"> территории сельского поселения</w:t>
      </w:r>
      <w:r>
        <w:rPr>
          <w:sz w:val="28"/>
          <w:szCs w:val="28"/>
        </w:rPr>
        <w:t>.</w:t>
      </w:r>
    </w:p>
    <w:p w:rsidR="00D4526F" w:rsidRPr="008D5CC7" w:rsidRDefault="00D4526F" w:rsidP="00D4526F">
      <w:pPr>
        <w:ind w:firstLine="708"/>
        <w:jc w:val="both"/>
        <w:rPr>
          <w:sz w:val="28"/>
          <w:szCs w:val="28"/>
        </w:rPr>
      </w:pPr>
      <w:r w:rsidRPr="008D5CC7">
        <w:rPr>
          <w:sz w:val="28"/>
          <w:szCs w:val="28"/>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r>
        <w:rPr>
          <w:sz w:val="28"/>
          <w:szCs w:val="28"/>
        </w:rPr>
        <w:t>.</w:t>
      </w:r>
    </w:p>
    <w:p w:rsidR="00D4526F" w:rsidRPr="008D5CC7" w:rsidRDefault="00D4526F" w:rsidP="00D4526F">
      <w:pPr>
        <w:autoSpaceDE w:val="0"/>
        <w:autoSpaceDN w:val="0"/>
        <w:adjustRightInd w:val="0"/>
        <w:ind w:firstLine="708"/>
        <w:jc w:val="both"/>
        <w:rPr>
          <w:sz w:val="28"/>
          <w:szCs w:val="28"/>
        </w:rPr>
      </w:pPr>
      <w:r w:rsidRPr="008D5CC7">
        <w:rPr>
          <w:sz w:val="28"/>
          <w:szCs w:val="28"/>
        </w:rPr>
        <w:t>Нормативная база для определения номенклатуры и количественных показателей объектов обслуживания</w:t>
      </w:r>
      <w:r>
        <w:rPr>
          <w:sz w:val="28"/>
          <w:szCs w:val="28"/>
        </w:rPr>
        <w:t>:</w:t>
      </w:r>
    </w:p>
    <w:p w:rsidR="00D4526F" w:rsidRPr="008D5CC7" w:rsidRDefault="00D4526F" w:rsidP="0030524F">
      <w:pPr>
        <w:numPr>
          <w:ilvl w:val="0"/>
          <w:numId w:val="16"/>
        </w:numPr>
        <w:ind w:left="0" w:firstLine="709"/>
        <w:jc w:val="both"/>
        <w:rPr>
          <w:sz w:val="28"/>
          <w:szCs w:val="28"/>
        </w:rPr>
      </w:pPr>
      <w:r w:rsidRPr="008D5CC7">
        <w:rPr>
          <w:sz w:val="28"/>
          <w:szCs w:val="28"/>
        </w:rPr>
        <w:t xml:space="preserve">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w:t>
      </w:r>
      <w:smartTag w:uri="urn:schemas-microsoft-com:office:smarttags" w:element="date">
        <w:smartTagPr>
          <w:attr w:name="Year" w:val="2012"/>
          <w:attr w:name="Day" w:val="22"/>
          <w:attr w:name="Month" w:val="03"/>
          <w:attr w:name="ls" w:val="trans"/>
        </w:smartTagPr>
        <w:r w:rsidRPr="00B9247D">
          <w:rPr>
            <w:sz w:val="28"/>
            <w:szCs w:val="28"/>
          </w:rPr>
          <w:t>22.03.2012</w:t>
        </w:r>
      </w:smartTag>
      <w:r w:rsidRPr="00B9247D">
        <w:rPr>
          <w:sz w:val="28"/>
          <w:szCs w:val="28"/>
        </w:rPr>
        <w:t xml:space="preserve"> № 83 (с изменениями, внесенными </w:t>
      </w:r>
      <w:r>
        <w:rPr>
          <w:sz w:val="28"/>
          <w:szCs w:val="28"/>
        </w:rPr>
        <w:t>п</w:t>
      </w:r>
      <w:r w:rsidRPr="00B9247D">
        <w:rPr>
          <w:sz w:val="28"/>
          <w:szCs w:val="28"/>
        </w:rPr>
        <w:t xml:space="preserve">остановлением Правительства Ленинградской области от </w:t>
      </w:r>
      <w:smartTag w:uri="urn:schemas-microsoft-com:office:smarttags" w:element="date">
        <w:smartTagPr>
          <w:attr w:name="Year" w:val="2015"/>
          <w:attr w:name="Day" w:val="27"/>
          <w:attr w:name="Month" w:val="07"/>
          <w:attr w:name="ls" w:val="trans"/>
        </w:smartTagPr>
        <w:r w:rsidRPr="00B9247D">
          <w:rPr>
            <w:sz w:val="28"/>
            <w:szCs w:val="28"/>
          </w:rPr>
          <w:t>27.07.2015</w:t>
        </w:r>
      </w:smartTag>
      <w:r w:rsidRPr="00B9247D">
        <w:rPr>
          <w:sz w:val="28"/>
          <w:szCs w:val="28"/>
        </w:rPr>
        <w:t xml:space="preserve"> № 286);</w:t>
      </w:r>
    </w:p>
    <w:p w:rsidR="00D4526F" w:rsidRPr="008D5CC7" w:rsidRDefault="00D4526F" w:rsidP="0030524F">
      <w:pPr>
        <w:numPr>
          <w:ilvl w:val="0"/>
          <w:numId w:val="16"/>
        </w:numPr>
        <w:ind w:left="0" w:firstLine="709"/>
        <w:jc w:val="both"/>
        <w:rPr>
          <w:sz w:val="28"/>
          <w:szCs w:val="28"/>
        </w:rPr>
      </w:pPr>
      <w:r w:rsidRPr="008D5CC7">
        <w:rPr>
          <w:sz w:val="28"/>
          <w:szCs w:val="28"/>
        </w:rPr>
        <w:t>СП 42.13330.2011 Градостроительство. Планировка и застройка городских и сельских поселений. Актуализированная редакция СНиП 2.07.01-89*</w:t>
      </w:r>
      <w:r>
        <w:rPr>
          <w:sz w:val="28"/>
          <w:szCs w:val="28"/>
        </w:rPr>
        <w:t>;</w:t>
      </w:r>
    </w:p>
    <w:p w:rsidR="00D4526F" w:rsidRPr="008D5CC7" w:rsidRDefault="00D4526F" w:rsidP="0030524F">
      <w:pPr>
        <w:numPr>
          <w:ilvl w:val="0"/>
          <w:numId w:val="16"/>
        </w:numPr>
        <w:ind w:left="0" w:firstLine="709"/>
        <w:jc w:val="both"/>
        <w:rPr>
          <w:sz w:val="28"/>
          <w:szCs w:val="28"/>
        </w:rPr>
      </w:pPr>
      <w:r w:rsidRPr="008D5CC7">
        <w:rPr>
          <w:sz w:val="28"/>
          <w:szCs w:val="28"/>
        </w:rPr>
        <w:t xml:space="preserve">СП-03-102-99 </w:t>
      </w:r>
      <w:r w:rsidR="00393CF0">
        <w:rPr>
          <w:sz w:val="28"/>
          <w:szCs w:val="28"/>
        </w:rPr>
        <w:t>«</w:t>
      </w:r>
      <w:r w:rsidRPr="008D5CC7">
        <w:rPr>
          <w:sz w:val="28"/>
          <w:szCs w:val="28"/>
        </w:rPr>
        <w:t>Свод правил по проектированию и строительству</w:t>
      </w:r>
      <w:r>
        <w:rPr>
          <w:sz w:val="28"/>
          <w:szCs w:val="28"/>
        </w:rPr>
        <w:t xml:space="preserve">. </w:t>
      </w:r>
      <w:r w:rsidRPr="008D5CC7">
        <w:rPr>
          <w:sz w:val="28"/>
          <w:szCs w:val="28"/>
        </w:rPr>
        <w:t>Планировка и застройка территорий малоэтажного жилищного строительства</w:t>
      </w:r>
      <w:r w:rsidR="00393CF0">
        <w:rPr>
          <w:sz w:val="28"/>
          <w:szCs w:val="28"/>
        </w:rPr>
        <w:t>»</w:t>
      </w:r>
      <w:r>
        <w:rPr>
          <w:sz w:val="28"/>
          <w:szCs w:val="28"/>
        </w:rPr>
        <w:t>.</w:t>
      </w:r>
    </w:p>
    <w:p w:rsidR="00D4526F" w:rsidRDefault="00D4526F" w:rsidP="00D4526F">
      <w:pPr>
        <w:ind w:firstLine="708"/>
        <w:jc w:val="both"/>
        <w:rPr>
          <w:sz w:val="28"/>
          <w:szCs w:val="28"/>
        </w:rPr>
      </w:pPr>
      <w:proofErr w:type="gramStart"/>
      <w:r w:rsidRPr="008D5CC7">
        <w:rPr>
          <w:sz w:val="28"/>
          <w:szCs w:val="28"/>
        </w:rPr>
        <w:t xml:space="preserve">Согласно статье 14 Федерального закона </w:t>
      </w:r>
      <w:r w:rsidR="00393CF0">
        <w:rPr>
          <w:sz w:val="28"/>
          <w:szCs w:val="28"/>
        </w:rPr>
        <w:t>«</w:t>
      </w:r>
      <w:r w:rsidRPr="008D5CC7">
        <w:rPr>
          <w:sz w:val="28"/>
          <w:szCs w:val="28"/>
        </w:rPr>
        <w:t xml:space="preserve">Об общих принципах организации </w:t>
      </w:r>
      <w:r w:rsidRPr="008D5CC7">
        <w:rPr>
          <w:sz w:val="28"/>
          <w:szCs w:val="28"/>
        </w:rPr>
        <w:lastRenderedPageBreak/>
        <w:t>местного самоуправления в Российской Федерации</w:t>
      </w:r>
      <w:r w:rsidR="00393CF0">
        <w:rPr>
          <w:sz w:val="28"/>
          <w:szCs w:val="28"/>
        </w:rPr>
        <w:t>»</w:t>
      </w:r>
      <w:r w:rsidRPr="008D5CC7">
        <w:rPr>
          <w:sz w:val="28"/>
          <w:szCs w:val="28"/>
        </w:rPr>
        <w:t xml:space="preserve"> от 06.10.2003 № 131-ФЗ </w:t>
      </w:r>
      <w:r w:rsidRPr="00BD1211">
        <w:rPr>
          <w:sz w:val="28"/>
          <w:szCs w:val="28"/>
        </w:rPr>
        <w:t>(с изменениями, внесенными Федеральным законом от 15.02.2016 № 17-ФЗ)</w:t>
      </w:r>
      <w:r w:rsidRPr="008D5CC7">
        <w:rPr>
          <w:sz w:val="28"/>
          <w:szCs w:val="28"/>
        </w:rPr>
        <w:t xml:space="preserve">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w:t>
      </w:r>
      <w:proofErr w:type="gramEnd"/>
      <w:r w:rsidRPr="008D5CC7">
        <w:rPr>
          <w:sz w:val="28"/>
          <w:szCs w:val="28"/>
        </w:rPr>
        <w:t xml:space="preserve">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Pr>
          <w:sz w:val="28"/>
          <w:szCs w:val="28"/>
        </w:rPr>
        <w:t>.</w:t>
      </w:r>
    </w:p>
    <w:p w:rsidR="00D4526F" w:rsidRPr="008D5CC7" w:rsidRDefault="00D4526F" w:rsidP="00D4526F">
      <w:pPr>
        <w:ind w:firstLine="708"/>
        <w:jc w:val="both"/>
        <w:rPr>
          <w:sz w:val="28"/>
          <w:szCs w:val="28"/>
        </w:rPr>
      </w:pPr>
      <w:r w:rsidRPr="008D5CC7">
        <w:rPr>
          <w:sz w:val="28"/>
          <w:szCs w:val="28"/>
        </w:rPr>
        <w:t>На территории Кусинского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r>
        <w:rPr>
          <w:sz w:val="28"/>
          <w:szCs w:val="28"/>
        </w:rPr>
        <w:t>.</w:t>
      </w:r>
    </w:p>
    <w:p w:rsidR="00D4526F" w:rsidRPr="008D5CC7" w:rsidRDefault="00D4526F" w:rsidP="002A0BB2">
      <w:pPr>
        <w:pStyle w:val="ConsPlusNormal"/>
        <w:widowControl/>
        <w:tabs>
          <w:tab w:val="left" w:pos="2694"/>
        </w:tabs>
        <w:ind w:firstLine="0"/>
        <w:jc w:val="right"/>
        <w:rPr>
          <w:rFonts w:ascii="Times New Roman" w:hAnsi="Times New Roman" w:cs="Times New Roman"/>
          <w:color w:val="auto"/>
          <w:sz w:val="28"/>
          <w:szCs w:val="28"/>
        </w:rPr>
      </w:pPr>
      <w:bookmarkStart w:id="584" w:name="_Toc448349823"/>
      <w:bookmarkStart w:id="585" w:name="_Toc448350168"/>
      <w:bookmarkStart w:id="586" w:name="_Toc453032592"/>
      <w:bookmarkStart w:id="587" w:name="_Toc453049150"/>
      <w:bookmarkStart w:id="588" w:name="_Toc453049515"/>
      <w:bookmarkStart w:id="589" w:name="_Toc453049795"/>
      <w:bookmarkStart w:id="590" w:name="_Toc453050238"/>
      <w:bookmarkStart w:id="591" w:name="_Toc453050598"/>
      <w:bookmarkStart w:id="592" w:name="_Toc453339444"/>
      <w:bookmarkStart w:id="593" w:name="_Toc453421617"/>
      <w:bookmarkStart w:id="594" w:name="_Toc453421778"/>
      <w:bookmarkStart w:id="595" w:name="_Toc453936232"/>
      <w:bookmarkStart w:id="596" w:name="_Toc456968687"/>
      <w:bookmarkStart w:id="597" w:name="_Toc457256070"/>
      <w:bookmarkStart w:id="598" w:name="_Toc458020016"/>
      <w:bookmarkStart w:id="599" w:name="_Toc458780516"/>
      <w:bookmarkStart w:id="600" w:name="_Toc459890149"/>
      <w:bookmarkStart w:id="601" w:name="_Toc448304528"/>
      <w:bookmarkStart w:id="602" w:name="_Toc448304978"/>
      <w:bookmarkStart w:id="603" w:name="_Toc448319428"/>
      <w:r w:rsidRPr="008D5CC7">
        <w:rPr>
          <w:rFonts w:ascii="Times New Roman" w:hAnsi="Times New Roman" w:cs="Times New Roman"/>
          <w:color w:val="auto"/>
          <w:sz w:val="28"/>
          <w:szCs w:val="28"/>
        </w:rPr>
        <w:t xml:space="preserve">Таблица </w:t>
      </w:r>
      <w:bookmarkEnd w:id="584"/>
      <w:bookmarkEnd w:id="585"/>
      <w:r w:rsidRPr="008D5CC7">
        <w:rPr>
          <w:rFonts w:ascii="Times New Roman" w:hAnsi="Times New Roman" w:cs="Times New Roman"/>
          <w:color w:val="auto"/>
          <w:sz w:val="28"/>
          <w:szCs w:val="28"/>
        </w:rPr>
        <w:t>1</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00995F9F">
        <w:rPr>
          <w:rFonts w:ascii="Times New Roman" w:hAnsi="Times New Roman" w:cs="Times New Roman"/>
          <w:color w:val="auto"/>
          <w:sz w:val="28"/>
          <w:szCs w:val="28"/>
        </w:rPr>
        <w:t>3</w:t>
      </w:r>
    </w:p>
    <w:p w:rsidR="00D4526F" w:rsidRDefault="00D4526F" w:rsidP="002A0BB2">
      <w:pPr>
        <w:pStyle w:val="ConsPlusNormal"/>
        <w:widowControl/>
        <w:tabs>
          <w:tab w:val="left" w:pos="2694"/>
        </w:tabs>
        <w:ind w:firstLine="0"/>
        <w:jc w:val="center"/>
        <w:rPr>
          <w:rFonts w:ascii="Times New Roman" w:hAnsi="Times New Roman" w:cs="Times New Roman"/>
          <w:color w:val="auto"/>
          <w:sz w:val="28"/>
          <w:szCs w:val="28"/>
        </w:rPr>
      </w:pPr>
      <w:bookmarkStart w:id="604" w:name="_Toc448323400"/>
      <w:bookmarkStart w:id="605" w:name="_Toc448349824"/>
      <w:bookmarkStart w:id="606" w:name="_Toc448350169"/>
      <w:bookmarkStart w:id="607" w:name="_Toc453032593"/>
      <w:bookmarkStart w:id="608" w:name="_Toc453049151"/>
      <w:bookmarkStart w:id="609" w:name="_Toc453049516"/>
      <w:bookmarkStart w:id="610" w:name="_Toc453049796"/>
      <w:bookmarkStart w:id="611" w:name="_Toc453050239"/>
      <w:bookmarkStart w:id="612" w:name="_Toc453050599"/>
      <w:bookmarkStart w:id="613" w:name="_Toc453339445"/>
      <w:bookmarkStart w:id="614" w:name="_Toc453421618"/>
      <w:bookmarkStart w:id="615" w:name="_Toc453421779"/>
      <w:bookmarkStart w:id="616" w:name="_Toc453936233"/>
      <w:bookmarkStart w:id="617" w:name="_Toc456968688"/>
      <w:bookmarkStart w:id="618" w:name="_Toc457256071"/>
      <w:bookmarkStart w:id="619" w:name="_Toc458020017"/>
      <w:bookmarkStart w:id="620" w:name="_Toc458780517"/>
      <w:bookmarkStart w:id="621" w:name="_Toc459890150"/>
      <w:r w:rsidRPr="008D5CC7">
        <w:rPr>
          <w:rFonts w:ascii="Times New Roman" w:hAnsi="Times New Roman" w:cs="Times New Roman"/>
          <w:color w:val="auto"/>
          <w:sz w:val="28"/>
          <w:szCs w:val="28"/>
        </w:rPr>
        <w:t>Сводная таблица нормативных требований</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658"/>
        <w:gridCol w:w="2711"/>
        <w:gridCol w:w="1842"/>
        <w:gridCol w:w="1843"/>
        <w:gridCol w:w="1843"/>
        <w:gridCol w:w="1524"/>
      </w:tblGrid>
      <w:tr w:rsidR="004C2EEF" w:rsidRPr="008109D8" w:rsidTr="001A7C95">
        <w:tc>
          <w:tcPr>
            <w:tcW w:w="658" w:type="dxa"/>
          </w:tcPr>
          <w:p w:rsidR="004C2EEF" w:rsidRPr="008109D8" w:rsidRDefault="004C2EEF" w:rsidP="001A7C95">
            <w:pPr>
              <w:jc w:val="center"/>
              <w:rPr>
                <w:lang w:eastAsia="en-US" w:bidi="en-US"/>
              </w:rPr>
            </w:pPr>
            <w:r w:rsidRPr="001A7C95">
              <w:rPr>
                <w:bCs/>
                <w:sz w:val="28"/>
                <w:szCs w:val="28"/>
              </w:rPr>
              <w:t>№ п/п</w:t>
            </w:r>
          </w:p>
        </w:tc>
        <w:tc>
          <w:tcPr>
            <w:tcW w:w="2711" w:type="dxa"/>
          </w:tcPr>
          <w:p w:rsidR="004C2EEF" w:rsidRPr="008109D8" w:rsidRDefault="004C2EEF" w:rsidP="001A7C95">
            <w:pPr>
              <w:jc w:val="center"/>
              <w:rPr>
                <w:lang w:eastAsia="en-US" w:bidi="en-US"/>
              </w:rPr>
            </w:pPr>
            <w:r w:rsidRPr="001A7C95">
              <w:rPr>
                <w:bCs/>
                <w:sz w:val="28"/>
                <w:szCs w:val="28"/>
              </w:rPr>
              <w:t>Учреждения обслуживания</w:t>
            </w:r>
          </w:p>
        </w:tc>
        <w:tc>
          <w:tcPr>
            <w:tcW w:w="1842" w:type="dxa"/>
          </w:tcPr>
          <w:p w:rsidR="004C2EEF" w:rsidRPr="008109D8" w:rsidRDefault="004C2EEF" w:rsidP="001A7C95">
            <w:pPr>
              <w:jc w:val="center"/>
              <w:rPr>
                <w:lang w:eastAsia="en-US" w:bidi="en-US"/>
              </w:rPr>
            </w:pPr>
            <w:r w:rsidRPr="001A7C95">
              <w:rPr>
                <w:bCs/>
                <w:sz w:val="28"/>
                <w:szCs w:val="28"/>
              </w:rPr>
              <w:t>Норматив</w:t>
            </w:r>
          </w:p>
        </w:tc>
        <w:tc>
          <w:tcPr>
            <w:tcW w:w="1843" w:type="dxa"/>
          </w:tcPr>
          <w:p w:rsidR="004C2EEF" w:rsidRPr="008109D8" w:rsidRDefault="004C2EEF" w:rsidP="001A7C95">
            <w:pPr>
              <w:jc w:val="center"/>
              <w:rPr>
                <w:lang w:eastAsia="en-US" w:bidi="en-US"/>
              </w:rPr>
            </w:pPr>
            <w:r w:rsidRPr="001A7C95">
              <w:rPr>
                <w:bCs/>
                <w:sz w:val="28"/>
                <w:szCs w:val="28"/>
              </w:rPr>
              <w:t xml:space="preserve">Потребность на </w:t>
            </w:r>
            <w:smartTag w:uri="urn:schemas-microsoft-com:office:smarttags" w:element="metricconverter">
              <w:smartTagPr>
                <w:attr w:name="ProductID" w:val="2015 г"/>
              </w:smartTagPr>
              <w:r w:rsidRPr="001A7C95">
                <w:rPr>
                  <w:bCs/>
                  <w:sz w:val="28"/>
                  <w:szCs w:val="28"/>
                </w:rPr>
                <w:t>2015 г</w:t>
              </w:r>
            </w:smartTag>
            <w:r w:rsidRPr="001A7C95">
              <w:rPr>
                <w:bCs/>
                <w:sz w:val="28"/>
                <w:szCs w:val="28"/>
              </w:rPr>
              <w:t>.</w:t>
            </w:r>
          </w:p>
        </w:tc>
        <w:tc>
          <w:tcPr>
            <w:tcW w:w="1843" w:type="dxa"/>
          </w:tcPr>
          <w:p w:rsidR="004C2EEF" w:rsidRPr="008109D8" w:rsidRDefault="004C2EEF" w:rsidP="001A7C95">
            <w:pPr>
              <w:jc w:val="center"/>
              <w:rPr>
                <w:lang w:eastAsia="en-US" w:bidi="en-US"/>
              </w:rPr>
            </w:pPr>
            <w:r w:rsidRPr="001A7C95">
              <w:rPr>
                <w:bCs/>
                <w:sz w:val="28"/>
                <w:szCs w:val="28"/>
              </w:rPr>
              <w:t>Современное положение</w:t>
            </w:r>
          </w:p>
        </w:tc>
        <w:tc>
          <w:tcPr>
            <w:tcW w:w="1524" w:type="dxa"/>
          </w:tcPr>
          <w:p w:rsidR="004C2EEF" w:rsidRPr="008109D8" w:rsidRDefault="004C2EEF" w:rsidP="001A7C95">
            <w:pPr>
              <w:jc w:val="center"/>
              <w:rPr>
                <w:lang w:eastAsia="en-US" w:bidi="en-US"/>
              </w:rPr>
            </w:pPr>
            <w:r w:rsidRPr="001A7C95">
              <w:rPr>
                <w:bCs/>
                <w:sz w:val="28"/>
                <w:szCs w:val="28"/>
              </w:rPr>
              <w:t>Дефицит / профицит</w:t>
            </w:r>
            <w:proofErr w:type="gramStart"/>
            <w:r w:rsidRPr="001A7C95">
              <w:rPr>
                <w:bCs/>
                <w:sz w:val="28"/>
                <w:szCs w:val="28"/>
              </w:rPr>
              <w:t xml:space="preserve"> (- / +)</w:t>
            </w:r>
            <w:proofErr w:type="gramEnd"/>
          </w:p>
        </w:tc>
      </w:tr>
    </w:tbl>
    <w:p w:rsidR="004C2EEF" w:rsidRPr="008109D8" w:rsidRDefault="004C2EEF" w:rsidP="004C2EEF">
      <w:pPr>
        <w:spacing w:line="14" w:lineRule="auto"/>
        <w:rPr>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8"/>
        <w:gridCol w:w="2711"/>
        <w:gridCol w:w="1842"/>
        <w:gridCol w:w="1843"/>
        <w:gridCol w:w="1843"/>
        <w:gridCol w:w="1524"/>
      </w:tblGrid>
      <w:tr w:rsidR="00E617E1" w:rsidRPr="001A7C95" w:rsidTr="001A7C95">
        <w:trPr>
          <w:tblHeader/>
        </w:trPr>
        <w:tc>
          <w:tcPr>
            <w:tcW w:w="658" w:type="dxa"/>
          </w:tcPr>
          <w:p w:rsidR="00E617E1" w:rsidRPr="001A7C95" w:rsidRDefault="004C2EEF" w:rsidP="001A7C95">
            <w:pPr>
              <w:jc w:val="center"/>
              <w:rPr>
                <w:sz w:val="28"/>
                <w:szCs w:val="28"/>
                <w:lang w:eastAsia="en-US" w:bidi="en-US"/>
              </w:rPr>
            </w:pPr>
            <w:r w:rsidRPr="001A7C95">
              <w:rPr>
                <w:sz w:val="28"/>
                <w:szCs w:val="28"/>
                <w:lang w:eastAsia="en-US" w:bidi="en-US"/>
              </w:rPr>
              <w:t>1</w:t>
            </w:r>
          </w:p>
        </w:tc>
        <w:tc>
          <w:tcPr>
            <w:tcW w:w="2711" w:type="dxa"/>
          </w:tcPr>
          <w:p w:rsidR="00E617E1" w:rsidRPr="001A7C95" w:rsidRDefault="004C2EEF" w:rsidP="001A7C95">
            <w:pPr>
              <w:jc w:val="center"/>
              <w:rPr>
                <w:sz w:val="28"/>
                <w:szCs w:val="28"/>
                <w:lang w:eastAsia="en-US" w:bidi="en-US"/>
              </w:rPr>
            </w:pPr>
            <w:r w:rsidRPr="001A7C95">
              <w:rPr>
                <w:sz w:val="28"/>
                <w:szCs w:val="28"/>
                <w:lang w:eastAsia="en-US" w:bidi="en-US"/>
              </w:rPr>
              <w:t>2</w:t>
            </w:r>
          </w:p>
        </w:tc>
        <w:tc>
          <w:tcPr>
            <w:tcW w:w="1842" w:type="dxa"/>
          </w:tcPr>
          <w:p w:rsidR="00E617E1" w:rsidRPr="001A7C95" w:rsidRDefault="004C2EEF" w:rsidP="001A7C95">
            <w:pPr>
              <w:jc w:val="center"/>
              <w:rPr>
                <w:sz w:val="28"/>
                <w:szCs w:val="28"/>
                <w:lang w:eastAsia="en-US" w:bidi="en-US"/>
              </w:rPr>
            </w:pPr>
            <w:r w:rsidRPr="001A7C95">
              <w:rPr>
                <w:sz w:val="28"/>
                <w:szCs w:val="28"/>
                <w:lang w:eastAsia="en-US" w:bidi="en-US"/>
              </w:rPr>
              <w:t>3</w:t>
            </w:r>
          </w:p>
        </w:tc>
        <w:tc>
          <w:tcPr>
            <w:tcW w:w="1843" w:type="dxa"/>
          </w:tcPr>
          <w:p w:rsidR="00E617E1" w:rsidRPr="001A7C95" w:rsidRDefault="004C2EEF" w:rsidP="001A7C95">
            <w:pPr>
              <w:jc w:val="center"/>
              <w:rPr>
                <w:sz w:val="28"/>
                <w:szCs w:val="28"/>
                <w:lang w:eastAsia="en-US" w:bidi="en-US"/>
              </w:rPr>
            </w:pPr>
            <w:r w:rsidRPr="001A7C95">
              <w:rPr>
                <w:sz w:val="28"/>
                <w:szCs w:val="28"/>
                <w:lang w:eastAsia="en-US" w:bidi="en-US"/>
              </w:rPr>
              <w:t>4</w:t>
            </w:r>
          </w:p>
        </w:tc>
        <w:tc>
          <w:tcPr>
            <w:tcW w:w="1843" w:type="dxa"/>
          </w:tcPr>
          <w:p w:rsidR="00E617E1" w:rsidRPr="001A7C95" w:rsidRDefault="004C2EEF" w:rsidP="001A7C95">
            <w:pPr>
              <w:jc w:val="center"/>
              <w:rPr>
                <w:sz w:val="28"/>
                <w:szCs w:val="28"/>
                <w:lang w:eastAsia="en-US" w:bidi="en-US"/>
              </w:rPr>
            </w:pPr>
            <w:r w:rsidRPr="001A7C95">
              <w:rPr>
                <w:sz w:val="28"/>
                <w:szCs w:val="28"/>
                <w:lang w:eastAsia="en-US" w:bidi="en-US"/>
              </w:rPr>
              <w:t>5</w:t>
            </w:r>
          </w:p>
        </w:tc>
        <w:tc>
          <w:tcPr>
            <w:tcW w:w="1524" w:type="dxa"/>
          </w:tcPr>
          <w:p w:rsidR="00E617E1" w:rsidRPr="001A7C95" w:rsidRDefault="004C2EEF" w:rsidP="001A7C95">
            <w:pPr>
              <w:jc w:val="center"/>
              <w:rPr>
                <w:sz w:val="28"/>
                <w:szCs w:val="28"/>
                <w:lang w:eastAsia="en-US" w:bidi="en-US"/>
              </w:rPr>
            </w:pPr>
            <w:r w:rsidRPr="001A7C95">
              <w:rPr>
                <w:sz w:val="28"/>
                <w:szCs w:val="28"/>
                <w:lang w:eastAsia="en-US" w:bidi="en-US"/>
              </w:rPr>
              <w:t>6</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1</w:t>
            </w:r>
          </w:p>
        </w:tc>
        <w:tc>
          <w:tcPr>
            <w:tcW w:w="2711" w:type="dxa"/>
          </w:tcPr>
          <w:p w:rsidR="00E617E1" w:rsidRPr="008109D8" w:rsidRDefault="00E617E1" w:rsidP="00E617E1">
            <w:pPr>
              <w:rPr>
                <w:lang w:eastAsia="en-US" w:bidi="en-US"/>
              </w:rPr>
            </w:pPr>
            <w:r w:rsidRPr="001A7C95">
              <w:rPr>
                <w:sz w:val="28"/>
                <w:szCs w:val="28"/>
              </w:rPr>
              <w:t>Дошкольные организации</w:t>
            </w:r>
          </w:p>
        </w:tc>
        <w:tc>
          <w:tcPr>
            <w:tcW w:w="1842" w:type="dxa"/>
          </w:tcPr>
          <w:p w:rsidR="00E617E1" w:rsidRPr="008109D8" w:rsidRDefault="00E617E1" w:rsidP="00E617E1">
            <w:pPr>
              <w:rPr>
                <w:lang w:eastAsia="en-US" w:bidi="en-US"/>
              </w:rPr>
            </w:pPr>
            <w:r w:rsidRPr="001A7C95">
              <w:rPr>
                <w:sz w:val="28"/>
                <w:szCs w:val="28"/>
              </w:rPr>
              <w:t>40 мест на 1000 человек</w:t>
            </w:r>
          </w:p>
        </w:tc>
        <w:tc>
          <w:tcPr>
            <w:tcW w:w="1843" w:type="dxa"/>
          </w:tcPr>
          <w:p w:rsidR="00E617E1" w:rsidRPr="008109D8" w:rsidRDefault="00E617E1" w:rsidP="001A7C95">
            <w:pPr>
              <w:jc w:val="center"/>
              <w:rPr>
                <w:lang w:eastAsia="en-US" w:bidi="en-US"/>
              </w:rPr>
            </w:pPr>
            <w:r w:rsidRPr="001A7C95">
              <w:rPr>
                <w:sz w:val="28"/>
                <w:szCs w:val="28"/>
              </w:rPr>
              <w:t>43</w:t>
            </w:r>
          </w:p>
        </w:tc>
        <w:tc>
          <w:tcPr>
            <w:tcW w:w="1843" w:type="dxa"/>
          </w:tcPr>
          <w:p w:rsidR="00E617E1" w:rsidRPr="008109D8" w:rsidRDefault="00E617E1" w:rsidP="001A7C95">
            <w:pPr>
              <w:jc w:val="center"/>
              <w:rPr>
                <w:lang w:eastAsia="en-US" w:bidi="en-US"/>
              </w:rPr>
            </w:pPr>
            <w:r w:rsidRPr="001A7C95">
              <w:rPr>
                <w:sz w:val="28"/>
                <w:szCs w:val="28"/>
              </w:rPr>
              <w:t>90</w:t>
            </w:r>
          </w:p>
        </w:tc>
        <w:tc>
          <w:tcPr>
            <w:tcW w:w="1524" w:type="dxa"/>
          </w:tcPr>
          <w:p w:rsidR="00E617E1" w:rsidRPr="008109D8" w:rsidRDefault="00E617E1" w:rsidP="001A7C95">
            <w:pPr>
              <w:jc w:val="center"/>
              <w:rPr>
                <w:lang w:eastAsia="en-US" w:bidi="en-US"/>
              </w:rPr>
            </w:pPr>
            <w:r w:rsidRPr="001A7C95">
              <w:rPr>
                <w:sz w:val="28"/>
                <w:szCs w:val="28"/>
              </w:rPr>
              <w:t>+47</w:t>
            </w:r>
          </w:p>
        </w:tc>
      </w:tr>
      <w:tr w:rsidR="00E617E1" w:rsidRPr="008109D8" w:rsidTr="001A7C95">
        <w:tc>
          <w:tcPr>
            <w:tcW w:w="658" w:type="dxa"/>
          </w:tcPr>
          <w:p w:rsidR="00E617E1" w:rsidRPr="008109D8" w:rsidRDefault="00E617E1" w:rsidP="001A7C95">
            <w:pPr>
              <w:jc w:val="center"/>
              <w:rPr>
                <w:lang w:eastAsia="en-US" w:bidi="en-US"/>
              </w:rPr>
            </w:pPr>
            <w:r w:rsidRPr="001A7C95">
              <w:rPr>
                <w:kern w:val="3"/>
                <w:sz w:val="28"/>
                <w:szCs w:val="28"/>
                <w:lang w:eastAsia="ru-RU"/>
              </w:rPr>
              <w:t>2</w:t>
            </w:r>
          </w:p>
        </w:tc>
        <w:tc>
          <w:tcPr>
            <w:tcW w:w="2711" w:type="dxa"/>
          </w:tcPr>
          <w:p w:rsidR="00E617E1" w:rsidRPr="008109D8" w:rsidRDefault="00E617E1" w:rsidP="00E617E1">
            <w:pPr>
              <w:rPr>
                <w:lang w:eastAsia="en-US" w:bidi="en-US"/>
              </w:rPr>
            </w:pPr>
            <w:r w:rsidRPr="001A7C95">
              <w:rPr>
                <w:sz w:val="28"/>
                <w:szCs w:val="28"/>
              </w:rPr>
              <w:t>Общеобразовательные учреждения</w:t>
            </w:r>
          </w:p>
        </w:tc>
        <w:tc>
          <w:tcPr>
            <w:tcW w:w="1842" w:type="dxa"/>
          </w:tcPr>
          <w:p w:rsidR="00E617E1" w:rsidRPr="008109D8" w:rsidRDefault="00E617E1" w:rsidP="00E617E1">
            <w:pPr>
              <w:rPr>
                <w:lang w:eastAsia="en-US" w:bidi="en-US"/>
              </w:rPr>
            </w:pPr>
            <w:r w:rsidRPr="001A7C95">
              <w:rPr>
                <w:sz w:val="28"/>
                <w:szCs w:val="28"/>
              </w:rPr>
              <w:t>61 учащихся на 1000 чел.</w:t>
            </w:r>
          </w:p>
        </w:tc>
        <w:tc>
          <w:tcPr>
            <w:tcW w:w="1843" w:type="dxa"/>
          </w:tcPr>
          <w:p w:rsidR="00E617E1" w:rsidRPr="008109D8" w:rsidRDefault="00E617E1" w:rsidP="001A7C95">
            <w:pPr>
              <w:jc w:val="center"/>
              <w:rPr>
                <w:lang w:eastAsia="en-US" w:bidi="en-US"/>
              </w:rPr>
            </w:pPr>
            <w:r w:rsidRPr="001A7C95">
              <w:rPr>
                <w:sz w:val="28"/>
                <w:szCs w:val="28"/>
              </w:rPr>
              <w:t>66</w:t>
            </w:r>
          </w:p>
        </w:tc>
        <w:tc>
          <w:tcPr>
            <w:tcW w:w="1843" w:type="dxa"/>
          </w:tcPr>
          <w:p w:rsidR="00E617E1" w:rsidRPr="008109D8" w:rsidRDefault="00E617E1" w:rsidP="001A7C95">
            <w:pPr>
              <w:jc w:val="center"/>
              <w:rPr>
                <w:lang w:eastAsia="en-US" w:bidi="en-US"/>
              </w:rPr>
            </w:pPr>
            <w:r w:rsidRPr="001A7C95">
              <w:rPr>
                <w:sz w:val="28"/>
                <w:szCs w:val="28"/>
              </w:rPr>
              <w:t>330</w:t>
            </w:r>
          </w:p>
        </w:tc>
        <w:tc>
          <w:tcPr>
            <w:tcW w:w="1524" w:type="dxa"/>
          </w:tcPr>
          <w:p w:rsidR="00E617E1" w:rsidRPr="008109D8" w:rsidRDefault="00E617E1" w:rsidP="001A7C95">
            <w:pPr>
              <w:jc w:val="center"/>
              <w:rPr>
                <w:lang w:eastAsia="en-US" w:bidi="en-US"/>
              </w:rPr>
            </w:pPr>
            <w:r w:rsidRPr="001A7C95">
              <w:rPr>
                <w:sz w:val="28"/>
                <w:szCs w:val="28"/>
              </w:rPr>
              <w:t>+264</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3</w:t>
            </w:r>
          </w:p>
        </w:tc>
        <w:tc>
          <w:tcPr>
            <w:tcW w:w="2711" w:type="dxa"/>
          </w:tcPr>
          <w:p w:rsidR="00E617E1" w:rsidRPr="008109D8" w:rsidRDefault="00E617E1" w:rsidP="00E617E1">
            <w:pPr>
              <w:rPr>
                <w:lang w:eastAsia="en-US" w:bidi="en-US"/>
              </w:rPr>
            </w:pPr>
            <w:r w:rsidRPr="001A7C95">
              <w:rPr>
                <w:sz w:val="28"/>
                <w:szCs w:val="28"/>
              </w:rPr>
              <w:t>Продовольственные магазины</w:t>
            </w:r>
          </w:p>
        </w:tc>
        <w:tc>
          <w:tcPr>
            <w:tcW w:w="1842" w:type="dxa"/>
          </w:tcPr>
          <w:p w:rsidR="00E617E1" w:rsidRPr="008109D8" w:rsidRDefault="00E617E1" w:rsidP="00E617E1">
            <w:pPr>
              <w:rPr>
                <w:lang w:eastAsia="en-US" w:bidi="en-US"/>
              </w:rPr>
            </w:pPr>
            <w:smartTag w:uri="urn:schemas-microsoft-com:office:smarttags" w:element="metricconverter">
              <w:smartTagPr>
                <w:attr w:name="ProductID" w:val="118,3 м2"/>
              </w:smartTagPr>
              <w:r w:rsidRPr="001A7C95">
                <w:rPr>
                  <w:sz w:val="28"/>
                  <w:szCs w:val="28"/>
                </w:rPr>
                <w:t xml:space="preserve">118,3 </w:t>
              </w:r>
              <w:r w:rsidRPr="001A7C95">
                <w:rPr>
                  <w:rFonts w:eastAsia="Times New Roman"/>
                  <w:kern w:val="0"/>
                  <w:sz w:val="28"/>
                  <w:szCs w:val="28"/>
                </w:rPr>
                <w:t>м</w:t>
              </w:r>
              <w:proofErr w:type="gramStart"/>
              <w:r w:rsidRPr="001A7C95">
                <w:rPr>
                  <w:rFonts w:eastAsia="Times New Roman"/>
                  <w:kern w:val="0"/>
                  <w:sz w:val="28"/>
                  <w:szCs w:val="28"/>
                  <w:vertAlign w:val="superscript"/>
                </w:rPr>
                <w:t>2</w:t>
              </w:r>
            </w:smartTag>
            <w:proofErr w:type="gramEnd"/>
            <w:r w:rsidRPr="001A7C95">
              <w:rPr>
                <w:rFonts w:eastAsia="Times New Roman"/>
                <w:kern w:val="0"/>
                <w:sz w:val="28"/>
                <w:szCs w:val="28"/>
                <w:vertAlign w:val="superscript"/>
              </w:rPr>
              <w:t xml:space="preserve"> </w:t>
            </w:r>
            <w:r w:rsidRPr="001A7C95">
              <w:rPr>
                <w:sz w:val="28"/>
                <w:szCs w:val="28"/>
              </w:rPr>
              <w:t>торговой площади на 1000 жителей</w:t>
            </w:r>
          </w:p>
        </w:tc>
        <w:tc>
          <w:tcPr>
            <w:tcW w:w="1843" w:type="dxa"/>
          </w:tcPr>
          <w:p w:rsidR="00E617E1" w:rsidRPr="008109D8" w:rsidRDefault="00E617E1" w:rsidP="001A7C95">
            <w:pPr>
              <w:jc w:val="center"/>
              <w:rPr>
                <w:lang w:eastAsia="en-US" w:bidi="en-US"/>
              </w:rPr>
            </w:pPr>
            <w:r w:rsidRPr="001A7C95">
              <w:rPr>
                <w:sz w:val="28"/>
                <w:szCs w:val="28"/>
              </w:rPr>
              <w:t>128</w:t>
            </w:r>
          </w:p>
        </w:tc>
        <w:tc>
          <w:tcPr>
            <w:tcW w:w="1843" w:type="dxa"/>
          </w:tcPr>
          <w:p w:rsidR="00E617E1" w:rsidRPr="008109D8" w:rsidRDefault="00E617E1" w:rsidP="001A7C95">
            <w:pPr>
              <w:jc w:val="center"/>
              <w:rPr>
                <w:lang w:eastAsia="en-US" w:bidi="en-US"/>
              </w:rPr>
            </w:pPr>
            <w:r w:rsidRPr="001A7C95">
              <w:rPr>
                <w:sz w:val="28"/>
                <w:szCs w:val="28"/>
              </w:rPr>
              <w:t>нет данных</w:t>
            </w:r>
          </w:p>
        </w:tc>
        <w:tc>
          <w:tcPr>
            <w:tcW w:w="1524" w:type="dxa"/>
          </w:tcPr>
          <w:p w:rsidR="00E617E1" w:rsidRPr="008109D8" w:rsidRDefault="00E617E1" w:rsidP="001A7C95">
            <w:pPr>
              <w:jc w:val="center"/>
              <w:rPr>
                <w:lang w:eastAsia="en-US" w:bidi="en-US"/>
              </w:rPr>
            </w:pPr>
            <w:r w:rsidRPr="001A7C95">
              <w:rPr>
                <w:sz w:val="28"/>
                <w:szCs w:val="28"/>
              </w:rPr>
              <w:t>нет данных</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4</w:t>
            </w:r>
          </w:p>
        </w:tc>
        <w:tc>
          <w:tcPr>
            <w:tcW w:w="2711" w:type="dxa"/>
          </w:tcPr>
          <w:p w:rsidR="00E617E1" w:rsidRPr="008109D8" w:rsidRDefault="00E617E1" w:rsidP="00E617E1">
            <w:pPr>
              <w:rPr>
                <w:lang w:eastAsia="en-US" w:bidi="en-US"/>
              </w:rPr>
            </w:pPr>
            <w:r w:rsidRPr="001A7C95">
              <w:rPr>
                <w:sz w:val="28"/>
                <w:szCs w:val="28"/>
              </w:rPr>
              <w:t>Непродовольственные магазины товаров первой необходимости</w:t>
            </w:r>
          </w:p>
        </w:tc>
        <w:tc>
          <w:tcPr>
            <w:tcW w:w="1842" w:type="dxa"/>
          </w:tcPr>
          <w:p w:rsidR="00E617E1" w:rsidRPr="008109D8" w:rsidRDefault="00E617E1" w:rsidP="00E617E1">
            <w:pPr>
              <w:rPr>
                <w:lang w:eastAsia="en-US" w:bidi="en-US"/>
              </w:rPr>
            </w:pPr>
            <w:smartTag w:uri="urn:schemas-microsoft-com:office:smarttags" w:element="metricconverter">
              <w:smartTagPr>
                <w:attr w:name="ProductID" w:val="269,3 м2"/>
              </w:smartTagPr>
              <w:r w:rsidRPr="001A7C95">
                <w:rPr>
                  <w:sz w:val="28"/>
                  <w:szCs w:val="28"/>
                </w:rPr>
                <w:t xml:space="preserve">269,3 </w:t>
              </w:r>
              <w:r w:rsidRPr="001A7C95">
                <w:rPr>
                  <w:rFonts w:eastAsia="Times New Roman"/>
                  <w:kern w:val="0"/>
                  <w:sz w:val="28"/>
                  <w:szCs w:val="28"/>
                </w:rPr>
                <w:t>м</w:t>
              </w:r>
              <w:proofErr w:type="gramStart"/>
              <w:r w:rsidRPr="001A7C95">
                <w:rPr>
                  <w:rFonts w:eastAsia="Times New Roman"/>
                  <w:kern w:val="0"/>
                  <w:sz w:val="28"/>
                  <w:szCs w:val="28"/>
                  <w:vertAlign w:val="superscript"/>
                </w:rPr>
                <w:t>2</w:t>
              </w:r>
            </w:smartTag>
            <w:proofErr w:type="gramEnd"/>
            <w:r w:rsidRPr="001A7C95">
              <w:rPr>
                <w:rFonts w:eastAsia="Times New Roman"/>
                <w:kern w:val="0"/>
                <w:sz w:val="28"/>
                <w:szCs w:val="28"/>
                <w:vertAlign w:val="superscript"/>
              </w:rPr>
              <w:t xml:space="preserve"> </w:t>
            </w:r>
            <w:r w:rsidRPr="001A7C95">
              <w:rPr>
                <w:sz w:val="28"/>
                <w:szCs w:val="28"/>
              </w:rPr>
              <w:t>торговой площади на 1000 жителей</w:t>
            </w:r>
          </w:p>
        </w:tc>
        <w:tc>
          <w:tcPr>
            <w:tcW w:w="1843" w:type="dxa"/>
          </w:tcPr>
          <w:p w:rsidR="00E617E1" w:rsidRPr="008109D8" w:rsidRDefault="00E617E1" w:rsidP="001A7C95">
            <w:pPr>
              <w:jc w:val="center"/>
              <w:rPr>
                <w:lang w:eastAsia="en-US" w:bidi="en-US"/>
              </w:rPr>
            </w:pPr>
            <w:r w:rsidRPr="001A7C95">
              <w:rPr>
                <w:sz w:val="28"/>
                <w:szCs w:val="28"/>
              </w:rPr>
              <w:t>291</w:t>
            </w:r>
          </w:p>
        </w:tc>
        <w:tc>
          <w:tcPr>
            <w:tcW w:w="1843" w:type="dxa"/>
          </w:tcPr>
          <w:p w:rsidR="00E617E1" w:rsidRPr="008109D8" w:rsidRDefault="00E617E1" w:rsidP="001A7C95">
            <w:pPr>
              <w:jc w:val="center"/>
              <w:rPr>
                <w:lang w:eastAsia="en-US" w:bidi="en-US"/>
              </w:rPr>
            </w:pPr>
            <w:r w:rsidRPr="001A7C95">
              <w:rPr>
                <w:sz w:val="28"/>
                <w:szCs w:val="28"/>
              </w:rPr>
              <w:t>нет данных</w:t>
            </w:r>
          </w:p>
        </w:tc>
        <w:tc>
          <w:tcPr>
            <w:tcW w:w="1524" w:type="dxa"/>
          </w:tcPr>
          <w:p w:rsidR="00E617E1" w:rsidRPr="008109D8" w:rsidRDefault="00E617E1" w:rsidP="001A7C95">
            <w:pPr>
              <w:jc w:val="center"/>
              <w:rPr>
                <w:lang w:eastAsia="en-US" w:bidi="en-US"/>
              </w:rPr>
            </w:pPr>
            <w:r w:rsidRPr="001A7C95">
              <w:rPr>
                <w:sz w:val="28"/>
                <w:szCs w:val="28"/>
              </w:rPr>
              <w:t>нет данных</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5</w:t>
            </w:r>
          </w:p>
        </w:tc>
        <w:tc>
          <w:tcPr>
            <w:tcW w:w="2711" w:type="dxa"/>
          </w:tcPr>
          <w:p w:rsidR="00E617E1" w:rsidRPr="008109D8" w:rsidRDefault="00E617E1" w:rsidP="00E617E1">
            <w:pPr>
              <w:rPr>
                <w:lang w:eastAsia="en-US" w:bidi="en-US"/>
              </w:rPr>
            </w:pPr>
            <w:r w:rsidRPr="001A7C95">
              <w:rPr>
                <w:sz w:val="28"/>
                <w:szCs w:val="28"/>
              </w:rPr>
              <w:t>Предприятие общественного питания</w:t>
            </w:r>
          </w:p>
        </w:tc>
        <w:tc>
          <w:tcPr>
            <w:tcW w:w="1842" w:type="dxa"/>
          </w:tcPr>
          <w:p w:rsidR="00E617E1" w:rsidRPr="008109D8" w:rsidRDefault="00E617E1" w:rsidP="00E617E1">
            <w:pPr>
              <w:rPr>
                <w:lang w:eastAsia="en-US" w:bidi="en-US"/>
              </w:rPr>
            </w:pPr>
            <w:r w:rsidRPr="001A7C95">
              <w:rPr>
                <w:sz w:val="28"/>
                <w:szCs w:val="28"/>
              </w:rPr>
              <w:t>8 мест на 1000 жителей</w:t>
            </w:r>
          </w:p>
        </w:tc>
        <w:tc>
          <w:tcPr>
            <w:tcW w:w="1843" w:type="dxa"/>
          </w:tcPr>
          <w:p w:rsidR="00E617E1" w:rsidRPr="008109D8" w:rsidRDefault="00E617E1" w:rsidP="001A7C95">
            <w:pPr>
              <w:jc w:val="center"/>
              <w:rPr>
                <w:lang w:eastAsia="en-US" w:bidi="en-US"/>
              </w:rPr>
            </w:pPr>
            <w:r w:rsidRPr="001A7C95">
              <w:rPr>
                <w:sz w:val="28"/>
                <w:szCs w:val="28"/>
              </w:rPr>
              <w:t>8</w:t>
            </w:r>
          </w:p>
        </w:tc>
        <w:tc>
          <w:tcPr>
            <w:tcW w:w="1843" w:type="dxa"/>
          </w:tcPr>
          <w:p w:rsidR="00E617E1" w:rsidRPr="008109D8" w:rsidRDefault="00E617E1" w:rsidP="001A7C95">
            <w:pPr>
              <w:jc w:val="center"/>
              <w:rPr>
                <w:lang w:eastAsia="en-US" w:bidi="en-US"/>
              </w:rPr>
            </w:pPr>
            <w:r w:rsidRPr="001A7C95">
              <w:rPr>
                <w:sz w:val="28"/>
                <w:szCs w:val="28"/>
              </w:rPr>
              <w:t>0</w:t>
            </w:r>
          </w:p>
        </w:tc>
        <w:tc>
          <w:tcPr>
            <w:tcW w:w="1524" w:type="dxa"/>
          </w:tcPr>
          <w:p w:rsidR="00E617E1" w:rsidRPr="008109D8" w:rsidRDefault="00E617E1" w:rsidP="001A7C95">
            <w:pPr>
              <w:jc w:val="center"/>
              <w:rPr>
                <w:lang w:eastAsia="en-US" w:bidi="en-US"/>
              </w:rPr>
            </w:pPr>
            <w:r w:rsidRPr="001A7C95">
              <w:rPr>
                <w:sz w:val="28"/>
                <w:szCs w:val="28"/>
              </w:rPr>
              <w:t>-8</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6</w:t>
            </w:r>
          </w:p>
        </w:tc>
        <w:tc>
          <w:tcPr>
            <w:tcW w:w="2711" w:type="dxa"/>
          </w:tcPr>
          <w:p w:rsidR="00E617E1" w:rsidRPr="008109D8" w:rsidRDefault="00E617E1" w:rsidP="00E617E1">
            <w:pPr>
              <w:rPr>
                <w:lang w:eastAsia="en-US" w:bidi="en-US"/>
              </w:rPr>
            </w:pPr>
            <w:r w:rsidRPr="001A7C95">
              <w:rPr>
                <w:sz w:val="28"/>
                <w:szCs w:val="28"/>
              </w:rPr>
              <w:t>Аптечный пункт</w:t>
            </w:r>
          </w:p>
        </w:tc>
        <w:tc>
          <w:tcPr>
            <w:tcW w:w="1842" w:type="dxa"/>
          </w:tcPr>
          <w:p w:rsidR="00E617E1" w:rsidRPr="008109D8" w:rsidRDefault="00E617E1" w:rsidP="00E617E1">
            <w:pPr>
              <w:rPr>
                <w:lang w:eastAsia="en-US" w:bidi="en-US"/>
              </w:rPr>
            </w:pPr>
            <w:r w:rsidRPr="001A7C95">
              <w:rPr>
                <w:sz w:val="28"/>
                <w:szCs w:val="28"/>
              </w:rPr>
              <w:t>1объект на жилую группу</w:t>
            </w:r>
          </w:p>
        </w:tc>
        <w:tc>
          <w:tcPr>
            <w:tcW w:w="1843" w:type="dxa"/>
          </w:tcPr>
          <w:p w:rsidR="00E617E1" w:rsidRPr="008109D8" w:rsidRDefault="00E617E1" w:rsidP="001A7C95">
            <w:pPr>
              <w:jc w:val="center"/>
              <w:rPr>
                <w:lang w:eastAsia="en-US" w:bidi="en-US"/>
              </w:rPr>
            </w:pPr>
            <w:r w:rsidRPr="001A7C95">
              <w:rPr>
                <w:sz w:val="28"/>
                <w:szCs w:val="28"/>
              </w:rPr>
              <w:t>1</w:t>
            </w:r>
          </w:p>
        </w:tc>
        <w:tc>
          <w:tcPr>
            <w:tcW w:w="1843" w:type="dxa"/>
          </w:tcPr>
          <w:p w:rsidR="00E617E1" w:rsidRPr="008109D8" w:rsidRDefault="00E617E1" w:rsidP="001A7C95">
            <w:pPr>
              <w:jc w:val="center"/>
              <w:rPr>
                <w:lang w:eastAsia="en-US" w:bidi="en-US"/>
              </w:rPr>
            </w:pPr>
            <w:r w:rsidRPr="001A7C95">
              <w:rPr>
                <w:sz w:val="28"/>
                <w:szCs w:val="28"/>
              </w:rPr>
              <w:t>0</w:t>
            </w:r>
          </w:p>
        </w:tc>
        <w:tc>
          <w:tcPr>
            <w:tcW w:w="1524" w:type="dxa"/>
          </w:tcPr>
          <w:p w:rsidR="00E617E1" w:rsidRPr="008109D8" w:rsidRDefault="00E617E1" w:rsidP="001A7C95">
            <w:pPr>
              <w:jc w:val="center"/>
              <w:rPr>
                <w:lang w:eastAsia="en-US" w:bidi="en-US"/>
              </w:rPr>
            </w:pPr>
            <w:r w:rsidRPr="001A7C95">
              <w:rPr>
                <w:sz w:val="28"/>
                <w:szCs w:val="28"/>
              </w:rPr>
              <w:t>-1</w:t>
            </w:r>
          </w:p>
        </w:tc>
      </w:tr>
      <w:tr w:rsidR="00E617E1" w:rsidRPr="008109D8" w:rsidTr="001A7C95">
        <w:tc>
          <w:tcPr>
            <w:tcW w:w="658" w:type="dxa"/>
          </w:tcPr>
          <w:p w:rsidR="00E617E1" w:rsidRPr="008109D8" w:rsidRDefault="00E617E1" w:rsidP="001A7C95">
            <w:pPr>
              <w:jc w:val="center"/>
              <w:rPr>
                <w:lang w:eastAsia="en-US" w:bidi="en-US"/>
              </w:rPr>
            </w:pPr>
            <w:r w:rsidRPr="001A7C95">
              <w:rPr>
                <w:sz w:val="28"/>
                <w:szCs w:val="28"/>
              </w:rPr>
              <w:t>7</w:t>
            </w:r>
          </w:p>
        </w:tc>
        <w:tc>
          <w:tcPr>
            <w:tcW w:w="2711" w:type="dxa"/>
          </w:tcPr>
          <w:p w:rsidR="00E617E1" w:rsidRPr="008109D8" w:rsidRDefault="00E617E1" w:rsidP="00E617E1">
            <w:pPr>
              <w:rPr>
                <w:lang w:eastAsia="en-US" w:bidi="en-US"/>
              </w:rPr>
            </w:pPr>
            <w:r w:rsidRPr="001A7C95">
              <w:rPr>
                <w:sz w:val="28"/>
                <w:szCs w:val="28"/>
              </w:rPr>
              <w:t>Отделение связи</w:t>
            </w:r>
          </w:p>
        </w:tc>
        <w:tc>
          <w:tcPr>
            <w:tcW w:w="1842" w:type="dxa"/>
          </w:tcPr>
          <w:p w:rsidR="00E617E1" w:rsidRPr="008109D8" w:rsidRDefault="00E617E1" w:rsidP="00E617E1">
            <w:pPr>
              <w:rPr>
                <w:lang w:eastAsia="en-US" w:bidi="en-US"/>
              </w:rPr>
            </w:pPr>
            <w:r w:rsidRPr="001A7C95">
              <w:rPr>
                <w:sz w:val="28"/>
                <w:szCs w:val="28"/>
              </w:rPr>
              <w:t>1 объект на жилую группу</w:t>
            </w:r>
          </w:p>
        </w:tc>
        <w:tc>
          <w:tcPr>
            <w:tcW w:w="1843" w:type="dxa"/>
          </w:tcPr>
          <w:p w:rsidR="00E617E1" w:rsidRPr="008109D8" w:rsidRDefault="00E617E1" w:rsidP="001A7C95">
            <w:pPr>
              <w:jc w:val="center"/>
              <w:rPr>
                <w:lang w:eastAsia="en-US" w:bidi="en-US"/>
              </w:rPr>
            </w:pPr>
            <w:r w:rsidRPr="001A7C95">
              <w:rPr>
                <w:sz w:val="28"/>
                <w:szCs w:val="28"/>
              </w:rPr>
              <w:t>1</w:t>
            </w:r>
          </w:p>
        </w:tc>
        <w:tc>
          <w:tcPr>
            <w:tcW w:w="1843" w:type="dxa"/>
          </w:tcPr>
          <w:p w:rsidR="00E617E1" w:rsidRPr="008109D8" w:rsidRDefault="00E617E1" w:rsidP="001A7C95">
            <w:pPr>
              <w:jc w:val="center"/>
              <w:rPr>
                <w:lang w:eastAsia="en-US" w:bidi="en-US"/>
              </w:rPr>
            </w:pPr>
            <w:r w:rsidRPr="001A7C95">
              <w:rPr>
                <w:sz w:val="28"/>
                <w:szCs w:val="28"/>
              </w:rPr>
              <w:t>1</w:t>
            </w:r>
          </w:p>
        </w:tc>
        <w:tc>
          <w:tcPr>
            <w:tcW w:w="1524" w:type="dxa"/>
          </w:tcPr>
          <w:p w:rsidR="00E617E1" w:rsidRPr="008109D8" w:rsidRDefault="00E617E1" w:rsidP="001A7C95">
            <w:pPr>
              <w:jc w:val="center"/>
              <w:rPr>
                <w:lang w:eastAsia="en-US" w:bidi="en-US"/>
              </w:rPr>
            </w:pPr>
            <w:r w:rsidRPr="001A7C95">
              <w:rPr>
                <w:sz w:val="28"/>
                <w:szCs w:val="28"/>
              </w:rPr>
              <w:t>0</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lastRenderedPageBreak/>
              <w:t>8</w:t>
            </w:r>
          </w:p>
        </w:tc>
        <w:tc>
          <w:tcPr>
            <w:tcW w:w="2711" w:type="dxa"/>
          </w:tcPr>
          <w:p w:rsidR="00E617E1" w:rsidRPr="008109D8" w:rsidRDefault="004C2EEF" w:rsidP="00E617E1">
            <w:pPr>
              <w:rPr>
                <w:lang w:eastAsia="en-US" w:bidi="en-US"/>
              </w:rPr>
            </w:pPr>
            <w:r w:rsidRPr="001A7C95">
              <w:rPr>
                <w:sz w:val="28"/>
                <w:szCs w:val="28"/>
              </w:rPr>
              <w:t>Отделение банка</w:t>
            </w:r>
          </w:p>
        </w:tc>
        <w:tc>
          <w:tcPr>
            <w:tcW w:w="1842" w:type="dxa"/>
          </w:tcPr>
          <w:p w:rsidR="00E617E1" w:rsidRPr="008109D8" w:rsidRDefault="004C2EEF" w:rsidP="00E617E1">
            <w:pPr>
              <w:rPr>
                <w:lang w:eastAsia="en-US" w:bidi="en-US"/>
              </w:rPr>
            </w:pPr>
            <w:r w:rsidRPr="001A7C95">
              <w:rPr>
                <w:sz w:val="28"/>
                <w:szCs w:val="28"/>
              </w:rPr>
              <w:t>1 операционное место на 1000 жителей</w:t>
            </w:r>
          </w:p>
        </w:tc>
        <w:tc>
          <w:tcPr>
            <w:tcW w:w="1843" w:type="dxa"/>
          </w:tcPr>
          <w:p w:rsidR="00E617E1" w:rsidRPr="008109D8" w:rsidRDefault="004C2EEF" w:rsidP="001A7C95">
            <w:pPr>
              <w:jc w:val="center"/>
              <w:rPr>
                <w:lang w:eastAsia="en-US" w:bidi="en-US"/>
              </w:rPr>
            </w:pPr>
            <w:r w:rsidRPr="001A7C95">
              <w:rPr>
                <w:sz w:val="28"/>
                <w:szCs w:val="28"/>
              </w:rPr>
              <w:t>1</w:t>
            </w:r>
          </w:p>
        </w:tc>
        <w:tc>
          <w:tcPr>
            <w:tcW w:w="1843" w:type="dxa"/>
          </w:tcPr>
          <w:p w:rsidR="00E617E1" w:rsidRPr="008109D8" w:rsidRDefault="004C2EEF" w:rsidP="001A7C95">
            <w:pPr>
              <w:jc w:val="center"/>
              <w:rPr>
                <w:lang w:eastAsia="en-US" w:bidi="en-US"/>
              </w:rPr>
            </w:pPr>
            <w:r w:rsidRPr="001A7C95">
              <w:rPr>
                <w:sz w:val="28"/>
                <w:szCs w:val="28"/>
              </w:rPr>
              <w:t>0</w:t>
            </w:r>
          </w:p>
        </w:tc>
        <w:tc>
          <w:tcPr>
            <w:tcW w:w="1524" w:type="dxa"/>
          </w:tcPr>
          <w:p w:rsidR="00E617E1" w:rsidRPr="008109D8" w:rsidRDefault="004C2EEF" w:rsidP="001A7C95">
            <w:pPr>
              <w:jc w:val="center"/>
              <w:rPr>
                <w:lang w:eastAsia="en-US" w:bidi="en-US"/>
              </w:rPr>
            </w:pPr>
            <w:r w:rsidRPr="001A7C95">
              <w:rPr>
                <w:sz w:val="28"/>
                <w:szCs w:val="28"/>
              </w:rPr>
              <w:t>-1</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t>9</w:t>
            </w:r>
          </w:p>
        </w:tc>
        <w:tc>
          <w:tcPr>
            <w:tcW w:w="2711" w:type="dxa"/>
          </w:tcPr>
          <w:p w:rsidR="00E617E1" w:rsidRPr="008109D8" w:rsidRDefault="004C2EEF" w:rsidP="00E617E1">
            <w:pPr>
              <w:rPr>
                <w:lang w:eastAsia="en-US" w:bidi="en-US"/>
              </w:rPr>
            </w:pPr>
            <w:r w:rsidRPr="001A7C95">
              <w:rPr>
                <w:sz w:val="28"/>
                <w:szCs w:val="28"/>
              </w:rPr>
              <w:t>Предприятие бытового обслуживания (мастерские, ателье, парикмахерские и т. п.)</w:t>
            </w:r>
          </w:p>
        </w:tc>
        <w:tc>
          <w:tcPr>
            <w:tcW w:w="1842" w:type="dxa"/>
          </w:tcPr>
          <w:p w:rsidR="00E617E1" w:rsidRPr="008109D8" w:rsidRDefault="004C2EEF" w:rsidP="00E617E1">
            <w:pPr>
              <w:rPr>
                <w:lang w:eastAsia="en-US" w:bidi="en-US"/>
              </w:rPr>
            </w:pPr>
            <w:r w:rsidRPr="001A7C95">
              <w:rPr>
                <w:sz w:val="28"/>
                <w:szCs w:val="28"/>
              </w:rPr>
              <w:t>2 рабочих места на 1000 жителей</w:t>
            </w:r>
          </w:p>
        </w:tc>
        <w:tc>
          <w:tcPr>
            <w:tcW w:w="1843" w:type="dxa"/>
          </w:tcPr>
          <w:p w:rsidR="00E617E1" w:rsidRPr="008109D8" w:rsidRDefault="004C2EEF" w:rsidP="001A7C95">
            <w:pPr>
              <w:jc w:val="center"/>
              <w:rPr>
                <w:lang w:eastAsia="en-US" w:bidi="en-US"/>
              </w:rPr>
            </w:pPr>
            <w:r w:rsidRPr="001A7C95">
              <w:rPr>
                <w:sz w:val="28"/>
                <w:szCs w:val="28"/>
              </w:rPr>
              <w:t>2</w:t>
            </w:r>
          </w:p>
        </w:tc>
        <w:tc>
          <w:tcPr>
            <w:tcW w:w="1843" w:type="dxa"/>
          </w:tcPr>
          <w:p w:rsidR="00E617E1" w:rsidRPr="008109D8" w:rsidRDefault="004C2EEF" w:rsidP="001A7C95">
            <w:pPr>
              <w:jc w:val="center"/>
              <w:rPr>
                <w:lang w:eastAsia="en-US" w:bidi="en-US"/>
              </w:rPr>
            </w:pPr>
            <w:r w:rsidRPr="001A7C95">
              <w:rPr>
                <w:sz w:val="28"/>
                <w:szCs w:val="28"/>
              </w:rPr>
              <w:t>0</w:t>
            </w:r>
          </w:p>
        </w:tc>
        <w:tc>
          <w:tcPr>
            <w:tcW w:w="1524" w:type="dxa"/>
          </w:tcPr>
          <w:p w:rsidR="00E617E1" w:rsidRPr="008109D8" w:rsidRDefault="004C2EEF" w:rsidP="001A7C95">
            <w:pPr>
              <w:jc w:val="center"/>
              <w:rPr>
                <w:lang w:eastAsia="en-US" w:bidi="en-US"/>
              </w:rPr>
            </w:pPr>
            <w:r w:rsidRPr="001A7C95">
              <w:rPr>
                <w:sz w:val="28"/>
                <w:szCs w:val="28"/>
              </w:rPr>
              <w:t>-2</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t>10</w:t>
            </w:r>
          </w:p>
        </w:tc>
        <w:tc>
          <w:tcPr>
            <w:tcW w:w="2711" w:type="dxa"/>
          </w:tcPr>
          <w:p w:rsidR="00E617E1" w:rsidRPr="008109D8" w:rsidRDefault="004C2EEF" w:rsidP="00E617E1">
            <w:pPr>
              <w:rPr>
                <w:lang w:eastAsia="en-US" w:bidi="en-US"/>
              </w:rPr>
            </w:pPr>
            <w:r w:rsidRPr="001A7C95">
              <w:rPr>
                <w:sz w:val="28"/>
                <w:szCs w:val="28"/>
              </w:rPr>
              <w:t>Приемный пункт прачечной, химчистки</w:t>
            </w:r>
          </w:p>
        </w:tc>
        <w:tc>
          <w:tcPr>
            <w:tcW w:w="1842" w:type="dxa"/>
          </w:tcPr>
          <w:p w:rsidR="00E617E1" w:rsidRPr="008109D8" w:rsidRDefault="004C2EEF" w:rsidP="00E617E1">
            <w:pPr>
              <w:rPr>
                <w:lang w:eastAsia="en-US" w:bidi="en-US"/>
              </w:rPr>
            </w:pPr>
            <w:r w:rsidRPr="001A7C95">
              <w:rPr>
                <w:sz w:val="28"/>
                <w:szCs w:val="28"/>
              </w:rPr>
              <w:t>1 объект на жилую группу</w:t>
            </w:r>
          </w:p>
        </w:tc>
        <w:tc>
          <w:tcPr>
            <w:tcW w:w="1843" w:type="dxa"/>
          </w:tcPr>
          <w:p w:rsidR="00E617E1" w:rsidRPr="008109D8" w:rsidRDefault="004C2EEF" w:rsidP="001A7C95">
            <w:pPr>
              <w:jc w:val="center"/>
              <w:rPr>
                <w:lang w:eastAsia="en-US" w:bidi="en-US"/>
              </w:rPr>
            </w:pPr>
            <w:r w:rsidRPr="001A7C95">
              <w:rPr>
                <w:sz w:val="28"/>
                <w:szCs w:val="28"/>
              </w:rPr>
              <w:t>1</w:t>
            </w:r>
          </w:p>
        </w:tc>
        <w:tc>
          <w:tcPr>
            <w:tcW w:w="1843" w:type="dxa"/>
          </w:tcPr>
          <w:p w:rsidR="00E617E1" w:rsidRPr="008109D8" w:rsidRDefault="004C2EEF" w:rsidP="001A7C95">
            <w:pPr>
              <w:jc w:val="center"/>
              <w:rPr>
                <w:lang w:eastAsia="en-US" w:bidi="en-US"/>
              </w:rPr>
            </w:pPr>
            <w:r w:rsidRPr="001A7C95">
              <w:rPr>
                <w:sz w:val="28"/>
                <w:szCs w:val="28"/>
              </w:rPr>
              <w:t>0</w:t>
            </w:r>
          </w:p>
        </w:tc>
        <w:tc>
          <w:tcPr>
            <w:tcW w:w="1524" w:type="dxa"/>
          </w:tcPr>
          <w:p w:rsidR="00E617E1" w:rsidRPr="008109D8" w:rsidRDefault="004C2EEF" w:rsidP="001A7C95">
            <w:pPr>
              <w:jc w:val="center"/>
              <w:rPr>
                <w:lang w:eastAsia="en-US" w:bidi="en-US"/>
              </w:rPr>
            </w:pPr>
            <w:r w:rsidRPr="001A7C95">
              <w:rPr>
                <w:sz w:val="28"/>
                <w:szCs w:val="28"/>
              </w:rPr>
              <w:t>-1</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t>11</w:t>
            </w:r>
          </w:p>
        </w:tc>
        <w:tc>
          <w:tcPr>
            <w:tcW w:w="2711" w:type="dxa"/>
          </w:tcPr>
          <w:p w:rsidR="00E617E1" w:rsidRPr="008109D8" w:rsidRDefault="004C2EEF" w:rsidP="00E617E1">
            <w:pPr>
              <w:rPr>
                <w:lang w:eastAsia="en-US" w:bidi="en-US"/>
              </w:rPr>
            </w:pPr>
            <w:r w:rsidRPr="001A7C95">
              <w:rPr>
                <w:sz w:val="28"/>
                <w:szCs w:val="28"/>
              </w:rPr>
              <w:t>Учреждения культуры</w:t>
            </w:r>
          </w:p>
        </w:tc>
        <w:tc>
          <w:tcPr>
            <w:tcW w:w="1842" w:type="dxa"/>
          </w:tcPr>
          <w:p w:rsidR="00E617E1" w:rsidRPr="008109D8" w:rsidRDefault="004C2EEF" w:rsidP="00E617E1">
            <w:pPr>
              <w:rPr>
                <w:lang w:eastAsia="en-US" w:bidi="en-US"/>
              </w:rPr>
            </w:pPr>
            <w:smartTag w:uri="urn:schemas-microsoft-com:office:smarttags" w:element="metricconverter">
              <w:smartTagPr>
                <w:attr w:name="ProductID" w:val="50 м2"/>
              </w:smartTagPr>
              <w:r w:rsidRPr="001A7C95">
                <w:rPr>
                  <w:sz w:val="28"/>
                  <w:szCs w:val="28"/>
                </w:rPr>
                <w:t xml:space="preserve">50 </w:t>
              </w:r>
              <w:r w:rsidRPr="001A7C95">
                <w:rPr>
                  <w:rFonts w:eastAsia="Times New Roman"/>
                  <w:kern w:val="0"/>
                  <w:sz w:val="28"/>
                  <w:szCs w:val="28"/>
                </w:rPr>
                <w:t>м</w:t>
              </w:r>
              <w:proofErr w:type="gramStart"/>
              <w:r w:rsidRPr="001A7C95">
                <w:rPr>
                  <w:rFonts w:eastAsia="Times New Roman"/>
                  <w:kern w:val="0"/>
                  <w:sz w:val="28"/>
                  <w:szCs w:val="28"/>
                  <w:vertAlign w:val="superscript"/>
                </w:rPr>
                <w:t>2</w:t>
              </w:r>
            </w:smartTag>
            <w:proofErr w:type="gramEnd"/>
            <w:r w:rsidRPr="001A7C95">
              <w:rPr>
                <w:rFonts w:eastAsia="Times New Roman"/>
                <w:kern w:val="0"/>
                <w:sz w:val="28"/>
                <w:szCs w:val="28"/>
                <w:vertAlign w:val="superscript"/>
              </w:rPr>
              <w:t xml:space="preserve"> </w:t>
            </w:r>
            <w:r w:rsidRPr="001A7C95">
              <w:rPr>
                <w:sz w:val="28"/>
                <w:szCs w:val="28"/>
              </w:rPr>
              <w:t>общей площади на 1000 жителей</w:t>
            </w:r>
          </w:p>
        </w:tc>
        <w:tc>
          <w:tcPr>
            <w:tcW w:w="1843" w:type="dxa"/>
          </w:tcPr>
          <w:p w:rsidR="00E617E1" w:rsidRPr="008109D8" w:rsidRDefault="004C2EEF" w:rsidP="001A7C95">
            <w:pPr>
              <w:jc w:val="center"/>
              <w:rPr>
                <w:lang w:eastAsia="en-US" w:bidi="en-US"/>
              </w:rPr>
            </w:pPr>
            <w:r w:rsidRPr="001A7C95">
              <w:rPr>
                <w:sz w:val="28"/>
                <w:szCs w:val="28"/>
              </w:rPr>
              <w:t>54</w:t>
            </w:r>
          </w:p>
        </w:tc>
        <w:tc>
          <w:tcPr>
            <w:tcW w:w="1843" w:type="dxa"/>
          </w:tcPr>
          <w:p w:rsidR="00E617E1" w:rsidRPr="008109D8" w:rsidRDefault="004C2EEF" w:rsidP="001A7C95">
            <w:pPr>
              <w:jc w:val="center"/>
              <w:rPr>
                <w:lang w:eastAsia="en-US" w:bidi="en-US"/>
              </w:rPr>
            </w:pPr>
            <w:r w:rsidRPr="001A7C95">
              <w:rPr>
                <w:sz w:val="28"/>
                <w:szCs w:val="28"/>
              </w:rPr>
              <w:t>нет данных</w:t>
            </w:r>
          </w:p>
        </w:tc>
        <w:tc>
          <w:tcPr>
            <w:tcW w:w="1524" w:type="dxa"/>
          </w:tcPr>
          <w:p w:rsidR="00E617E1" w:rsidRPr="008109D8" w:rsidRDefault="004C2EEF" w:rsidP="001A7C95">
            <w:pPr>
              <w:jc w:val="center"/>
              <w:rPr>
                <w:lang w:eastAsia="en-US" w:bidi="en-US"/>
              </w:rPr>
            </w:pPr>
            <w:r w:rsidRPr="001A7C95">
              <w:rPr>
                <w:sz w:val="28"/>
                <w:szCs w:val="28"/>
              </w:rPr>
              <w:t>нет данных</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t>12</w:t>
            </w:r>
          </w:p>
        </w:tc>
        <w:tc>
          <w:tcPr>
            <w:tcW w:w="2711" w:type="dxa"/>
          </w:tcPr>
          <w:p w:rsidR="00E617E1" w:rsidRPr="008109D8" w:rsidRDefault="004C2EEF" w:rsidP="00E617E1">
            <w:pPr>
              <w:rPr>
                <w:lang w:eastAsia="en-US" w:bidi="en-US"/>
              </w:rPr>
            </w:pPr>
            <w:r w:rsidRPr="001A7C95">
              <w:rPr>
                <w:bCs/>
                <w:sz w:val="28"/>
                <w:szCs w:val="28"/>
              </w:rPr>
              <w:t>Плоскостные сооружения</w:t>
            </w:r>
          </w:p>
        </w:tc>
        <w:tc>
          <w:tcPr>
            <w:tcW w:w="1842" w:type="dxa"/>
          </w:tcPr>
          <w:p w:rsidR="00E617E1" w:rsidRPr="008109D8" w:rsidRDefault="004C2EEF" w:rsidP="00E617E1">
            <w:pPr>
              <w:rPr>
                <w:lang w:eastAsia="en-US" w:bidi="en-US"/>
              </w:rPr>
            </w:pPr>
            <w:r w:rsidRPr="001A7C95">
              <w:rPr>
                <w:sz w:val="28"/>
                <w:szCs w:val="28"/>
              </w:rPr>
              <w:t>0,7-</w:t>
            </w:r>
            <w:smartTag w:uri="urn:schemas-microsoft-com:office:smarttags" w:element="metricconverter">
              <w:smartTagPr>
                <w:attr w:name="ProductID" w:val="0,9 га"/>
              </w:smartTagPr>
              <w:r w:rsidRPr="001A7C95">
                <w:rPr>
                  <w:sz w:val="28"/>
                  <w:szCs w:val="28"/>
                </w:rPr>
                <w:t>0,9 га</w:t>
              </w:r>
            </w:smartTag>
            <w:r w:rsidRPr="001A7C95">
              <w:rPr>
                <w:sz w:val="28"/>
                <w:szCs w:val="28"/>
              </w:rPr>
              <w:t>, на 1000 жителей</w:t>
            </w:r>
          </w:p>
        </w:tc>
        <w:tc>
          <w:tcPr>
            <w:tcW w:w="1843" w:type="dxa"/>
          </w:tcPr>
          <w:p w:rsidR="00E617E1" w:rsidRPr="008109D8" w:rsidRDefault="004C2EEF" w:rsidP="001A7C95">
            <w:pPr>
              <w:jc w:val="center"/>
              <w:rPr>
                <w:lang w:eastAsia="en-US" w:bidi="en-US"/>
              </w:rPr>
            </w:pPr>
            <w:r w:rsidRPr="001A7C95">
              <w:rPr>
                <w:sz w:val="28"/>
                <w:szCs w:val="28"/>
              </w:rPr>
              <w:t>0,9</w:t>
            </w:r>
          </w:p>
        </w:tc>
        <w:tc>
          <w:tcPr>
            <w:tcW w:w="1843" w:type="dxa"/>
          </w:tcPr>
          <w:p w:rsidR="00E617E1" w:rsidRPr="008109D8" w:rsidRDefault="004C2EEF" w:rsidP="001A7C95">
            <w:pPr>
              <w:jc w:val="center"/>
              <w:rPr>
                <w:lang w:eastAsia="en-US" w:bidi="en-US"/>
              </w:rPr>
            </w:pPr>
            <w:r w:rsidRPr="001A7C95">
              <w:rPr>
                <w:sz w:val="28"/>
                <w:szCs w:val="28"/>
              </w:rPr>
              <w:t>1,7</w:t>
            </w:r>
          </w:p>
        </w:tc>
        <w:tc>
          <w:tcPr>
            <w:tcW w:w="1524" w:type="dxa"/>
          </w:tcPr>
          <w:p w:rsidR="00E617E1" w:rsidRPr="008109D8" w:rsidRDefault="004C2EEF" w:rsidP="001A7C95">
            <w:pPr>
              <w:jc w:val="center"/>
              <w:rPr>
                <w:lang w:eastAsia="en-US" w:bidi="en-US"/>
              </w:rPr>
            </w:pPr>
            <w:r w:rsidRPr="001A7C95">
              <w:rPr>
                <w:sz w:val="28"/>
                <w:szCs w:val="28"/>
              </w:rPr>
              <w:t>+0,8</w:t>
            </w:r>
          </w:p>
        </w:tc>
      </w:tr>
      <w:tr w:rsidR="00E617E1" w:rsidRPr="008109D8" w:rsidTr="001A7C95">
        <w:tc>
          <w:tcPr>
            <w:tcW w:w="658" w:type="dxa"/>
          </w:tcPr>
          <w:p w:rsidR="00E617E1" w:rsidRPr="008109D8" w:rsidRDefault="004C2EEF" w:rsidP="001A7C95">
            <w:pPr>
              <w:jc w:val="center"/>
              <w:rPr>
                <w:lang w:eastAsia="en-US" w:bidi="en-US"/>
              </w:rPr>
            </w:pPr>
            <w:r w:rsidRPr="001A7C95">
              <w:rPr>
                <w:sz w:val="28"/>
                <w:szCs w:val="28"/>
              </w:rPr>
              <w:t>13</w:t>
            </w:r>
          </w:p>
        </w:tc>
        <w:tc>
          <w:tcPr>
            <w:tcW w:w="2711" w:type="dxa"/>
          </w:tcPr>
          <w:p w:rsidR="00E617E1" w:rsidRPr="008109D8" w:rsidRDefault="004C2EEF" w:rsidP="00E617E1">
            <w:pPr>
              <w:rPr>
                <w:lang w:eastAsia="en-US" w:bidi="en-US"/>
              </w:rPr>
            </w:pPr>
            <w:r w:rsidRPr="001A7C95">
              <w:rPr>
                <w:sz w:val="28"/>
                <w:szCs w:val="28"/>
              </w:rPr>
              <w:t>Закрытые спортивные сооружения</w:t>
            </w:r>
          </w:p>
        </w:tc>
        <w:tc>
          <w:tcPr>
            <w:tcW w:w="1842" w:type="dxa"/>
          </w:tcPr>
          <w:p w:rsidR="00E617E1" w:rsidRPr="008109D8" w:rsidRDefault="004C2EEF" w:rsidP="00E617E1">
            <w:pPr>
              <w:rPr>
                <w:lang w:eastAsia="en-US" w:bidi="en-US"/>
              </w:rPr>
            </w:pPr>
            <w:smartTag w:uri="urn:schemas-microsoft-com:office:smarttags" w:element="metricconverter">
              <w:smartTagPr>
                <w:attr w:name="ProductID" w:val="110 м2"/>
              </w:smartTagPr>
              <w:r w:rsidRPr="001A7C95">
                <w:rPr>
                  <w:kern w:val="3"/>
                  <w:sz w:val="28"/>
                  <w:szCs w:val="28"/>
                  <w:lang w:eastAsia="ru-RU"/>
                </w:rPr>
                <w:t xml:space="preserve">110 </w:t>
              </w:r>
              <w:r w:rsidRPr="001A7C95">
                <w:rPr>
                  <w:rFonts w:eastAsia="Times New Roman"/>
                  <w:kern w:val="0"/>
                  <w:sz w:val="28"/>
                  <w:szCs w:val="28"/>
                  <w:lang w:eastAsia="ru-RU"/>
                </w:rPr>
                <w:t>м</w:t>
              </w:r>
              <w:proofErr w:type="gramStart"/>
              <w:r w:rsidRPr="001A7C95">
                <w:rPr>
                  <w:rFonts w:eastAsia="Times New Roman"/>
                  <w:kern w:val="0"/>
                  <w:sz w:val="28"/>
                  <w:szCs w:val="28"/>
                  <w:vertAlign w:val="superscript"/>
                  <w:lang w:eastAsia="ru-RU"/>
                </w:rPr>
                <w:t>2</w:t>
              </w:r>
            </w:smartTag>
            <w:proofErr w:type="gramEnd"/>
            <w:r w:rsidRPr="001A7C95">
              <w:rPr>
                <w:rFonts w:eastAsia="Times New Roman"/>
                <w:kern w:val="0"/>
                <w:sz w:val="28"/>
                <w:szCs w:val="28"/>
                <w:vertAlign w:val="superscript"/>
                <w:lang w:eastAsia="ru-RU"/>
              </w:rPr>
              <w:t xml:space="preserve"> </w:t>
            </w:r>
            <w:r w:rsidRPr="001A7C95">
              <w:rPr>
                <w:kern w:val="3"/>
                <w:sz w:val="28"/>
                <w:szCs w:val="28"/>
                <w:lang w:eastAsia="ru-RU"/>
              </w:rPr>
              <w:t xml:space="preserve">общей площади </w:t>
            </w:r>
            <w:r w:rsidRPr="001A7C95">
              <w:rPr>
                <w:sz w:val="28"/>
                <w:szCs w:val="28"/>
              </w:rPr>
              <w:t>на 1000 жителей</w:t>
            </w:r>
          </w:p>
        </w:tc>
        <w:tc>
          <w:tcPr>
            <w:tcW w:w="1843" w:type="dxa"/>
          </w:tcPr>
          <w:p w:rsidR="00E617E1" w:rsidRPr="008109D8" w:rsidRDefault="004C2EEF" w:rsidP="001A7C95">
            <w:pPr>
              <w:jc w:val="center"/>
              <w:rPr>
                <w:lang w:eastAsia="en-US" w:bidi="en-US"/>
              </w:rPr>
            </w:pPr>
            <w:r w:rsidRPr="001A7C95">
              <w:rPr>
                <w:sz w:val="28"/>
                <w:szCs w:val="28"/>
              </w:rPr>
              <w:t>119</w:t>
            </w:r>
          </w:p>
        </w:tc>
        <w:tc>
          <w:tcPr>
            <w:tcW w:w="1843" w:type="dxa"/>
          </w:tcPr>
          <w:p w:rsidR="00E617E1" w:rsidRPr="008109D8" w:rsidRDefault="004C2EEF" w:rsidP="001A7C95">
            <w:pPr>
              <w:jc w:val="center"/>
              <w:rPr>
                <w:lang w:eastAsia="en-US" w:bidi="en-US"/>
              </w:rPr>
            </w:pPr>
            <w:r w:rsidRPr="001A7C95">
              <w:rPr>
                <w:sz w:val="28"/>
                <w:szCs w:val="28"/>
              </w:rPr>
              <w:t>нет данных</w:t>
            </w:r>
          </w:p>
        </w:tc>
        <w:tc>
          <w:tcPr>
            <w:tcW w:w="1524" w:type="dxa"/>
          </w:tcPr>
          <w:p w:rsidR="00E617E1" w:rsidRPr="008109D8" w:rsidRDefault="004C2EEF" w:rsidP="001A7C95">
            <w:pPr>
              <w:jc w:val="center"/>
              <w:rPr>
                <w:lang w:eastAsia="en-US" w:bidi="en-US"/>
              </w:rPr>
            </w:pPr>
            <w:r w:rsidRPr="001A7C95">
              <w:rPr>
                <w:sz w:val="28"/>
                <w:szCs w:val="28"/>
              </w:rPr>
              <w:t>нет данных</w:t>
            </w:r>
          </w:p>
        </w:tc>
      </w:tr>
      <w:tr w:rsidR="004C2EEF" w:rsidRPr="008109D8" w:rsidTr="001A7C95">
        <w:tc>
          <w:tcPr>
            <w:tcW w:w="658" w:type="dxa"/>
          </w:tcPr>
          <w:p w:rsidR="004C2EEF" w:rsidRPr="008109D8" w:rsidRDefault="004C2EEF" w:rsidP="001A7C95">
            <w:pPr>
              <w:jc w:val="center"/>
              <w:rPr>
                <w:lang w:eastAsia="en-US" w:bidi="en-US"/>
              </w:rPr>
            </w:pPr>
            <w:r w:rsidRPr="001A7C95">
              <w:rPr>
                <w:sz w:val="28"/>
                <w:szCs w:val="28"/>
              </w:rPr>
              <w:t>14</w:t>
            </w:r>
          </w:p>
        </w:tc>
        <w:tc>
          <w:tcPr>
            <w:tcW w:w="2711" w:type="dxa"/>
          </w:tcPr>
          <w:p w:rsidR="004C2EEF" w:rsidRPr="008109D8" w:rsidRDefault="004C2EEF" w:rsidP="00E617E1">
            <w:pPr>
              <w:rPr>
                <w:lang w:eastAsia="en-US" w:bidi="en-US"/>
              </w:rPr>
            </w:pPr>
            <w:r w:rsidRPr="001A7C95">
              <w:rPr>
                <w:sz w:val="28"/>
                <w:szCs w:val="28"/>
              </w:rPr>
              <w:t>Пункт охраны порядка</w:t>
            </w:r>
          </w:p>
        </w:tc>
        <w:tc>
          <w:tcPr>
            <w:tcW w:w="1842" w:type="dxa"/>
          </w:tcPr>
          <w:p w:rsidR="004C2EEF" w:rsidRPr="008109D8" w:rsidRDefault="004C2EEF" w:rsidP="00E617E1">
            <w:pPr>
              <w:rPr>
                <w:lang w:eastAsia="en-US" w:bidi="en-US"/>
              </w:rPr>
            </w:pPr>
            <w:smartTag w:uri="urn:schemas-microsoft-com:office:smarttags" w:element="metricconverter">
              <w:smartTagPr>
                <w:attr w:name="ProductID" w:val="10 м2"/>
              </w:smartTagPr>
              <w:r w:rsidRPr="001A7C95">
                <w:rPr>
                  <w:kern w:val="3"/>
                  <w:sz w:val="28"/>
                  <w:szCs w:val="28"/>
                  <w:lang w:eastAsia="ru-RU"/>
                </w:rPr>
                <w:t xml:space="preserve">10 </w:t>
              </w:r>
              <w:r w:rsidRPr="001A7C95">
                <w:rPr>
                  <w:rFonts w:eastAsia="Times New Roman"/>
                  <w:kern w:val="0"/>
                  <w:sz w:val="28"/>
                  <w:szCs w:val="28"/>
                  <w:lang w:eastAsia="ru-RU"/>
                </w:rPr>
                <w:t>м</w:t>
              </w:r>
              <w:proofErr w:type="gramStart"/>
              <w:r w:rsidRPr="001A7C95">
                <w:rPr>
                  <w:rFonts w:eastAsia="Times New Roman"/>
                  <w:kern w:val="0"/>
                  <w:sz w:val="28"/>
                  <w:szCs w:val="28"/>
                  <w:vertAlign w:val="superscript"/>
                  <w:lang w:eastAsia="ru-RU"/>
                </w:rPr>
                <w:t>2</w:t>
              </w:r>
            </w:smartTag>
            <w:proofErr w:type="gramEnd"/>
            <w:r w:rsidRPr="001A7C95">
              <w:rPr>
                <w:rFonts w:eastAsia="Times New Roman"/>
                <w:kern w:val="0"/>
                <w:sz w:val="28"/>
                <w:szCs w:val="28"/>
                <w:vertAlign w:val="superscript"/>
                <w:lang w:eastAsia="ru-RU"/>
              </w:rPr>
              <w:t xml:space="preserve"> </w:t>
            </w:r>
            <w:r w:rsidRPr="001A7C95">
              <w:rPr>
                <w:kern w:val="3"/>
                <w:sz w:val="28"/>
                <w:szCs w:val="28"/>
                <w:lang w:eastAsia="ru-RU"/>
              </w:rPr>
              <w:t xml:space="preserve">общей площади </w:t>
            </w:r>
            <w:r w:rsidRPr="001A7C95">
              <w:rPr>
                <w:sz w:val="28"/>
                <w:szCs w:val="28"/>
              </w:rPr>
              <w:t>на жилую группу</w:t>
            </w:r>
          </w:p>
        </w:tc>
        <w:tc>
          <w:tcPr>
            <w:tcW w:w="1843" w:type="dxa"/>
          </w:tcPr>
          <w:p w:rsidR="004C2EEF" w:rsidRPr="008109D8" w:rsidRDefault="004C2EEF" w:rsidP="001A7C95">
            <w:pPr>
              <w:jc w:val="center"/>
              <w:rPr>
                <w:lang w:eastAsia="en-US" w:bidi="en-US"/>
              </w:rPr>
            </w:pPr>
            <w:r w:rsidRPr="001A7C95">
              <w:rPr>
                <w:sz w:val="28"/>
                <w:szCs w:val="28"/>
              </w:rPr>
              <w:t>10</w:t>
            </w:r>
          </w:p>
        </w:tc>
        <w:tc>
          <w:tcPr>
            <w:tcW w:w="1843" w:type="dxa"/>
          </w:tcPr>
          <w:p w:rsidR="004C2EEF" w:rsidRPr="008109D8" w:rsidRDefault="004C2EEF" w:rsidP="001A7C95">
            <w:pPr>
              <w:jc w:val="center"/>
              <w:rPr>
                <w:lang w:eastAsia="en-US" w:bidi="en-US"/>
              </w:rPr>
            </w:pPr>
            <w:r w:rsidRPr="001A7C95">
              <w:rPr>
                <w:sz w:val="28"/>
                <w:szCs w:val="28"/>
              </w:rPr>
              <w:t>0</w:t>
            </w:r>
          </w:p>
        </w:tc>
        <w:tc>
          <w:tcPr>
            <w:tcW w:w="1524" w:type="dxa"/>
          </w:tcPr>
          <w:p w:rsidR="004C2EEF" w:rsidRPr="008109D8" w:rsidRDefault="004C2EEF" w:rsidP="001A7C95">
            <w:pPr>
              <w:jc w:val="center"/>
              <w:rPr>
                <w:lang w:eastAsia="en-US" w:bidi="en-US"/>
              </w:rPr>
            </w:pPr>
            <w:r w:rsidRPr="001A7C95">
              <w:rPr>
                <w:sz w:val="28"/>
                <w:szCs w:val="28"/>
              </w:rPr>
              <w:t>-10</w:t>
            </w:r>
          </w:p>
        </w:tc>
      </w:tr>
      <w:tr w:rsidR="004C2EEF" w:rsidRPr="008109D8" w:rsidTr="001A7C95">
        <w:tc>
          <w:tcPr>
            <w:tcW w:w="658" w:type="dxa"/>
          </w:tcPr>
          <w:p w:rsidR="004C2EEF" w:rsidRPr="008109D8" w:rsidRDefault="004C2EEF" w:rsidP="001A7C95">
            <w:pPr>
              <w:jc w:val="center"/>
              <w:rPr>
                <w:lang w:eastAsia="en-US" w:bidi="en-US"/>
              </w:rPr>
            </w:pPr>
            <w:r w:rsidRPr="001A7C95">
              <w:rPr>
                <w:sz w:val="28"/>
                <w:szCs w:val="28"/>
              </w:rPr>
              <w:t>15</w:t>
            </w:r>
          </w:p>
        </w:tc>
        <w:tc>
          <w:tcPr>
            <w:tcW w:w="2711" w:type="dxa"/>
          </w:tcPr>
          <w:p w:rsidR="004C2EEF" w:rsidRPr="008109D8" w:rsidRDefault="004C2EEF" w:rsidP="00E617E1">
            <w:pPr>
              <w:rPr>
                <w:lang w:eastAsia="en-US" w:bidi="en-US"/>
              </w:rPr>
            </w:pPr>
            <w:r w:rsidRPr="001A7C95">
              <w:rPr>
                <w:sz w:val="28"/>
                <w:szCs w:val="28"/>
              </w:rPr>
              <w:t>Общественные туалеты</w:t>
            </w:r>
          </w:p>
        </w:tc>
        <w:tc>
          <w:tcPr>
            <w:tcW w:w="1842" w:type="dxa"/>
          </w:tcPr>
          <w:p w:rsidR="004C2EEF" w:rsidRPr="008109D8" w:rsidRDefault="004C2EEF" w:rsidP="00E617E1">
            <w:pPr>
              <w:rPr>
                <w:lang w:eastAsia="en-US" w:bidi="en-US"/>
              </w:rPr>
            </w:pPr>
            <w:r w:rsidRPr="001A7C95">
              <w:rPr>
                <w:sz w:val="28"/>
                <w:szCs w:val="28"/>
              </w:rPr>
              <w:t>1 прибор на 1000 жителей</w:t>
            </w:r>
          </w:p>
        </w:tc>
        <w:tc>
          <w:tcPr>
            <w:tcW w:w="1843" w:type="dxa"/>
          </w:tcPr>
          <w:p w:rsidR="004C2EEF" w:rsidRPr="008109D8" w:rsidRDefault="004C2EEF" w:rsidP="001A7C95">
            <w:pPr>
              <w:jc w:val="center"/>
              <w:rPr>
                <w:lang w:eastAsia="en-US" w:bidi="en-US"/>
              </w:rPr>
            </w:pPr>
            <w:r w:rsidRPr="001A7C95">
              <w:rPr>
                <w:sz w:val="28"/>
                <w:szCs w:val="28"/>
              </w:rPr>
              <w:t>1</w:t>
            </w:r>
          </w:p>
        </w:tc>
        <w:tc>
          <w:tcPr>
            <w:tcW w:w="1843" w:type="dxa"/>
          </w:tcPr>
          <w:p w:rsidR="004C2EEF" w:rsidRPr="008109D8" w:rsidRDefault="004C2EEF" w:rsidP="001A7C95">
            <w:pPr>
              <w:jc w:val="center"/>
              <w:rPr>
                <w:lang w:eastAsia="en-US" w:bidi="en-US"/>
              </w:rPr>
            </w:pPr>
            <w:r w:rsidRPr="001A7C95">
              <w:rPr>
                <w:sz w:val="28"/>
                <w:szCs w:val="28"/>
              </w:rPr>
              <w:t>0</w:t>
            </w:r>
          </w:p>
        </w:tc>
        <w:tc>
          <w:tcPr>
            <w:tcW w:w="1524" w:type="dxa"/>
          </w:tcPr>
          <w:p w:rsidR="004C2EEF" w:rsidRPr="008109D8" w:rsidRDefault="004C2EEF" w:rsidP="001A7C95">
            <w:pPr>
              <w:jc w:val="center"/>
              <w:rPr>
                <w:lang w:eastAsia="en-US" w:bidi="en-US"/>
              </w:rPr>
            </w:pPr>
            <w:r w:rsidRPr="001A7C95">
              <w:rPr>
                <w:sz w:val="28"/>
                <w:szCs w:val="28"/>
              </w:rPr>
              <w:t>-1</w:t>
            </w:r>
          </w:p>
        </w:tc>
      </w:tr>
    </w:tbl>
    <w:p w:rsidR="004D460B" w:rsidRDefault="004D460B" w:rsidP="004D460B">
      <w:pPr>
        <w:pStyle w:val="aff4"/>
        <w:spacing w:after="0" w:line="240" w:lineRule="auto"/>
        <w:rPr>
          <w:rFonts w:ascii="Times New Roman" w:hAnsi="Times New Roman" w:cs="Times New Roman"/>
          <w:sz w:val="28"/>
          <w:szCs w:val="28"/>
        </w:rPr>
      </w:pPr>
    </w:p>
    <w:p w:rsidR="00D4526F" w:rsidRDefault="00D4526F" w:rsidP="004D460B">
      <w:pPr>
        <w:pStyle w:val="aff4"/>
        <w:spacing w:after="0" w:line="240" w:lineRule="auto"/>
        <w:rPr>
          <w:rFonts w:ascii="Times New Roman" w:hAnsi="Times New Roman" w:cs="Times New Roman"/>
          <w:sz w:val="28"/>
          <w:szCs w:val="28"/>
        </w:rPr>
      </w:pPr>
      <w:r w:rsidRPr="008D5CC7">
        <w:rPr>
          <w:rFonts w:ascii="Times New Roman" w:hAnsi="Times New Roman" w:cs="Times New Roman"/>
          <w:sz w:val="28"/>
          <w:szCs w:val="28"/>
        </w:rPr>
        <w:t xml:space="preserve">Объекты социальной инфраструктуры на территории расположены в д. </w:t>
      </w:r>
      <w:proofErr w:type="gramStart"/>
      <w:r w:rsidRPr="008D5CC7">
        <w:rPr>
          <w:rFonts w:ascii="Times New Roman" w:hAnsi="Times New Roman" w:cs="Times New Roman"/>
          <w:sz w:val="28"/>
          <w:szCs w:val="28"/>
        </w:rPr>
        <w:t>Кусино</w:t>
      </w:r>
      <w:proofErr w:type="gramEnd"/>
      <w:r w:rsidRPr="008D5CC7">
        <w:rPr>
          <w:rFonts w:ascii="Times New Roman" w:hAnsi="Times New Roman" w:cs="Times New Roman"/>
          <w:sz w:val="28"/>
          <w:szCs w:val="28"/>
        </w:rPr>
        <w:t xml:space="preserve"> и с. Посадников Остров</w:t>
      </w:r>
      <w:r>
        <w:rPr>
          <w:rFonts w:ascii="Times New Roman" w:hAnsi="Times New Roman" w:cs="Times New Roman"/>
          <w:sz w:val="28"/>
          <w:szCs w:val="28"/>
        </w:rPr>
        <w:t>.</w:t>
      </w:r>
    </w:p>
    <w:p w:rsidR="00D4526F" w:rsidRPr="008D5CC7" w:rsidRDefault="00D4526F" w:rsidP="004D460B">
      <w:pPr>
        <w:pStyle w:val="aff4"/>
        <w:spacing w:after="0" w:line="240" w:lineRule="auto"/>
        <w:rPr>
          <w:rFonts w:ascii="Times New Roman" w:hAnsi="Times New Roman" w:cs="Times New Roman"/>
          <w:sz w:val="28"/>
          <w:szCs w:val="28"/>
        </w:rPr>
      </w:pPr>
    </w:p>
    <w:p w:rsidR="00D4526F" w:rsidRDefault="00D4526F" w:rsidP="004D460B">
      <w:pPr>
        <w:ind w:firstLine="709"/>
        <w:jc w:val="center"/>
        <w:rPr>
          <w:b/>
          <w:bCs/>
          <w:sz w:val="28"/>
          <w:szCs w:val="28"/>
        </w:rPr>
      </w:pPr>
      <w:r w:rsidRPr="008D5CC7">
        <w:rPr>
          <w:b/>
          <w:bCs/>
          <w:sz w:val="28"/>
          <w:szCs w:val="28"/>
        </w:rPr>
        <w:t>Объекты образования</w:t>
      </w:r>
    </w:p>
    <w:p w:rsidR="000C7E54" w:rsidRPr="008D5CC7" w:rsidRDefault="000C7E54" w:rsidP="004D460B">
      <w:pPr>
        <w:ind w:firstLine="709"/>
        <w:jc w:val="center"/>
        <w:rPr>
          <w:sz w:val="28"/>
          <w:szCs w:val="28"/>
        </w:rPr>
      </w:pPr>
    </w:p>
    <w:p w:rsidR="00D4526F" w:rsidRPr="008D5CC7" w:rsidRDefault="00D4526F" w:rsidP="004D460B">
      <w:pPr>
        <w:autoSpaceDE w:val="0"/>
        <w:autoSpaceDN w:val="0"/>
        <w:adjustRightInd w:val="0"/>
        <w:ind w:firstLine="708"/>
        <w:jc w:val="both"/>
        <w:rPr>
          <w:sz w:val="28"/>
          <w:szCs w:val="28"/>
        </w:rPr>
      </w:pPr>
      <w:r w:rsidRPr="008D5CC7">
        <w:rPr>
          <w:sz w:val="28"/>
          <w:szCs w:val="28"/>
        </w:rPr>
        <w:t>К необходимым населению нормируемым объектам образования относятся детские дошкольные учреждения и общеобразовательные школы (повседневный уровень)</w:t>
      </w:r>
      <w:r>
        <w:rPr>
          <w:sz w:val="28"/>
          <w:szCs w:val="28"/>
        </w:rPr>
        <w:t>.</w:t>
      </w:r>
    </w:p>
    <w:p w:rsidR="00D4526F" w:rsidRPr="008D5CC7" w:rsidRDefault="00D4526F" w:rsidP="00D4526F">
      <w:pPr>
        <w:ind w:firstLine="720"/>
        <w:jc w:val="both"/>
        <w:rPr>
          <w:sz w:val="28"/>
          <w:szCs w:val="28"/>
        </w:rPr>
      </w:pPr>
      <w:r w:rsidRPr="008D5CC7">
        <w:rPr>
          <w:sz w:val="28"/>
          <w:szCs w:val="28"/>
        </w:rPr>
        <w:t xml:space="preserve">На территории поселения действует МОУ </w:t>
      </w:r>
      <w:r w:rsidR="00393CF0">
        <w:rPr>
          <w:sz w:val="28"/>
          <w:szCs w:val="28"/>
        </w:rPr>
        <w:t>«</w:t>
      </w:r>
      <w:proofErr w:type="spellStart"/>
      <w:r w:rsidRPr="008D5CC7">
        <w:rPr>
          <w:sz w:val="28"/>
          <w:szCs w:val="28"/>
        </w:rPr>
        <w:t>Кусинская</w:t>
      </w:r>
      <w:proofErr w:type="spellEnd"/>
      <w:r w:rsidRPr="008D5CC7">
        <w:rPr>
          <w:sz w:val="28"/>
          <w:szCs w:val="28"/>
        </w:rPr>
        <w:t xml:space="preserve"> </w:t>
      </w:r>
      <w:r>
        <w:rPr>
          <w:sz w:val="28"/>
          <w:szCs w:val="28"/>
        </w:rPr>
        <w:t>средняя образовательная школа</w:t>
      </w:r>
      <w:r w:rsidR="00393CF0">
        <w:rPr>
          <w:sz w:val="28"/>
          <w:szCs w:val="28"/>
        </w:rPr>
        <w:t>»</w:t>
      </w:r>
      <w:r w:rsidRPr="008D5CC7">
        <w:rPr>
          <w:sz w:val="28"/>
          <w:szCs w:val="28"/>
        </w:rPr>
        <w:t xml:space="preserve"> в д. </w:t>
      </w:r>
      <w:proofErr w:type="gramStart"/>
      <w:r w:rsidRPr="008D5CC7">
        <w:rPr>
          <w:sz w:val="28"/>
          <w:szCs w:val="28"/>
        </w:rPr>
        <w:t>Кусино</w:t>
      </w:r>
      <w:proofErr w:type="gramEnd"/>
      <w:r w:rsidRPr="008D5CC7">
        <w:rPr>
          <w:sz w:val="28"/>
          <w:szCs w:val="28"/>
        </w:rPr>
        <w:t xml:space="preserve"> (ул. Школьная, д</w:t>
      </w:r>
      <w:r w:rsidR="005339C8">
        <w:rPr>
          <w:sz w:val="28"/>
          <w:szCs w:val="28"/>
        </w:rPr>
        <w:t>ом</w:t>
      </w:r>
      <w:r w:rsidRPr="008D5CC7">
        <w:rPr>
          <w:sz w:val="28"/>
          <w:szCs w:val="28"/>
        </w:rPr>
        <w:t xml:space="preserve"> 24) емкостью 330 мест и </w:t>
      </w:r>
      <w:r w:rsidRPr="008D5CC7">
        <w:rPr>
          <w:sz w:val="28"/>
          <w:szCs w:val="28"/>
        </w:rPr>
        <w:lastRenderedPageBreak/>
        <w:t xml:space="preserve">фактической посещаемостью </w:t>
      </w:r>
      <w:r>
        <w:rPr>
          <w:sz w:val="28"/>
          <w:szCs w:val="28"/>
        </w:rPr>
        <w:t>–</w:t>
      </w:r>
      <w:r w:rsidRPr="008D5CC7">
        <w:rPr>
          <w:sz w:val="28"/>
          <w:szCs w:val="28"/>
        </w:rPr>
        <w:t xml:space="preserve"> 68 человек. В школе преподавательский штат укомплектован и проводятся занятия по всем направлениям. В период летних каникул на базе школы организуется летний оздоровительный лагерь</w:t>
      </w:r>
      <w:r>
        <w:rPr>
          <w:sz w:val="28"/>
          <w:szCs w:val="28"/>
        </w:rPr>
        <w:t>.</w:t>
      </w:r>
    </w:p>
    <w:p w:rsidR="00D4526F" w:rsidRPr="008D5CC7" w:rsidRDefault="00814059" w:rsidP="00D4526F">
      <w:pPr>
        <w:ind w:firstLine="720"/>
        <w:jc w:val="both"/>
        <w:rPr>
          <w:sz w:val="28"/>
          <w:szCs w:val="28"/>
        </w:rPr>
      </w:pPr>
      <w:r>
        <w:rPr>
          <w:sz w:val="28"/>
          <w:szCs w:val="28"/>
        </w:rPr>
        <w:t xml:space="preserve">МДОУ </w:t>
      </w:r>
      <w:r w:rsidR="00393CF0">
        <w:rPr>
          <w:sz w:val="28"/>
          <w:szCs w:val="28"/>
        </w:rPr>
        <w:t>«</w:t>
      </w:r>
      <w:r w:rsidR="00D4526F" w:rsidRPr="008D5CC7">
        <w:rPr>
          <w:sz w:val="28"/>
          <w:szCs w:val="28"/>
        </w:rPr>
        <w:t>Детский сад № 20</w:t>
      </w:r>
      <w:r w:rsidR="00393CF0">
        <w:rPr>
          <w:sz w:val="28"/>
          <w:szCs w:val="28"/>
        </w:rPr>
        <w:t>»</w:t>
      </w:r>
      <w:r w:rsidR="00D4526F" w:rsidRPr="008D5CC7">
        <w:rPr>
          <w:sz w:val="28"/>
          <w:szCs w:val="28"/>
        </w:rPr>
        <w:t xml:space="preserve"> в д. Кусино (ул. </w:t>
      </w:r>
      <w:proofErr w:type="gramStart"/>
      <w:r w:rsidR="00B43A10">
        <w:rPr>
          <w:sz w:val="28"/>
          <w:szCs w:val="28"/>
        </w:rPr>
        <w:t>Центральная</w:t>
      </w:r>
      <w:proofErr w:type="gramEnd"/>
      <w:r w:rsidR="00D4526F" w:rsidRPr="008D5CC7">
        <w:rPr>
          <w:sz w:val="28"/>
          <w:szCs w:val="28"/>
        </w:rPr>
        <w:t>, д</w:t>
      </w:r>
      <w:r w:rsidR="005339C8">
        <w:rPr>
          <w:sz w:val="28"/>
          <w:szCs w:val="28"/>
        </w:rPr>
        <w:t>ом</w:t>
      </w:r>
      <w:r w:rsidR="00D4526F" w:rsidRPr="008D5CC7">
        <w:rPr>
          <w:sz w:val="28"/>
          <w:szCs w:val="28"/>
        </w:rPr>
        <w:t xml:space="preserve"> 2</w:t>
      </w:r>
      <w:r w:rsidR="00B43A10">
        <w:rPr>
          <w:sz w:val="28"/>
          <w:szCs w:val="28"/>
        </w:rPr>
        <w:t>1</w:t>
      </w:r>
      <w:r w:rsidR="00D4526F" w:rsidRPr="008D5CC7">
        <w:rPr>
          <w:sz w:val="28"/>
          <w:szCs w:val="28"/>
        </w:rPr>
        <w:t>) проектной емкостью</w:t>
      </w:r>
      <w:r w:rsidR="00D4526F">
        <w:rPr>
          <w:sz w:val="28"/>
          <w:szCs w:val="28"/>
        </w:rPr>
        <w:t xml:space="preserve"> </w:t>
      </w:r>
      <w:r w:rsidR="00D4526F" w:rsidRPr="008D5CC7">
        <w:rPr>
          <w:sz w:val="28"/>
          <w:szCs w:val="28"/>
        </w:rPr>
        <w:t>90 мест</w:t>
      </w:r>
      <w:r w:rsidR="00D4526F">
        <w:rPr>
          <w:sz w:val="28"/>
          <w:szCs w:val="28"/>
        </w:rPr>
        <w:t xml:space="preserve"> </w:t>
      </w:r>
      <w:r w:rsidR="00D4526F" w:rsidRPr="008D5CC7">
        <w:rPr>
          <w:sz w:val="28"/>
          <w:szCs w:val="28"/>
        </w:rPr>
        <w:t>посещают 34 ребенка. Работают 3 группы</w:t>
      </w:r>
      <w:r w:rsidR="00D4526F">
        <w:rPr>
          <w:sz w:val="28"/>
          <w:szCs w:val="28"/>
        </w:rPr>
        <w:t>.</w:t>
      </w:r>
    </w:p>
    <w:p w:rsidR="00D4526F" w:rsidRDefault="00D4526F" w:rsidP="000C7E54">
      <w:pPr>
        <w:ind w:firstLine="709"/>
        <w:jc w:val="both"/>
        <w:rPr>
          <w:sz w:val="28"/>
          <w:szCs w:val="28"/>
        </w:rPr>
      </w:pPr>
      <w:r w:rsidRPr="0072077B">
        <w:rPr>
          <w:sz w:val="28"/>
          <w:szCs w:val="28"/>
        </w:rPr>
        <w:t xml:space="preserve">Постановлением администрации </w:t>
      </w:r>
      <w:proofErr w:type="spellStart"/>
      <w:r w:rsidRPr="0072077B">
        <w:rPr>
          <w:sz w:val="28"/>
          <w:szCs w:val="28"/>
        </w:rPr>
        <w:t>Киришского</w:t>
      </w:r>
      <w:proofErr w:type="spellEnd"/>
      <w:r w:rsidRPr="0072077B">
        <w:rPr>
          <w:sz w:val="28"/>
          <w:szCs w:val="28"/>
        </w:rPr>
        <w:t xml:space="preserve"> муниципального района Ленинградской области от </w:t>
      </w:r>
      <w:smartTag w:uri="urn:schemas-microsoft-com:office:smarttags" w:element="date">
        <w:smartTagPr>
          <w:attr w:name="Year" w:val="2013"/>
          <w:attr w:name="Day" w:val="15"/>
          <w:attr w:name="Month" w:val="10"/>
          <w:attr w:name="ls" w:val="trans"/>
        </w:smartTagPr>
        <w:r w:rsidRPr="0072077B">
          <w:rPr>
            <w:sz w:val="28"/>
            <w:szCs w:val="28"/>
          </w:rPr>
          <w:t>15.10.2013</w:t>
        </w:r>
      </w:smartTag>
      <w:r w:rsidRPr="0072077B">
        <w:rPr>
          <w:sz w:val="28"/>
          <w:szCs w:val="28"/>
        </w:rPr>
        <w:t xml:space="preserve"> № 1818 утверждена муниципальная программа </w:t>
      </w:r>
      <w:r w:rsidR="00393CF0">
        <w:rPr>
          <w:sz w:val="28"/>
          <w:szCs w:val="28"/>
        </w:rPr>
        <w:t>«</w:t>
      </w:r>
      <w:r w:rsidRPr="0072077B">
        <w:rPr>
          <w:sz w:val="28"/>
          <w:szCs w:val="28"/>
        </w:rPr>
        <w:t xml:space="preserve">Современное образование в </w:t>
      </w:r>
      <w:proofErr w:type="spellStart"/>
      <w:r w:rsidRPr="0072077B">
        <w:rPr>
          <w:sz w:val="28"/>
          <w:szCs w:val="28"/>
        </w:rPr>
        <w:t>Киришском</w:t>
      </w:r>
      <w:proofErr w:type="spellEnd"/>
      <w:r w:rsidRPr="0072077B">
        <w:rPr>
          <w:sz w:val="28"/>
          <w:szCs w:val="28"/>
        </w:rPr>
        <w:t xml:space="preserve"> районе</w:t>
      </w:r>
      <w:r w:rsidR="00393CF0">
        <w:rPr>
          <w:sz w:val="28"/>
          <w:szCs w:val="28"/>
        </w:rPr>
        <w:t>»</w:t>
      </w:r>
      <w:r w:rsidRPr="0072077B">
        <w:rPr>
          <w:sz w:val="28"/>
          <w:szCs w:val="28"/>
        </w:rPr>
        <w:t xml:space="preserve">. По программе финансируются ремонтные работы в дошкольных образовательных учреждениях и общеобразовательных школах. </w:t>
      </w:r>
    </w:p>
    <w:p w:rsidR="0094501C" w:rsidRPr="007B782C" w:rsidRDefault="0094501C" w:rsidP="000C7E54">
      <w:pPr>
        <w:ind w:firstLine="709"/>
        <w:jc w:val="both"/>
        <w:rPr>
          <w:sz w:val="28"/>
          <w:szCs w:val="28"/>
        </w:rPr>
      </w:pPr>
    </w:p>
    <w:p w:rsidR="00D4526F" w:rsidRDefault="00D4526F" w:rsidP="000C7E54">
      <w:pPr>
        <w:ind w:firstLine="709"/>
        <w:jc w:val="center"/>
        <w:rPr>
          <w:b/>
          <w:bCs/>
          <w:sz w:val="28"/>
          <w:szCs w:val="28"/>
        </w:rPr>
      </w:pPr>
      <w:r w:rsidRPr="008D5CC7">
        <w:rPr>
          <w:b/>
          <w:bCs/>
          <w:sz w:val="28"/>
          <w:szCs w:val="28"/>
        </w:rPr>
        <w:t>Объекты здравоохранения</w:t>
      </w:r>
    </w:p>
    <w:p w:rsidR="000C7E54" w:rsidRPr="008D5CC7" w:rsidRDefault="000C7E54" w:rsidP="000C7E54">
      <w:pPr>
        <w:ind w:firstLine="709"/>
        <w:jc w:val="center"/>
        <w:rPr>
          <w:b/>
          <w:bCs/>
          <w:sz w:val="28"/>
          <w:szCs w:val="28"/>
        </w:rPr>
      </w:pPr>
    </w:p>
    <w:p w:rsidR="00D4526F" w:rsidRPr="0072077B" w:rsidRDefault="00D4526F" w:rsidP="000C7E54">
      <w:pPr>
        <w:autoSpaceDE w:val="0"/>
        <w:autoSpaceDN w:val="0"/>
        <w:adjustRightInd w:val="0"/>
        <w:ind w:firstLine="709"/>
        <w:jc w:val="both"/>
        <w:rPr>
          <w:sz w:val="28"/>
          <w:szCs w:val="28"/>
        </w:rPr>
      </w:pPr>
      <w:proofErr w:type="gramStart"/>
      <w:r w:rsidRPr="0072077B">
        <w:rPr>
          <w:sz w:val="28"/>
          <w:szCs w:val="28"/>
        </w:rPr>
        <w:t xml:space="preserve">В соответствии с распоряжением Правительства Ленинградской области от 18.12.2013 № 620-р </w:t>
      </w:r>
      <w:r w:rsidR="00393CF0">
        <w:rPr>
          <w:sz w:val="28"/>
          <w:szCs w:val="28"/>
        </w:rPr>
        <w:t>«</w:t>
      </w:r>
      <w:r w:rsidRPr="0072077B">
        <w:rPr>
          <w:sz w:val="28"/>
          <w:szCs w:val="28"/>
        </w:rPr>
        <w:t xml:space="preserve">О принятии в государственную собственность Ленинградской области муниципальных учреждений (предприятий) здравоохранения муниципального образования </w:t>
      </w:r>
      <w:proofErr w:type="spellStart"/>
      <w:r w:rsidRPr="0072077B">
        <w:rPr>
          <w:sz w:val="28"/>
          <w:szCs w:val="28"/>
        </w:rPr>
        <w:t>Киришский</w:t>
      </w:r>
      <w:proofErr w:type="spellEnd"/>
      <w:r w:rsidRPr="0072077B">
        <w:rPr>
          <w:sz w:val="28"/>
          <w:szCs w:val="28"/>
        </w:rPr>
        <w:t xml:space="preserve"> муниципальный район Ленинградской области</w:t>
      </w:r>
      <w:r w:rsidR="00393CF0">
        <w:rPr>
          <w:sz w:val="28"/>
          <w:szCs w:val="28"/>
        </w:rPr>
        <w:t>»</w:t>
      </w:r>
      <w:r w:rsidRPr="0072077B">
        <w:rPr>
          <w:sz w:val="28"/>
          <w:szCs w:val="28"/>
        </w:rPr>
        <w:t xml:space="preserve">, в рамках Акта приема-передачи муниципального имущества муниципального образования </w:t>
      </w:r>
      <w:proofErr w:type="spellStart"/>
      <w:r w:rsidRPr="0072077B">
        <w:rPr>
          <w:sz w:val="28"/>
          <w:szCs w:val="28"/>
        </w:rPr>
        <w:t>Киришский</w:t>
      </w:r>
      <w:proofErr w:type="spellEnd"/>
      <w:r w:rsidRPr="0072077B">
        <w:rPr>
          <w:sz w:val="28"/>
          <w:szCs w:val="28"/>
        </w:rPr>
        <w:t xml:space="preserve"> муниципальный район Ленинградской области, находящегося в муниципальной собственности, принадлежащего на праве оперативного управления, предоставленного на праве постоянного бессрочного пользования муниципальному учреждению здравоохранения </w:t>
      </w:r>
      <w:r w:rsidR="00393CF0">
        <w:rPr>
          <w:sz w:val="28"/>
          <w:szCs w:val="28"/>
        </w:rPr>
        <w:t>«</w:t>
      </w:r>
      <w:r w:rsidRPr="0072077B">
        <w:rPr>
          <w:sz w:val="28"/>
          <w:szCs w:val="28"/>
        </w:rPr>
        <w:t>Центральная</w:t>
      </w:r>
      <w:proofErr w:type="gramEnd"/>
      <w:r w:rsidRPr="0072077B">
        <w:rPr>
          <w:sz w:val="28"/>
          <w:szCs w:val="28"/>
        </w:rPr>
        <w:t xml:space="preserve"> районная больница</w:t>
      </w:r>
      <w:r w:rsidR="00393CF0">
        <w:rPr>
          <w:sz w:val="28"/>
          <w:szCs w:val="28"/>
        </w:rPr>
        <w:t>»</w:t>
      </w:r>
      <w:r w:rsidRPr="0072077B">
        <w:rPr>
          <w:sz w:val="28"/>
          <w:szCs w:val="28"/>
        </w:rPr>
        <w:t xml:space="preserve"> в государственную собственность Ленинградской области, муниципальное образование </w:t>
      </w:r>
      <w:proofErr w:type="spellStart"/>
      <w:r w:rsidRPr="0072077B">
        <w:rPr>
          <w:sz w:val="28"/>
          <w:szCs w:val="28"/>
        </w:rPr>
        <w:t>Киришский</w:t>
      </w:r>
      <w:proofErr w:type="spellEnd"/>
      <w:r w:rsidRPr="0072077B">
        <w:rPr>
          <w:sz w:val="28"/>
          <w:szCs w:val="28"/>
        </w:rPr>
        <w:t xml:space="preserve"> муниципальный район Ленинградской области передало, а Ленинградская область в лице комитета по управлению государственном имуществом приняло имущество муниципального учреждения здравоохранения </w:t>
      </w:r>
      <w:r w:rsidR="00393CF0">
        <w:rPr>
          <w:sz w:val="28"/>
          <w:szCs w:val="28"/>
        </w:rPr>
        <w:t>«</w:t>
      </w:r>
      <w:r w:rsidRPr="0072077B">
        <w:rPr>
          <w:sz w:val="28"/>
          <w:szCs w:val="28"/>
        </w:rPr>
        <w:t>Центральная районная больница</w:t>
      </w:r>
      <w:r w:rsidR="00393CF0">
        <w:rPr>
          <w:sz w:val="28"/>
          <w:szCs w:val="28"/>
        </w:rPr>
        <w:t>»</w:t>
      </w:r>
      <w:r>
        <w:rPr>
          <w:sz w:val="28"/>
          <w:szCs w:val="28"/>
        </w:rPr>
        <w:t>.</w:t>
      </w:r>
    </w:p>
    <w:p w:rsidR="00D4526F" w:rsidRPr="008D5CC7" w:rsidRDefault="00D4526F" w:rsidP="00D4526F">
      <w:pPr>
        <w:autoSpaceDE w:val="0"/>
        <w:autoSpaceDN w:val="0"/>
        <w:adjustRightInd w:val="0"/>
        <w:ind w:firstLine="708"/>
        <w:jc w:val="both"/>
        <w:rPr>
          <w:sz w:val="28"/>
          <w:szCs w:val="28"/>
        </w:rPr>
      </w:pPr>
      <w:r w:rsidRPr="008D5CC7">
        <w:rPr>
          <w:sz w:val="28"/>
          <w:szCs w:val="28"/>
        </w:rPr>
        <w:t xml:space="preserve">На территории муниципального образования функционирует сельская врачебная амбулатория в д. </w:t>
      </w:r>
      <w:proofErr w:type="gramStart"/>
      <w:r w:rsidRPr="008D5CC7">
        <w:rPr>
          <w:sz w:val="28"/>
          <w:szCs w:val="28"/>
        </w:rPr>
        <w:t>Кусино</w:t>
      </w:r>
      <w:proofErr w:type="gramEnd"/>
      <w:r w:rsidRPr="008D5CC7">
        <w:rPr>
          <w:sz w:val="28"/>
          <w:szCs w:val="28"/>
        </w:rPr>
        <w:t xml:space="preserve"> (ул. Школьная, д</w:t>
      </w:r>
      <w:r w:rsidR="005339C8">
        <w:rPr>
          <w:sz w:val="28"/>
          <w:szCs w:val="28"/>
        </w:rPr>
        <w:t>ом</w:t>
      </w:r>
      <w:r w:rsidRPr="008D5CC7">
        <w:rPr>
          <w:sz w:val="28"/>
          <w:szCs w:val="28"/>
        </w:rPr>
        <w:t xml:space="preserve"> 20 А) мощностью 25 посещений в смену. Кроме того в д. Кусино работает стоматологический кабинет</w:t>
      </w:r>
      <w:r>
        <w:rPr>
          <w:sz w:val="28"/>
          <w:szCs w:val="28"/>
        </w:rPr>
        <w:t>.</w:t>
      </w:r>
    </w:p>
    <w:p w:rsidR="00D4526F" w:rsidRPr="00FF46B7" w:rsidRDefault="00D4526F" w:rsidP="00D4526F">
      <w:pPr>
        <w:autoSpaceDE w:val="0"/>
        <w:autoSpaceDN w:val="0"/>
        <w:adjustRightInd w:val="0"/>
        <w:ind w:firstLine="709"/>
        <w:jc w:val="both"/>
        <w:rPr>
          <w:sz w:val="28"/>
          <w:szCs w:val="28"/>
        </w:rPr>
      </w:pPr>
      <w:r w:rsidRPr="00FF46B7">
        <w:rPr>
          <w:sz w:val="28"/>
          <w:szCs w:val="28"/>
        </w:rPr>
        <w:t>К необходимым населению нормируемым объектам здравоохранения относятся врачебные амбулатории (повседневный уровень обслуживания) и участковые больницы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которые должны заменять врачебные амбулатории в тех районах, где их нет. Ко второму уровню обслуживания относятся выдвижные пункты скорой медицинской помощи, аптеки.</w:t>
      </w:r>
    </w:p>
    <w:p w:rsidR="00D4526F" w:rsidRPr="008D5CC7" w:rsidRDefault="00D4526F" w:rsidP="00D4526F">
      <w:pPr>
        <w:ind w:firstLine="709"/>
        <w:jc w:val="center"/>
        <w:rPr>
          <w:b/>
          <w:bCs/>
          <w:sz w:val="28"/>
          <w:szCs w:val="28"/>
        </w:rPr>
      </w:pPr>
    </w:p>
    <w:p w:rsidR="00D4526F" w:rsidRDefault="00D4526F" w:rsidP="00D4526F">
      <w:pPr>
        <w:jc w:val="center"/>
        <w:rPr>
          <w:b/>
          <w:bCs/>
          <w:sz w:val="28"/>
          <w:szCs w:val="28"/>
        </w:rPr>
      </w:pPr>
      <w:r w:rsidRPr="008D5CC7">
        <w:rPr>
          <w:b/>
          <w:bCs/>
          <w:sz w:val="28"/>
          <w:szCs w:val="28"/>
        </w:rPr>
        <w:t>Учреждения социального обеспечения</w:t>
      </w:r>
    </w:p>
    <w:p w:rsidR="000C7E54" w:rsidRPr="008D5CC7" w:rsidRDefault="000C7E54" w:rsidP="00D4526F">
      <w:pPr>
        <w:jc w:val="center"/>
        <w:rPr>
          <w:b/>
          <w:bCs/>
          <w:sz w:val="28"/>
          <w:szCs w:val="28"/>
        </w:rPr>
      </w:pPr>
    </w:p>
    <w:p w:rsidR="00D4526F" w:rsidRPr="001917BB" w:rsidRDefault="00D4526F" w:rsidP="00D4526F">
      <w:pPr>
        <w:pStyle w:val="22"/>
        <w:spacing w:after="0" w:line="240" w:lineRule="auto"/>
        <w:ind w:left="0" w:firstLine="709"/>
        <w:jc w:val="both"/>
        <w:rPr>
          <w:sz w:val="28"/>
          <w:szCs w:val="28"/>
        </w:rPr>
      </w:pPr>
      <w:r w:rsidRPr="008D5CC7">
        <w:rPr>
          <w:rFonts w:eastAsia="Arial CYR"/>
          <w:sz w:val="28"/>
          <w:szCs w:val="28"/>
        </w:rPr>
        <w:t xml:space="preserve">В Кусинском </w:t>
      </w:r>
      <w:r w:rsidRPr="008D5CC7">
        <w:rPr>
          <w:sz w:val="28"/>
          <w:szCs w:val="28"/>
        </w:rPr>
        <w:t xml:space="preserve">сельском поселении </w:t>
      </w:r>
      <w:r w:rsidRPr="008D5CC7">
        <w:rPr>
          <w:rFonts w:eastAsia="Arial CYR"/>
          <w:sz w:val="28"/>
          <w:szCs w:val="28"/>
        </w:rPr>
        <w:t xml:space="preserve">на данный момент </w:t>
      </w:r>
      <w:r w:rsidRPr="008D5CC7">
        <w:rPr>
          <w:sz w:val="28"/>
          <w:szCs w:val="28"/>
        </w:rPr>
        <w:t>стационарные учреждения социального обслуживания для граждан пожилого во</w:t>
      </w:r>
      <w:r>
        <w:rPr>
          <w:sz w:val="28"/>
          <w:szCs w:val="28"/>
        </w:rPr>
        <w:t>зраста и инвалидов отсутствуют.</w:t>
      </w:r>
    </w:p>
    <w:p w:rsidR="00D4526F" w:rsidRPr="001917BB" w:rsidRDefault="00D4526F" w:rsidP="00D4526F">
      <w:pPr>
        <w:pStyle w:val="22"/>
        <w:spacing w:after="0" w:line="240" w:lineRule="auto"/>
        <w:ind w:left="0" w:firstLine="709"/>
        <w:jc w:val="both"/>
        <w:rPr>
          <w:sz w:val="28"/>
          <w:szCs w:val="28"/>
        </w:rPr>
      </w:pPr>
      <w:r w:rsidRPr="00F61552">
        <w:rPr>
          <w:sz w:val="28"/>
          <w:szCs w:val="28"/>
        </w:rPr>
        <w:t>В г</w:t>
      </w:r>
      <w:r>
        <w:rPr>
          <w:sz w:val="28"/>
          <w:szCs w:val="28"/>
        </w:rPr>
        <w:t xml:space="preserve">. </w:t>
      </w:r>
      <w:r w:rsidRPr="00F61552">
        <w:rPr>
          <w:sz w:val="28"/>
          <w:szCs w:val="28"/>
        </w:rPr>
        <w:t xml:space="preserve">Кириши имеется муниципальное учреждение </w:t>
      </w:r>
      <w:r w:rsidR="00393CF0">
        <w:rPr>
          <w:sz w:val="28"/>
          <w:szCs w:val="28"/>
        </w:rPr>
        <w:t>«</w:t>
      </w:r>
      <w:r w:rsidRPr="00F61552">
        <w:rPr>
          <w:sz w:val="28"/>
          <w:szCs w:val="28"/>
        </w:rPr>
        <w:t xml:space="preserve">Комплексный центр </w:t>
      </w:r>
      <w:r w:rsidRPr="00F61552">
        <w:rPr>
          <w:sz w:val="28"/>
          <w:szCs w:val="28"/>
        </w:rPr>
        <w:lastRenderedPageBreak/>
        <w:t xml:space="preserve">социального обслуживания населения </w:t>
      </w:r>
      <w:proofErr w:type="spellStart"/>
      <w:r w:rsidRPr="00F61552">
        <w:rPr>
          <w:sz w:val="28"/>
          <w:szCs w:val="28"/>
        </w:rPr>
        <w:t>Киришского</w:t>
      </w:r>
      <w:proofErr w:type="spellEnd"/>
      <w:r w:rsidRPr="00F61552">
        <w:rPr>
          <w:sz w:val="28"/>
          <w:szCs w:val="28"/>
        </w:rPr>
        <w:t xml:space="preserve"> муниципального района</w:t>
      </w:r>
      <w:r w:rsidR="00393CF0">
        <w:rPr>
          <w:sz w:val="28"/>
          <w:szCs w:val="28"/>
        </w:rPr>
        <w:t>»</w:t>
      </w:r>
      <w:r w:rsidRPr="00F61552">
        <w:rPr>
          <w:sz w:val="28"/>
          <w:szCs w:val="28"/>
        </w:rPr>
        <w:t xml:space="preserve"> на 423 места</w:t>
      </w:r>
      <w:r>
        <w:rPr>
          <w:sz w:val="28"/>
          <w:szCs w:val="28"/>
        </w:rPr>
        <w:t>.</w:t>
      </w:r>
    </w:p>
    <w:p w:rsidR="00D4526F" w:rsidRPr="0072077B" w:rsidRDefault="00D4526F" w:rsidP="00D4526F">
      <w:pPr>
        <w:autoSpaceDE w:val="0"/>
        <w:autoSpaceDN w:val="0"/>
        <w:adjustRightInd w:val="0"/>
        <w:ind w:firstLine="709"/>
        <w:jc w:val="both"/>
        <w:rPr>
          <w:sz w:val="28"/>
          <w:szCs w:val="28"/>
        </w:rPr>
      </w:pPr>
      <w:r w:rsidRPr="0072077B">
        <w:rPr>
          <w:sz w:val="28"/>
          <w:szCs w:val="28"/>
        </w:rPr>
        <w:t>Комплексным центром социального обслуживания населения производится социальное обслуживание пожилых людей, маломобильных групп населения, несовершеннолетних детей, находящихся в трудной жизненн</w:t>
      </w:r>
      <w:r>
        <w:rPr>
          <w:sz w:val="28"/>
          <w:szCs w:val="28"/>
        </w:rPr>
        <w:t>ой ситуации, детей – инвалидов.</w:t>
      </w:r>
    </w:p>
    <w:p w:rsidR="00D4526F" w:rsidRPr="0072077B" w:rsidRDefault="00D4526F" w:rsidP="00D4526F">
      <w:pPr>
        <w:autoSpaceDE w:val="0"/>
        <w:autoSpaceDN w:val="0"/>
        <w:adjustRightInd w:val="0"/>
        <w:ind w:firstLine="709"/>
        <w:jc w:val="both"/>
        <w:rPr>
          <w:sz w:val="28"/>
          <w:szCs w:val="28"/>
        </w:rPr>
      </w:pPr>
      <w:r w:rsidRPr="0072077B">
        <w:rPr>
          <w:sz w:val="28"/>
          <w:szCs w:val="28"/>
        </w:rPr>
        <w:t xml:space="preserve">Реализуется муниципальная программа </w:t>
      </w:r>
      <w:r w:rsidR="00393CF0">
        <w:rPr>
          <w:sz w:val="28"/>
          <w:szCs w:val="28"/>
        </w:rPr>
        <w:t>«</w:t>
      </w:r>
      <w:r w:rsidRPr="0072077B">
        <w:rPr>
          <w:sz w:val="28"/>
          <w:szCs w:val="28"/>
        </w:rPr>
        <w:t xml:space="preserve">Социальная поддержка отдельных категорий граждан в муниципальном образовании </w:t>
      </w:r>
      <w:proofErr w:type="spellStart"/>
      <w:r w:rsidRPr="0072077B">
        <w:rPr>
          <w:sz w:val="28"/>
          <w:szCs w:val="28"/>
        </w:rPr>
        <w:t>Киришский</w:t>
      </w:r>
      <w:proofErr w:type="spellEnd"/>
      <w:r w:rsidRPr="0072077B">
        <w:rPr>
          <w:sz w:val="28"/>
          <w:szCs w:val="28"/>
        </w:rPr>
        <w:t xml:space="preserve"> муниципальный район Ленинградской области</w:t>
      </w:r>
      <w:r w:rsidR="00393CF0">
        <w:rPr>
          <w:sz w:val="28"/>
          <w:szCs w:val="28"/>
        </w:rPr>
        <w:t>»</w:t>
      </w:r>
      <w:r w:rsidRPr="0072077B">
        <w:rPr>
          <w:sz w:val="28"/>
          <w:szCs w:val="28"/>
        </w:rPr>
        <w:t xml:space="preserve">, утвержденная </w:t>
      </w:r>
      <w:r>
        <w:rPr>
          <w:sz w:val="28"/>
          <w:szCs w:val="28"/>
        </w:rPr>
        <w:t>п</w:t>
      </w:r>
      <w:r w:rsidRPr="0072077B">
        <w:rPr>
          <w:sz w:val="28"/>
          <w:szCs w:val="28"/>
        </w:rPr>
        <w:t xml:space="preserve">остановлением администрации </w:t>
      </w:r>
      <w:proofErr w:type="spellStart"/>
      <w:r w:rsidRPr="0072077B">
        <w:rPr>
          <w:sz w:val="28"/>
          <w:szCs w:val="28"/>
        </w:rPr>
        <w:t>Киришского</w:t>
      </w:r>
      <w:proofErr w:type="spellEnd"/>
      <w:r w:rsidRPr="0072077B">
        <w:rPr>
          <w:sz w:val="28"/>
          <w:szCs w:val="28"/>
        </w:rPr>
        <w:t xml:space="preserve"> муниципального района Ленинградско</w:t>
      </w:r>
      <w:r>
        <w:rPr>
          <w:sz w:val="28"/>
          <w:szCs w:val="28"/>
        </w:rPr>
        <w:t xml:space="preserve">й области от </w:t>
      </w:r>
      <w:smartTag w:uri="urn:schemas-microsoft-com:office:smarttags" w:element="date">
        <w:smartTagPr>
          <w:attr w:name="Year" w:val="2014"/>
          <w:attr w:name="Day" w:val="21"/>
          <w:attr w:name="Month" w:val="10"/>
          <w:attr w:name="ls" w:val="trans"/>
        </w:smartTagPr>
        <w:r>
          <w:rPr>
            <w:sz w:val="28"/>
            <w:szCs w:val="28"/>
          </w:rPr>
          <w:t>21.10.2014</w:t>
        </w:r>
      </w:smartTag>
      <w:r>
        <w:rPr>
          <w:sz w:val="28"/>
          <w:szCs w:val="28"/>
        </w:rPr>
        <w:t xml:space="preserve"> № 2480.</w:t>
      </w:r>
    </w:p>
    <w:p w:rsidR="00D4526F" w:rsidRPr="0072077B" w:rsidRDefault="00D4526F" w:rsidP="00D4526F">
      <w:pPr>
        <w:autoSpaceDE w:val="0"/>
        <w:autoSpaceDN w:val="0"/>
        <w:adjustRightInd w:val="0"/>
        <w:ind w:firstLine="709"/>
        <w:jc w:val="both"/>
        <w:rPr>
          <w:sz w:val="28"/>
          <w:szCs w:val="28"/>
        </w:rPr>
      </w:pPr>
      <w:r w:rsidRPr="0072077B">
        <w:rPr>
          <w:sz w:val="28"/>
          <w:szCs w:val="28"/>
        </w:rPr>
        <w:t>Основные направления развит</w:t>
      </w:r>
      <w:r>
        <w:rPr>
          <w:sz w:val="28"/>
          <w:szCs w:val="28"/>
        </w:rPr>
        <w:t>ия социальной защиты населения:</w:t>
      </w:r>
    </w:p>
    <w:p w:rsidR="00D4526F" w:rsidRPr="0072077B" w:rsidRDefault="00D4526F" w:rsidP="0030524F">
      <w:pPr>
        <w:pStyle w:val="ac"/>
        <w:widowControl w:val="0"/>
        <w:numPr>
          <w:ilvl w:val="0"/>
          <w:numId w:val="42"/>
        </w:numPr>
        <w:spacing w:after="0" w:line="240" w:lineRule="auto"/>
        <w:ind w:left="0" w:firstLine="709"/>
        <w:jc w:val="both"/>
        <w:rPr>
          <w:rFonts w:ascii="Times New Roman" w:eastAsia="Arial Unicode MS" w:hAnsi="Times New Roman"/>
          <w:kern w:val="1"/>
          <w:sz w:val="28"/>
          <w:szCs w:val="28"/>
          <w:lang w:eastAsia="ar-SA"/>
        </w:rPr>
      </w:pPr>
      <w:r w:rsidRPr="0072077B">
        <w:rPr>
          <w:rFonts w:ascii="Times New Roman" w:eastAsia="Arial Unicode MS" w:hAnsi="Times New Roman"/>
          <w:kern w:val="1"/>
          <w:sz w:val="28"/>
          <w:szCs w:val="28"/>
          <w:lang w:eastAsia="ar-SA"/>
        </w:rPr>
        <w:t>повышение качества жизни наиболее социально уязвимых категорий гражд</w:t>
      </w:r>
      <w:r>
        <w:rPr>
          <w:rFonts w:ascii="Times New Roman" w:eastAsia="Arial Unicode MS" w:hAnsi="Times New Roman"/>
          <w:kern w:val="1"/>
          <w:sz w:val="28"/>
          <w:szCs w:val="28"/>
          <w:lang w:eastAsia="ar-SA"/>
        </w:rPr>
        <w:t>ан, в том числе семей с детьми;</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создание условий для комплексного решения проблем социально незащищенных слоев населен</w:t>
      </w:r>
      <w:r>
        <w:rPr>
          <w:rFonts w:eastAsia="Arial Unicode MS"/>
          <w:kern w:val="1"/>
          <w:sz w:val="28"/>
          <w:szCs w:val="28"/>
        </w:rPr>
        <w:t>ия, в том числе семей с детьми;</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обеспечение материальной поддержкой социально незащищённых слоёв населен</w:t>
      </w:r>
      <w:r>
        <w:rPr>
          <w:rFonts w:eastAsia="Arial Unicode MS"/>
          <w:kern w:val="1"/>
          <w:sz w:val="28"/>
          <w:szCs w:val="28"/>
        </w:rPr>
        <w:t>ия, в том числе семей с детьми;</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 xml:space="preserve">укрепление института семьи, улучшение демографической ситуации в муниципальном образовании </w:t>
      </w:r>
      <w:proofErr w:type="spellStart"/>
      <w:r w:rsidRPr="0072077B">
        <w:rPr>
          <w:rFonts w:eastAsia="Arial Unicode MS"/>
          <w:kern w:val="1"/>
          <w:sz w:val="28"/>
          <w:szCs w:val="28"/>
        </w:rPr>
        <w:t>Киришский</w:t>
      </w:r>
      <w:proofErr w:type="spellEnd"/>
      <w:r w:rsidRPr="0072077B">
        <w:rPr>
          <w:rFonts w:eastAsia="Arial Unicode MS"/>
          <w:kern w:val="1"/>
          <w:sz w:val="28"/>
          <w:szCs w:val="28"/>
        </w:rPr>
        <w:t xml:space="preserve"> муниципальн</w:t>
      </w:r>
      <w:r>
        <w:rPr>
          <w:rFonts w:eastAsia="Arial Unicode MS"/>
          <w:kern w:val="1"/>
          <w:sz w:val="28"/>
          <w:szCs w:val="28"/>
        </w:rPr>
        <w:t>ый район Ленинградской области;</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оказание социальной помощи ветеран</w:t>
      </w:r>
      <w:r>
        <w:rPr>
          <w:rFonts w:eastAsia="Arial Unicode MS"/>
          <w:kern w:val="1"/>
          <w:sz w:val="28"/>
          <w:szCs w:val="28"/>
        </w:rPr>
        <w:t>ам Великой Отечественной войны;</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 xml:space="preserve">обеспечение целевого и эффективного расходования средств бюджета муниципального образования </w:t>
      </w:r>
      <w:proofErr w:type="spellStart"/>
      <w:r w:rsidRPr="0072077B">
        <w:rPr>
          <w:rFonts w:eastAsia="Arial Unicode MS"/>
          <w:kern w:val="1"/>
          <w:sz w:val="28"/>
          <w:szCs w:val="28"/>
        </w:rPr>
        <w:t>Киришский</w:t>
      </w:r>
      <w:proofErr w:type="spellEnd"/>
      <w:r w:rsidRPr="0072077B">
        <w:rPr>
          <w:rFonts w:eastAsia="Arial Unicode MS"/>
          <w:kern w:val="1"/>
          <w:sz w:val="28"/>
          <w:szCs w:val="28"/>
        </w:rPr>
        <w:t xml:space="preserve"> муниципальный район Ленинградской области, предусмотренных на финансирование мер дополнительной социальной поддержки отдельных категорий граждан</w:t>
      </w:r>
      <w:r>
        <w:rPr>
          <w:rFonts w:eastAsia="Arial Unicode MS"/>
          <w:kern w:val="1"/>
          <w:sz w:val="28"/>
          <w:szCs w:val="28"/>
        </w:rPr>
        <w:t>;</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повышение доступности и качества соци</w:t>
      </w:r>
      <w:r>
        <w:rPr>
          <w:rFonts w:eastAsia="Arial Unicode MS"/>
          <w:kern w:val="1"/>
          <w:sz w:val="28"/>
          <w:szCs w:val="28"/>
        </w:rPr>
        <w:t>ального обслуживания населения;</w:t>
      </w:r>
    </w:p>
    <w:p w:rsidR="00D4526F" w:rsidRPr="0072077B" w:rsidRDefault="00D4526F" w:rsidP="0030524F">
      <w:pPr>
        <w:pStyle w:val="25"/>
        <w:widowControl w:val="0"/>
        <w:numPr>
          <w:ilvl w:val="0"/>
          <w:numId w:val="42"/>
        </w:numPr>
        <w:spacing w:after="0" w:line="240" w:lineRule="auto"/>
        <w:ind w:left="0" w:firstLine="709"/>
        <w:jc w:val="both"/>
        <w:rPr>
          <w:rFonts w:eastAsia="Arial Unicode MS"/>
          <w:kern w:val="1"/>
          <w:sz w:val="28"/>
          <w:szCs w:val="28"/>
        </w:rPr>
      </w:pPr>
      <w:r w:rsidRPr="0072077B">
        <w:rPr>
          <w:rFonts w:eastAsia="Arial Unicode MS"/>
          <w:kern w:val="1"/>
          <w:sz w:val="28"/>
          <w:szCs w:val="28"/>
        </w:rPr>
        <w:t xml:space="preserve">снижение социальной напряженности в муниципальном образовании </w:t>
      </w:r>
      <w:proofErr w:type="spellStart"/>
      <w:r w:rsidRPr="0072077B">
        <w:rPr>
          <w:rFonts w:eastAsia="Arial Unicode MS"/>
          <w:kern w:val="1"/>
          <w:sz w:val="28"/>
          <w:szCs w:val="28"/>
        </w:rPr>
        <w:t>Киришский</w:t>
      </w:r>
      <w:proofErr w:type="spellEnd"/>
      <w:r w:rsidRPr="0072077B">
        <w:rPr>
          <w:rFonts w:eastAsia="Arial Unicode MS"/>
          <w:kern w:val="1"/>
          <w:sz w:val="28"/>
          <w:szCs w:val="28"/>
        </w:rPr>
        <w:t xml:space="preserve"> муниципальн</w:t>
      </w:r>
      <w:r>
        <w:rPr>
          <w:rFonts w:eastAsia="Arial Unicode MS"/>
          <w:kern w:val="1"/>
          <w:sz w:val="28"/>
          <w:szCs w:val="28"/>
        </w:rPr>
        <w:t>ый район Ленинградской области;</w:t>
      </w:r>
    </w:p>
    <w:p w:rsidR="00D4526F" w:rsidRPr="0072077B" w:rsidRDefault="00D4526F" w:rsidP="0030524F">
      <w:pPr>
        <w:pStyle w:val="ConsPlusCell"/>
        <w:widowControl w:val="0"/>
        <w:numPr>
          <w:ilvl w:val="0"/>
          <w:numId w:val="42"/>
        </w:numPr>
        <w:ind w:left="0" w:firstLine="709"/>
        <w:jc w:val="both"/>
        <w:rPr>
          <w:rFonts w:ascii="Times New Roman" w:eastAsia="Arial Unicode MS" w:hAnsi="Times New Roman" w:cs="Times New Roman"/>
          <w:kern w:val="1"/>
          <w:sz w:val="28"/>
          <w:szCs w:val="28"/>
          <w:lang w:eastAsia="ar-SA"/>
        </w:rPr>
      </w:pPr>
      <w:r w:rsidRPr="0072077B">
        <w:rPr>
          <w:rFonts w:ascii="Times New Roman" w:eastAsia="Arial Unicode MS" w:hAnsi="Times New Roman" w:cs="Times New Roman"/>
          <w:kern w:val="1"/>
          <w:sz w:val="28"/>
          <w:szCs w:val="28"/>
          <w:lang w:eastAsia="ar-SA"/>
        </w:rPr>
        <w:t>повышение качества услуг общественного автомобильного транспорта, осуществляющего пассажирские перевозки по муниципальным маршрут</w:t>
      </w:r>
      <w:r>
        <w:rPr>
          <w:rFonts w:ascii="Times New Roman" w:eastAsia="Arial Unicode MS" w:hAnsi="Times New Roman" w:cs="Times New Roman"/>
          <w:kern w:val="1"/>
          <w:sz w:val="28"/>
          <w:szCs w:val="28"/>
          <w:lang w:eastAsia="ar-SA"/>
        </w:rPr>
        <w:t>ам отдельных категорий граждан;</w:t>
      </w:r>
    </w:p>
    <w:p w:rsidR="00D4526F" w:rsidRPr="0072077B" w:rsidRDefault="00D4526F" w:rsidP="0030524F">
      <w:pPr>
        <w:pStyle w:val="ConsPlusCell"/>
        <w:widowControl w:val="0"/>
        <w:numPr>
          <w:ilvl w:val="0"/>
          <w:numId w:val="42"/>
        </w:numPr>
        <w:ind w:left="0" w:firstLine="709"/>
        <w:jc w:val="both"/>
        <w:rPr>
          <w:rFonts w:ascii="Times New Roman" w:eastAsia="Arial Unicode MS" w:hAnsi="Times New Roman" w:cs="Times New Roman"/>
          <w:kern w:val="1"/>
          <w:sz w:val="28"/>
          <w:szCs w:val="28"/>
          <w:lang w:eastAsia="ar-SA"/>
        </w:rPr>
      </w:pPr>
      <w:r w:rsidRPr="0072077B">
        <w:rPr>
          <w:rFonts w:ascii="Times New Roman" w:eastAsia="Arial Unicode MS" w:hAnsi="Times New Roman" w:cs="Times New Roman"/>
          <w:kern w:val="1"/>
          <w:sz w:val="28"/>
          <w:szCs w:val="28"/>
          <w:lang w:eastAsia="ar-SA"/>
        </w:rPr>
        <w:t>обеспечение в равной доступности пассажирскими перевозками общественным автомобильным транспортом по муниципальным маршрут</w:t>
      </w:r>
      <w:r>
        <w:rPr>
          <w:rFonts w:ascii="Times New Roman" w:eastAsia="Arial Unicode MS" w:hAnsi="Times New Roman" w:cs="Times New Roman"/>
          <w:kern w:val="1"/>
          <w:sz w:val="28"/>
          <w:szCs w:val="28"/>
          <w:lang w:eastAsia="ar-SA"/>
        </w:rPr>
        <w:t>ам отдельных категорий граждан;</w:t>
      </w:r>
    </w:p>
    <w:p w:rsidR="00D4526F" w:rsidRPr="00504EAE" w:rsidRDefault="00D4526F" w:rsidP="0030524F">
      <w:pPr>
        <w:pStyle w:val="ac"/>
        <w:numPr>
          <w:ilvl w:val="0"/>
          <w:numId w:val="42"/>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72077B">
        <w:rPr>
          <w:rFonts w:ascii="Times New Roman" w:eastAsia="Arial Unicode MS" w:hAnsi="Times New Roman"/>
          <w:kern w:val="1"/>
          <w:sz w:val="28"/>
          <w:szCs w:val="28"/>
          <w:lang w:eastAsia="ar-SA"/>
        </w:rPr>
        <w:t xml:space="preserve">повышение престижа профессии </w:t>
      </w:r>
      <w:r w:rsidR="00393CF0">
        <w:rPr>
          <w:rFonts w:ascii="Times New Roman" w:eastAsia="Arial Unicode MS" w:hAnsi="Times New Roman"/>
          <w:kern w:val="1"/>
          <w:sz w:val="28"/>
          <w:szCs w:val="28"/>
          <w:lang w:eastAsia="ar-SA"/>
        </w:rPr>
        <w:t>«</w:t>
      </w:r>
      <w:r w:rsidRPr="0072077B">
        <w:rPr>
          <w:rFonts w:ascii="Times New Roman" w:eastAsia="Arial Unicode MS" w:hAnsi="Times New Roman"/>
          <w:kern w:val="1"/>
          <w:sz w:val="28"/>
          <w:szCs w:val="28"/>
          <w:lang w:eastAsia="ar-SA"/>
        </w:rPr>
        <w:t>социальный работник</w:t>
      </w:r>
      <w:r w:rsidR="00393CF0">
        <w:rPr>
          <w:rFonts w:ascii="Times New Roman" w:eastAsia="Arial Unicode MS" w:hAnsi="Times New Roman"/>
          <w:kern w:val="1"/>
          <w:sz w:val="28"/>
          <w:szCs w:val="28"/>
          <w:lang w:eastAsia="ar-SA"/>
        </w:rPr>
        <w:t>»</w:t>
      </w:r>
      <w:r w:rsidRPr="0072077B">
        <w:rPr>
          <w:rFonts w:ascii="Times New Roman" w:eastAsia="Arial Unicode MS" w:hAnsi="Times New Roman"/>
          <w:kern w:val="1"/>
          <w:sz w:val="28"/>
          <w:szCs w:val="28"/>
          <w:lang w:eastAsia="ar-SA"/>
        </w:rPr>
        <w:t>, увеличение притока молодых специалистов, сокращение дефицита социальных работников в сфере соци</w:t>
      </w:r>
      <w:r>
        <w:rPr>
          <w:rFonts w:ascii="Times New Roman" w:eastAsia="Arial Unicode MS" w:hAnsi="Times New Roman"/>
          <w:kern w:val="1"/>
          <w:sz w:val="28"/>
          <w:szCs w:val="28"/>
          <w:lang w:eastAsia="ar-SA"/>
        </w:rPr>
        <w:t>ального обслуживания населения.</w:t>
      </w:r>
    </w:p>
    <w:p w:rsidR="00D4526F" w:rsidRPr="008D5CC7" w:rsidRDefault="00D4526F" w:rsidP="00D4526F">
      <w:pPr>
        <w:rPr>
          <w:b/>
          <w:bCs/>
          <w:sz w:val="28"/>
          <w:szCs w:val="28"/>
        </w:rPr>
      </w:pPr>
    </w:p>
    <w:p w:rsidR="00D4526F" w:rsidRDefault="00D4526F" w:rsidP="00D4526F">
      <w:pPr>
        <w:ind w:firstLine="709"/>
        <w:jc w:val="center"/>
        <w:rPr>
          <w:b/>
          <w:bCs/>
          <w:sz w:val="28"/>
          <w:szCs w:val="28"/>
        </w:rPr>
      </w:pPr>
      <w:r w:rsidRPr="008D5CC7">
        <w:rPr>
          <w:b/>
          <w:bCs/>
          <w:sz w:val="28"/>
          <w:szCs w:val="28"/>
        </w:rPr>
        <w:t>Объекты управления, кредитно-финансовые учреждения и предприятия связи</w:t>
      </w:r>
    </w:p>
    <w:p w:rsidR="000C7E54" w:rsidRPr="008D5CC7" w:rsidRDefault="000C7E54" w:rsidP="00D4526F">
      <w:pPr>
        <w:ind w:firstLine="709"/>
        <w:jc w:val="center"/>
        <w:rPr>
          <w:b/>
          <w:bCs/>
          <w:sz w:val="28"/>
          <w:szCs w:val="28"/>
        </w:rPr>
      </w:pPr>
    </w:p>
    <w:p w:rsidR="00D4526F" w:rsidRPr="00504EAE" w:rsidRDefault="00D4526F" w:rsidP="00D4526F">
      <w:pPr>
        <w:ind w:firstLine="709"/>
        <w:jc w:val="both"/>
        <w:rPr>
          <w:sz w:val="28"/>
          <w:szCs w:val="28"/>
        </w:rPr>
      </w:pPr>
      <w:r w:rsidRPr="00504EAE">
        <w:rPr>
          <w:sz w:val="28"/>
          <w:szCs w:val="28"/>
        </w:rPr>
        <w:t>Согласно Региональным нормативам градостроительного проектирования Ленинградской области, утвержденны</w:t>
      </w:r>
      <w:r w:rsidR="008D23CA">
        <w:rPr>
          <w:sz w:val="28"/>
          <w:szCs w:val="28"/>
        </w:rPr>
        <w:t>м</w:t>
      </w:r>
      <w:r w:rsidRPr="00504EAE">
        <w:rPr>
          <w:sz w:val="28"/>
          <w:szCs w:val="28"/>
        </w:rPr>
        <w:t xml:space="preserve"> постановлением Правительства </w:t>
      </w:r>
      <w:r w:rsidRPr="00504EAE">
        <w:rPr>
          <w:sz w:val="28"/>
          <w:szCs w:val="28"/>
        </w:rPr>
        <w:lastRenderedPageBreak/>
        <w:t xml:space="preserve">Ленинградской области от </w:t>
      </w:r>
      <w:smartTag w:uri="urn:schemas-microsoft-com:office:smarttags" w:element="date">
        <w:smartTagPr>
          <w:attr w:name="Year" w:val="2012"/>
          <w:attr w:name="Day" w:val="22"/>
          <w:attr w:name="Month" w:val="03"/>
          <w:attr w:name="ls" w:val="trans"/>
        </w:smartTagPr>
        <w:r w:rsidRPr="00504EAE">
          <w:rPr>
            <w:sz w:val="28"/>
            <w:szCs w:val="28"/>
          </w:rPr>
          <w:t>22.03.2012</w:t>
        </w:r>
      </w:smartTag>
      <w:r w:rsidRPr="00504EAE">
        <w:rPr>
          <w:sz w:val="28"/>
          <w:szCs w:val="28"/>
        </w:rPr>
        <w:t xml:space="preserve"> № 83 (с изменениями, внесенными постановлением Правительства Ленинградской области от </w:t>
      </w:r>
      <w:smartTag w:uri="urn:schemas-microsoft-com:office:smarttags" w:element="date">
        <w:smartTagPr>
          <w:attr w:name="Year" w:val="2015"/>
          <w:attr w:name="Day" w:val="27"/>
          <w:attr w:name="Month" w:val="07"/>
          <w:attr w:name="ls" w:val="trans"/>
        </w:smartTagPr>
        <w:r w:rsidRPr="00504EAE">
          <w:rPr>
            <w:sz w:val="28"/>
            <w:szCs w:val="28"/>
          </w:rPr>
          <w:t>27.07.2015</w:t>
        </w:r>
      </w:smartTag>
      <w:r w:rsidRPr="00504EAE">
        <w:rPr>
          <w:sz w:val="28"/>
          <w:szCs w:val="28"/>
        </w:rPr>
        <w:t xml:space="preserve"> № 286)</w:t>
      </w:r>
      <w:r w:rsidRPr="00504EAE">
        <w:rPr>
          <w:color w:val="000000"/>
          <w:sz w:val="28"/>
          <w:szCs w:val="28"/>
        </w:rPr>
        <w:t xml:space="preserve"> </w:t>
      </w:r>
      <w:r>
        <w:rPr>
          <w:color w:val="000000"/>
          <w:sz w:val="28"/>
          <w:szCs w:val="28"/>
        </w:rPr>
        <w:t>а</w:t>
      </w:r>
      <w:r w:rsidRPr="00504EAE">
        <w:rPr>
          <w:color w:val="000000"/>
          <w:sz w:val="28"/>
          <w:szCs w:val="28"/>
        </w:rPr>
        <w:t xml:space="preserve">дминистративно-хозяйственные здания, отделения связи и банка, предприятия ЖКХ, опорный пункт охраны порядка </w:t>
      </w:r>
      <w:r w:rsidRPr="00504EAE">
        <w:rPr>
          <w:sz w:val="28"/>
          <w:szCs w:val="28"/>
        </w:rPr>
        <w:t>относятся к повседневному уровню обслуживания.</w:t>
      </w:r>
    </w:p>
    <w:p w:rsidR="00D4526F" w:rsidRPr="0072077B" w:rsidRDefault="00D4526F" w:rsidP="00D4526F">
      <w:pPr>
        <w:ind w:firstLine="709"/>
        <w:jc w:val="both"/>
        <w:rPr>
          <w:bCs/>
          <w:iCs/>
          <w:sz w:val="28"/>
          <w:szCs w:val="28"/>
        </w:rPr>
      </w:pPr>
      <w:r w:rsidRPr="0072077B">
        <w:rPr>
          <w:bCs/>
          <w:iCs/>
          <w:sz w:val="28"/>
          <w:szCs w:val="28"/>
        </w:rPr>
        <w:t>На территории Кусинского сельского поселения действуют</w:t>
      </w:r>
      <w:r>
        <w:rPr>
          <w:bCs/>
          <w:iCs/>
          <w:sz w:val="28"/>
          <w:szCs w:val="28"/>
        </w:rPr>
        <w:t>:</w:t>
      </w:r>
    </w:p>
    <w:p w:rsidR="00D4526F" w:rsidRPr="008D5CC7" w:rsidRDefault="00D4526F" w:rsidP="0030524F">
      <w:pPr>
        <w:numPr>
          <w:ilvl w:val="0"/>
          <w:numId w:val="6"/>
        </w:numPr>
        <w:tabs>
          <w:tab w:val="left" w:pos="993"/>
        </w:tabs>
        <w:autoSpaceDE w:val="0"/>
        <w:autoSpaceDN w:val="0"/>
        <w:adjustRightInd w:val="0"/>
        <w:ind w:left="0" w:firstLine="709"/>
        <w:rPr>
          <w:rFonts w:eastAsia="Calibri"/>
          <w:kern w:val="0"/>
          <w:sz w:val="28"/>
          <w:szCs w:val="28"/>
          <w:lang w:eastAsia="ru-RU"/>
        </w:rPr>
      </w:pPr>
      <w:r w:rsidRPr="008D5CC7">
        <w:rPr>
          <w:rFonts w:eastAsia="Calibri"/>
          <w:kern w:val="0"/>
          <w:sz w:val="28"/>
          <w:szCs w:val="28"/>
          <w:lang w:eastAsia="ru-RU"/>
        </w:rPr>
        <w:t xml:space="preserve">администрация </w:t>
      </w:r>
      <w:r w:rsidRPr="008D5CC7">
        <w:rPr>
          <w:sz w:val="28"/>
          <w:szCs w:val="28"/>
        </w:rPr>
        <w:t>муниципального образования</w:t>
      </w:r>
      <w:r w:rsidRPr="008D5CC7">
        <w:rPr>
          <w:rFonts w:eastAsia="Calibri"/>
          <w:kern w:val="0"/>
          <w:sz w:val="28"/>
          <w:szCs w:val="28"/>
          <w:lang w:eastAsia="ru-RU"/>
        </w:rPr>
        <w:t xml:space="preserve"> </w:t>
      </w:r>
      <w:proofErr w:type="spellStart"/>
      <w:r w:rsidRPr="008D5CC7">
        <w:rPr>
          <w:rFonts w:eastAsia="Calibri"/>
          <w:kern w:val="0"/>
          <w:sz w:val="28"/>
          <w:szCs w:val="28"/>
          <w:lang w:eastAsia="ru-RU"/>
        </w:rPr>
        <w:t>Кусинское</w:t>
      </w:r>
      <w:proofErr w:type="spellEnd"/>
      <w:r w:rsidRPr="008D5CC7">
        <w:rPr>
          <w:rFonts w:eastAsia="Calibri"/>
          <w:kern w:val="0"/>
          <w:sz w:val="28"/>
          <w:szCs w:val="28"/>
          <w:lang w:eastAsia="ru-RU"/>
        </w:rPr>
        <w:t xml:space="preserve"> сельское поселение</w:t>
      </w:r>
      <w:r>
        <w:rPr>
          <w:rFonts w:eastAsia="Calibri"/>
          <w:kern w:val="0"/>
          <w:sz w:val="28"/>
          <w:szCs w:val="28"/>
          <w:lang w:eastAsia="ru-RU"/>
        </w:rPr>
        <w:t xml:space="preserve"> </w:t>
      </w:r>
      <w:r w:rsidRPr="008D5CC7">
        <w:rPr>
          <w:rFonts w:eastAsia="Calibri"/>
          <w:kern w:val="0"/>
          <w:sz w:val="28"/>
          <w:szCs w:val="28"/>
          <w:lang w:eastAsia="ru-RU"/>
        </w:rPr>
        <w:t>– д.</w:t>
      </w:r>
      <w:r>
        <w:rPr>
          <w:rFonts w:eastAsia="Calibri"/>
          <w:kern w:val="0"/>
          <w:sz w:val="28"/>
          <w:szCs w:val="28"/>
          <w:lang w:eastAsia="ru-RU"/>
        </w:rPr>
        <w:t xml:space="preserve"> </w:t>
      </w:r>
      <w:proofErr w:type="gramStart"/>
      <w:r w:rsidRPr="008D5CC7">
        <w:rPr>
          <w:rFonts w:eastAsia="Calibri"/>
          <w:kern w:val="0"/>
          <w:sz w:val="28"/>
          <w:szCs w:val="28"/>
          <w:lang w:eastAsia="ru-RU"/>
        </w:rPr>
        <w:t>Кусино</w:t>
      </w:r>
      <w:proofErr w:type="gramEnd"/>
      <w:r>
        <w:rPr>
          <w:rFonts w:eastAsia="Calibri"/>
          <w:kern w:val="0"/>
          <w:sz w:val="28"/>
          <w:szCs w:val="28"/>
          <w:lang w:eastAsia="ru-RU"/>
        </w:rPr>
        <w:t>;</w:t>
      </w:r>
    </w:p>
    <w:p w:rsidR="00D4526F" w:rsidRPr="008D5CC7" w:rsidRDefault="00D4526F" w:rsidP="0030524F">
      <w:pPr>
        <w:numPr>
          <w:ilvl w:val="0"/>
          <w:numId w:val="6"/>
        </w:numPr>
        <w:tabs>
          <w:tab w:val="left" w:pos="993"/>
        </w:tabs>
        <w:autoSpaceDE w:val="0"/>
        <w:autoSpaceDN w:val="0"/>
        <w:adjustRightInd w:val="0"/>
        <w:ind w:left="0" w:firstLine="709"/>
        <w:rPr>
          <w:rFonts w:eastAsia="Calibri"/>
          <w:kern w:val="0"/>
          <w:sz w:val="28"/>
          <w:szCs w:val="28"/>
          <w:lang w:eastAsia="ru-RU"/>
        </w:rPr>
      </w:pPr>
      <w:r w:rsidRPr="008D5CC7">
        <w:rPr>
          <w:rFonts w:eastAsia="Calibri"/>
          <w:kern w:val="0"/>
          <w:sz w:val="28"/>
          <w:szCs w:val="28"/>
          <w:lang w:eastAsia="ru-RU"/>
        </w:rPr>
        <w:t xml:space="preserve">административное здание ЗАО </w:t>
      </w:r>
      <w:r w:rsidR="00393CF0">
        <w:rPr>
          <w:rFonts w:eastAsia="Calibri"/>
          <w:kern w:val="0"/>
          <w:sz w:val="28"/>
          <w:szCs w:val="28"/>
          <w:lang w:eastAsia="ru-RU"/>
        </w:rPr>
        <w:t>«</w:t>
      </w:r>
      <w:proofErr w:type="spellStart"/>
      <w:r w:rsidRPr="008D5CC7">
        <w:rPr>
          <w:rFonts w:eastAsia="Calibri"/>
          <w:kern w:val="0"/>
          <w:sz w:val="28"/>
          <w:szCs w:val="28"/>
          <w:lang w:eastAsia="ru-RU"/>
        </w:rPr>
        <w:t>Бер</w:t>
      </w:r>
      <w:r w:rsidR="0024201C">
        <w:rPr>
          <w:rFonts w:eastAsia="Calibri"/>
          <w:kern w:val="0"/>
          <w:sz w:val="28"/>
          <w:szCs w:val="28"/>
          <w:lang w:eastAsia="ru-RU"/>
        </w:rPr>
        <w:t>е</w:t>
      </w:r>
      <w:r w:rsidRPr="008D5CC7">
        <w:rPr>
          <w:rFonts w:eastAsia="Calibri"/>
          <w:kern w:val="0"/>
          <w:sz w:val="28"/>
          <w:szCs w:val="28"/>
          <w:lang w:eastAsia="ru-RU"/>
        </w:rPr>
        <w:t>зовское</w:t>
      </w:r>
      <w:proofErr w:type="spellEnd"/>
      <w:r w:rsidR="00393CF0">
        <w:rPr>
          <w:rFonts w:eastAsia="Calibri"/>
          <w:kern w:val="0"/>
          <w:sz w:val="28"/>
          <w:szCs w:val="28"/>
          <w:lang w:eastAsia="ru-RU"/>
        </w:rPr>
        <w:t>»</w:t>
      </w:r>
      <w:r w:rsidRPr="008D5CC7">
        <w:rPr>
          <w:rFonts w:eastAsia="Calibri"/>
          <w:kern w:val="0"/>
          <w:sz w:val="28"/>
          <w:szCs w:val="28"/>
          <w:lang w:eastAsia="ru-RU"/>
        </w:rPr>
        <w:t xml:space="preserve"> – д. </w:t>
      </w:r>
      <w:proofErr w:type="gramStart"/>
      <w:r w:rsidRPr="008D5CC7">
        <w:rPr>
          <w:rFonts w:eastAsia="Calibri"/>
          <w:kern w:val="0"/>
          <w:sz w:val="28"/>
          <w:szCs w:val="28"/>
          <w:lang w:eastAsia="ru-RU"/>
        </w:rPr>
        <w:t>Кусино</w:t>
      </w:r>
      <w:proofErr w:type="gramEnd"/>
      <w:r>
        <w:rPr>
          <w:rFonts w:eastAsia="Calibri"/>
          <w:kern w:val="0"/>
          <w:sz w:val="28"/>
          <w:szCs w:val="28"/>
          <w:lang w:eastAsia="ru-RU"/>
        </w:rPr>
        <w:t>;</w:t>
      </w:r>
    </w:p>
    <w:p w:rsidR="00D4526F" w:rsidRPr="008D5CC7" w:rsidRDefault="00D4526F" w:rsidP="0030524F">
      <w:pPr>
        <w:numPr>
          <w:ilvl w:val="0"/>
          <w:numId w:val="6"/>
        </w:numPr>
        <w:tabs>
          <w:tab w:val="left" w:pos="993"/>
        </w:tabs>
        <w:autoSpaceDE w:val="0"/>
        <w:autoSpaceDN w:val="0"/>
        <w:adjustRightInd w:val="0"/>
        <w:ind w:left="0" w:firstLine="709"/>
        <w:rPr>
          <w:rFonts w:eastAsia="Calibri"/>
          <w:kern w:val="0"/>
          <w:sz w:val="28"/>
          <w:szCs w:val="28"/>
          <w:lang w:eastAsia="ru-RU"/>
        </w:rPr>
      </w:pPr>
      <w:r w:rsidRPr="008D5CC7">
        <w:rPr>
          <w:rFonts w:eastAsia="Calibri"/>
          <w:kern w:val="0"/>
          <w:sz w:val="28"/>
          <w:szCs w:val="28"/>
          <w:lang w:eastAsia="ru-RU"/>
        </w:rPr>
        <w:t>отделение</w:t>
      </w:r>
      <w:r>
        <w:rPr>
          <w:rFonts w:eastAsia="Calibri"/>
          <w:kern w:val="0"/>
          <w:sz w:val="28"/>
          <w:szCs w:val="28"/>
          <w:lang w:eastAsia="ru-RU"/>
        </w:rPr>
        <w:t xml:space="preserve"> </w:t>
      </w:r>
      <w:r w:rsidR="005A7993">
        <w:rPr>
          <w:rFonts w:eastAsia="Calibri"/>
          <w:kern w:val="0"/>
          <w:sz w:val="28"/>
          <w:szCs w:val="28"/>
          <w:lang w:eastAsia="ru-RU"/>
        </w:rPr>
        <w:t xml:space="preserve">почтовой связи </w:t>
      </w:r>
      <w:r w:rsidRPr="008D5CC7">
        <w:rPr>
          <w:rFonts w:eastAsia="Calibri"/>
          <w:kern w:val="0"/>
          <w:sz w:val="28"/>
          <w:szCs w:val="28"/>
          <w:lang w:eastAsia="ru-RU"/>
        </w:rPr>
        <w:t>–</w:t>
      </w:r>
      <w:r>
        <w:rPr>
          <w:rFonts w:eastAsia="Calibri"/>
          <w:kern w:val="0"/>
          <w:sz w:val="28"/>
          <w:szCs w:val="28"/>
          <w:lang w:eastAsia="ru-RU"/>
        </w:rPr>
        <w:t xml:space="preserve"> </w:t>
      </w:r>
      <w:r w:rsidRPr="008D5CC7">
        <w:rPr>
          <w:rFonts w:eastAsia="Calibri"/>
          <w:kern w:val="0"/>
          <w:sz w:val="28"/>
          <w:szCs w:val="28"/>
          <w:lang w:eastAsia="ru-RU"/>
        </w:rPr>
        <w:t xml:space="preserve">д. </w:t>
      </w:r>
      <w:proofErr w:type="gramStart"/>
      <w:r w:rsidRPr="008D5CC7">
        <w:rPr>
          <w:rFonts w:eastAsia="Calibri"/>
          <w:kern w:val="0"/>
          <w:sz w:val="28"/>
          <w:szCs w:val="28"/>
          <w:lang w:eastAsia="ru-RU"/>
        </w:rPr>
        <w:t>Кусино</w:t>
      </w:r>
      <w:proofErr w:type="gramEnd"/>
      <w:r>
        <w:rPr>
          <w:rFonts w:eastAsia="Calibri"/>
          <w:kern w:val="0"/>
          <w:sz w:val="28"/>
          <w:szCs w:val="28"/>
          <w:lang w:eastAsia="ru-RU"/>
        </w:rPr>
        <w:t>;</w:t>
      </w:r>
    </w:p>
    <w:p w:rsidR="00D4526F" w:rsidRPr="008D5CC7" w:rsidRDefault="00D4526F" w:rsidP="00D4526F">
      <w:pPr>
        <w:autoSpaceDE w:val="0"/>
        <w:autoSpaceDN w:val="0"/>
        <w:adjustRightInd w:val="0"/>
        <w:ind w:firstLine="708"/>
        <w:jc w:val="center"/>
        <w:rPr>
          <w:b/>
          <w:bCs/>
          <w:sz w:val="28"/>
          <w:szCs w:val="28"/>
        </w:rPr>
      </w:pPr>
    </w:p>
    <w:p w:rsidR="00D4526F" w:rsidRDefault="00D4526F" w:rsidP="00D4526F">
      <w:pPr>
        <w:autoSpaceDE w:val="0"/>
        <w:autoSpaceDN w:val="0"/>
        <w:adjustRightInd w:val="0"/>
        <w:ind w:firstLine="708"/>
        <w:jc w:val="center"/>
        <w:rPr>
          <w:b/>
          <w:bCs/>
          <w:sz w:val="28"/>
          <w:szCs w:val="28"/>
        </w:rPr>
      </w:pPr>
      <w:r w:rsidRPr="008D5CC7">
        <w:rPr>
          <w:b/>
          <w:bCs/>
          <w:sz w:val="28"/>
          <w:szCs w:val="28"/>
        </w:rPr>
        <w:t>Объекты торговли, общественного питания, б</w:t>
      </w:r>
      <w:r>
        <w:rPr>
          <w:b/>
          <w:bCs/>
          <w:sz w:val="28"/>
          <w:szCs w:val="28"/>
        </w:rPr>
        <w:t>ытового обслуживания и жилищно-</w:t>
      </w:r>
      <w:r w:rsidRPr="008D5CC7">
        <w:rPr>
          <w:b/>
          <w:bCs/>
          <w:sz w:val="28"/>
          <w:szCs w:val="28"/>
        </w:rPr>
        <w:t>коммунального хозяйства</w:t>
      </w:r>
    </w:p>
    <w:p w:rsidR="000C7E54" w:rsidRPr="008D5CC7" w:rsidRDefault="000C7E54" w:rsidP="00D4526F">
      <w:pPr>
        <w:autoSpaceDE w:val="0"/>
        <w:autoSpaceDN w:val="0"/>
        <w:adjustRightInd w:val="0"/>
        <w:ind w:firstLine="708"/>
        <w:jc w:val="center"/>
        <w:rPr>
          <w:b/>
          <w:bCs/>
          <w:sz w:val="28"/>
          <w:szCs w:val="28"/>
        </w:rPr>
      </w:pPr>
    </w:p>
    <w:p w:rsidR="00D4526F" w:rsidRPr="008D5CC7" w:rsidRDefault="00D4526F" w:rsidP="00D4526F">
      <w:pPr>
        <w:ind w:firstLine="708"/>
        <w:jc w:val="both"/>
        <w:rPr>
          <w:sz w:val="28"/>
          <w:szCs w:val="28"/>
        </w:rPr>
      </w:pPr>
      <w:r w:rsidRPr="008D5CC7">
        <w:rPr>
          <w:sz w:val="28"/>
          <w:szCs w:val="28"/>
        </w:rPr>
        <w:t>На территории Кусинского сельского поселения действуют 4 магазина, включая магазины в садоводческих массивах, которые удовлетворяют потребностям населения в продуктах питания. Существует проблема отсутствия промтоварных магазинов. Население вынуждено покупать промтовары только в г</w:t>
      </w:r>
      <w:r>
        <w:rPr>
          <w:sz w:val="28"/>
          <w:szCs w:val="28"/>
        </w:rPr>
        <w:t>.</w:t>
      </w:r>
      <w:r w:rsidRPr="008D5CC7">
        <w:rPr>
          <w:sz w:val="28"/>
          <w:szCs w:val="28"/>
        </w:rPr>
        <w:t xml:space="preserve"> Кириши, что вызывает неудобства</w:t>
      </w:r>
      <w:r>
        <w:rPr>
          <w:sz w:val="28"/>
          <w:szCs w:val="28"/>
        </w:rPr>
        <w:t>.</w:t>
      </w:r>
    </w:p>
    <w:p w:rsidR="00D4526F" w:rsidRPr="008D5CC7" w:rsidRDefault="00D4526F" w:rsidP="00D4526F">
      <w:pPr>
        <w:ind w:firstLine="720"/>
        <w:jc w:val="both"/>
        <w:rPr>
          <w:sz w:val="28"/>
          <w:szCs w:val="28"/>
        </w:rPr>
      </w:pPr>
      <w:r w:rsidRPr="008D5CC7">
        <w:rPr>
          <w:sz w:val="28"/>
          <w:szCs w:val="28"/>
        </w:rPr>
        <w:t xml:space="preserve">На территории поселения расположено 3 магазина, находящиеся в д. Кусино, </w:t>
      </w:r>
      <w:proofErr w:type="gramStart"/>
      <w:r w:rsidRPr="008D5CC7">
        <w:rPr>
          <w:sz w:val="28"/>
          <w:szCs w:val="28"/>
        </w:rPr>
        <w:t>в</w:t>
      </w:r>
      <w:proofErr w:type="gramEnd"/>
      <w:r w:rsidRPr="008D5CC7">
        <w:rPr>
          <w:sz w:val="28"/>
          <w:szCs w:val="28"/>
        </w:rPr>
        <w:t xml:space="preserve"> </w:t>
      </w:r>
      <w:proofErr w:type="gramStart"/>
      <w:r w:rsidRPr="008D5CC7">
        <w:rPr>
          <w:sz w:val="28"/>
          <w:szCs w:val="28"/>
        </w:rPr>
        <w:t>с</w:t>
      </w:r>
      <w:proofErr w:type="gramEnd"/>
      <w:r>
        <w:rPr>
          <w:sz w:val="28"/>
          <w:szCs w:val="28"/>
        </w:rPr>
        <w:t>.</w:t>
      </w:r>
      <w:r w:rsidRPr="008D5CC7">
        <w:rPr>
          <w:sz w:val="28"/>
          <w:szCs w:val="28"/>
        </w:rPr>
        <w:t xml:space="preserve"> Посадников Остров товары народного потребления поставляются автолавкой, кроме того, в д. Кусино открыт павильон продажи хозяйственных товаров</w:t>
      </w:r>
      <w:r>
        <w:rPr>
          <w:sz w:val="28"/>
          <w:szCs w:val="28"/>
        </w:rPr>
        <w:t>.</w:t>
      </w:r>
    </w:p>
    <w:p w:rsidR="00D4526F" w:rsidRPr="008D5CC7" w:rsidRDefault="00D4526F" w:rsidP="00D4526F">
      <w:pPr>
        <w:ind w:firstLine="720"/>
        <w:jc w:val="both"/>
        <w:rPr>
          <w:rFonts w:eastAsia="Times New Roman"/>
          <w:kern w:val="0"/>
          <w:sz w:val="28"/>
          <w:szCs w:val="28"/>
          <w:lang w:eastAsia="ru-RU"/>
        </w:rPr>
      </w:pPr>
      <w:r w:rsidRPr="008D5CC7">
        <w:rPr>
          <w:sz w:val="28"/>
          <w:szCs w:val="28"/>
        </w:rPr>
        <w:t xml:space="preserve">В д. </w:t>
      </w:r>
      <w:proofErr w:type="gramStart"/>
      <w:r w:rsidRPr="008D5CC7">
        <w:rPr>
          <w:sz w:val="28"/>
          <w:szCs w:val="28"/>
        </w:rPr>
        <w:t>Кусино</w:t>
      </w:r>
      <w:proofErr w:type="gramEnd"/>
      <w:r w:rsidRPr="008D5CC7">
        <w:rPr>
          <w:sz w:val="28"/>
          <w:szCs w:val="28"/>
        </w:rPr>
        <w:t xml:space="preserve"> действует баня на 20 мест.</w:t>
      </w:r>
    </w:p>
    <w:p w:rsidR="00D4526F" w:rsidRPr="008D5CC7" w:rsidRDefault="00D4526F" w:rsidP="00D4526F">
      <w:pPr>
        <w:ind w:firstLine="720"/>
        <w:jc w:val="both"/>
        <w:rPr>
          <w:sz w:val="28"/>
          <w:szCs w:val="28"/>
        </w:rPr>
      </w:pPr>
      <w:r w:rsidRPr="008D5CC7">
        <w:rPr>
          <w:sz w:val="28"/>
          <w:szCs w:val="28"/>
        </w:rPr>
        <w:t xml:space="preserve">Управлением многоквартирного жилого фонда в поселении занимается </w:t>
      </w:r>
      <w:r>
        <w:rPr>
          <w:sz w:val="28"/>
          <w:szCs w:val="28"/>
        </w:rPr>
        <w:t>МП</w:t>
      </w:r>
      <w:r w:rsidRPr="008D5CC7">
        <w:rPr>
          <w:sz w:val="28"/>
          <w:szCs w:val="28"/>
        </w:rPr>
        <w:t xml:space="preserve"> </w:t>
      </w:r>
      <w:r w:rsidR="00393CF0">
        <w:rPr>
          <w:sz w:val="28"/>
          <w:szCs w:val="28"/>
        </w:rPr>
        <w:t>«</w:t>
      </w:r>
      <w:r w:rsidRPr="008D5CC7">
        <w:rPr>
          <w:sz w:val="28"/>
          <w:szCs w:val="28"/>
        </w:rPr>
        <w:t xml:space="preserve">Жилищное </w:t>
      </w:r>
      <w:r>
        <w:rPr>
          <w:sz w:val="28"/>
          <w:szCs w:val="28"/>
        </w:rPr>
        <w:t>х</w:t>
      </w:r>
      <w:r w:rsidRPr="008D5CC7">
        <w:rPr>
          <w:sz w:val="28"/>
          <w:szCs w:val="28"/>
        </w:rPr>
        <w:t>озяйство</w:t>
      </w:r>
      <w:r w:rsidR="00393CF0">
        <w:rPr>
          <w:sz w:val="28"/>
          <w:szCs w:val="28"/>
        </w:rPr>
        <w:t>»</w:t>
      </w:r>
      <w:r w:rsidRPr="008D5CC7">
        <w:rPr>
          <w:sz w:val="28"/>
          <w:szCs w:val="28"/>
        </w:rPr>
        <w:t>, выбранное собственниками</w:t>
      </w:r>
      <w:r>
        <w:rPr>
          <w:sz w:val="28"/>
          <w:szCs w:val="28"/>
        </w:rPr>
        <w:t xml:space="preserve"> </w:t>
      </w:r>
      <w:r w:rsidRPr="008D5CC7">
        <w:rPr>
          <w:sz w:val="28"/>
          <w:szCs w:val="28"/>
        </w:rPr>
        <w:t xml:space="preserve">на основании заключенного договора управления. Многоквартирный фонд сосредоточен в основном в д. Кусино, если не считать аварийные </w:t>
      </w:r>
      <w:proofErr w:type="gramStart"/>
      <w:r w:rsidRPr="008D5CC7">
        <w:rPr>
          <w:sz w:val="28"/>
          <w:szCs w:val="28"/>
        </w:rPr>
        <w:t>дома</w:t>
      </w:r>
      <w:proofErr w:type="gramEnd"/>
      <w:r w:rsidRPr="008D5CC7">
        <w:rPr>
          <w:sz w:val="28"/>
          <w:szCs w:val="28"/>
        </w:rPr>
        <w:t xml:space="preserve"> расположенные на </w:t>
      </w:r>
      <w:r>
        <w:rPr>
          <w:sz w:val="28"/>
          <w:szCs w:val="28"/>
        </w:rPr>
        <w:t xml:space="preserve">железнодорожных </w:t>
      </w:r>
      <w:r w:rsidRPr="008D5CC7">
        <w:rPr>
          <w:sz w:val="28"/>
          <w:szCs w:val="28"/>
        </w:rPr>
        <w:t>полустанках</w:t>
      </w:r>
      <w:r>
        <w:rPr>
          <w:sz w:val="28"/>
          <w:szCs w:val="28"/>
        </w:rPr>
        <w:t>.</w:t>
      </w:r>
    </w:p>
    <w:p w:rsidR="00D4526F" w:rsidRPr="008D5CC7" w:rsidRDefault="00D4526F" w:rsidP="00D4526F">
      <w:pPr>
        <w:ind w:firstLine="720"/>
        <w:jc w:val="both"/>
        <w:rPr>
          <w:sz w:val="28"/>
          <w:szCs w:val="28"/>
        </w:rPr>
      </w:pPr>
      <w:r w:rsidRPr="008D5CC7">
        <w:rPr>
          <w:sz w:val="28"/>
          <w:szCs w:val="28"/>
        </w:rPr>
        <w:t xml:space="preserve">Кроме того, </w:t>
      </w:r>
      <w:r>
        <w:rPr>
          <w:sz w:val="28"/>
          <w:szCs w:val="28"/>
        </w:rPr>
        <w:t xml:space="preserve">МП </w:t>
      </w:r>
      <w:r w:rsidR="00393CF0">
        <w:rPr>
          <w:sz w:val="28"/>
          <w:szCs w:val="28"/>
        </w:rPr>
        <w:t>«</w:t>
      </w:r>
      <w:r w:rsidRPr="008D5CC7">
        <w:rPr>
          <w:sz w:val="28"/>
          <w:szCs w:val="28"/>
        </w:rPr>
        <w:t xml:space="preserve">Жилищное </w:t>
      </w:r>
      <w:r>
        <w:rPr>
          <w:sz w:val="28"/>
          <w:szCs w:val="28"/>
        </w:rPr>
        <w:t>х</w:t>
      </w:r>
      <w:r w:rsidRPr="008D5CC7">
        <w:rPr>
          <w:sz w:val="28"/>
          <w:szCs w:val="28"/>
        </w:rPr>
        <w:t>озяйство</w:t>
      </w:r>
      <w:r w:rsidR="00393CF0">
        <w:rPr>
          <w:sz w:val="28"/>
          <w:szCs w:val="28"/>
        </w:rPr>
        <w:t>»</w:t>
      </w:r>
      <w:r w:rsidRPr="008D5CC7">
        <w:rPr>
          <w:sz w:val="28"/>
          <w:szCs w:val="28"/>
        </w:rPr>
        <w:t xml:space="preserve"> занимается благоустройством территории, ликвидацией несанкционированных свалок, обеспечением водой жителей с</w:t>
      </w:r>
      <w:r>
        <w:rPr>
          <w:sz w:val="28"/>
          <w:szCs w:val="28"/>
        </w:rPr>
        <w:t>.</w:t>
      </w:r>
      <w:r w:rsidRPr="008D5CC7">
        <w:rPr>
          <w:sz w:val="28"/>
          <w:szCs w:val="28"/>
        </w:rPr>
        <w:t xml:space="preserve"> Посадников Остров, вывозом твердых бытовых отходов, чисткой дорог от снега и очисткой дорог от грязи, обеспечением пожарной безопасности: поддержанием пожарных водоемов и подъездов к ним в надлежащем состоянии, благоустройством места отдыха у воды</w:t>
      </w:r>
      <w:r>
        <w:rPr>
          <w:sz w:val="28"/>
          <w:szCs w:val="28"/>
        </w:rPr>
        <w:t>.</w:t>
      </w:r>
    </w:p>
    <w:p w:rsidR="00D4526F" w:rsidRPr="008D5CC7" w:rsidRDefault="00D4526F" w:rsidP="00D4526F">
      <w:pPr>
        <w:autoSpaceDE w:val="0"/>
        <w:autoSpaceDN w:val="0"/>
        <w:adjustRightInd w:val="0"/>
        <w:ind w:firstLine="708"/>
        <w:jc w:val="both"/>
        <w:rPr>
          <w:sz w:val="28"/>
          <w:szCs w:val="28"/>
        </w:rPr>
      </w:pPr>
      <w:r w:rsidRPr="008D5CC7">
        <w:rPr>
          <w:sz w:val="28"/>
          <w:szCs w:val="28"/>
        </w:rPr>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r>
        <w:rPr>
          <w:sz w:val="28"/>
          <w:szCs w:val="28"/>
        </w:rPr>
        <w:t>.</w:t>
      </w:r>
    </w:p>
    <w:p w:rsidR="00D4526F" w:rsidRPr="00504EAE" w:rsidRDefault="00D4526F" w:rsidP="00D4526F">
      <w:pPr>
        <w:autoSpaceDE w:val="0"/>
        <w:autoSpaceDN w:val="0"/>
        <w:adjustRightInd w:val="0"/>
        <w:ind w:firstLine="709"/>
        <w:jc w:val="both"/>
        <w:rPr>
          <w:sz w:val="28"/>
          <w:szCs w:val="28"/>
        </w:rPr>
      </w:pPr>
      <w:r w:rsidRPr="00504EAE">
        <w:rPr>
          <w:sz w:val="28"/>
          <w:szCs w:val="28"/>
        </w:rPr>
        <w:t xml:space="preserve">К повседневному уровню обслуживания относятся </w:t>
      </w:r>
      <w:r w:rsidRPr="00504EAE">
        <w:rPr>
          <w:color w:val="000000"/>
          <w:sz w:val="28"/>
          <w:szCs w:val="28"/>
        </w:rPr>
        <w:t>магазины продовольственных и промышленных товаров повседневного спроса, пункты общественного питания, предприятия бытового обслуживания, приемные пункты прачечных-химчисток, бани.</w:t>
      </w:r>
    </w:p>
    <w:p w:rsidR="00D4526F" w:rsidRPr="00504EAE" w:rsidRDefault="00D4526F" w:rsidP="00D4526F">
      <w:pPr>
        <w:autoSpaceDE w:val="0"/>
        <w:autoSpaceDN w:val="0"/>
        <w:adjustRightInd w:val="0"/>
        <w:ind w:firstLine="709"/>
        <w:jc w:val="both"/>
        <w:rPr>
          <w:sz w:val="28"/>
          <w:szCs w:val="28"/>
        </w:rPr>
      </w:pPr>
      <w:proofErr w:type="gramStart"/>
      <w:r w:rsidRPr="00504EAE">
        <w:rPr>
          <w:sz w:val="28"/>
          <w:szCs w:val="28"/>
        </w:rPr>
        <w:t xml:space="preserve">К уровню периодического обслуживания относятся крупные магазины, торговые центры, предприятия общественного питания – рестораны, кафе и т. д., специализированные предприятия бытового обслуживания, прачечные-химчистки, </w:t>
      </w:r>
      <w:r w:rsidRPr="00504EAE">
        <w:rPr>
          <w:sz w:val="28"/>
          <w:szCs w:val="28"/>
        </w:rPr>
        <w:lastRenderedPageBreak/>
        <w:t>бани, пожарные депо, общественные туалеты.</w:t>
      </w:r>
      <w:proofErr w:type="gramEnd"/>
    </w:p>
    <w:p w:rsidR="00D4526F" w:rsidRPr="008D5CC7" w:rsidRDefault="00D4526F" w:rsidP="00D4526F">
      <w:pPr>
        <w:ind w:firstLine="709"/>
        <w:jc w:val="center"/>
        <w:rPr>
          <w:b/>
          <w:bCs/>
          <w:iCs/>
          <w:sz w:val="28"/>
          <w:szCs w:val="28"/>
        </w:rPr>
      </w:pPr>
    </w:p>
    <w:p w:rsidR="00D4526F" w:rsidRDefault="00D4526F" w:rsidP="00D4526F">
      <w:pPr>
        <w:ind w:firstLine="709"/>
        <w:jc w:val="center"/>
        <w:rPr>
          <w:b/>
          <w:bCs/>
          <w:iCs/>
          <w:sz w:val="28"/>
          <w:szCs w:val="28"/>
        </w:rPr>
      </w:pPr>
      <w:r w:rsidRPr="008D5CC7">
        <w:rPr>
          <w:b/>
          <w:bCs/>
          <w:iCs/>
          <w:sz w:val="28"/>
          <w:szCs w:val="28"/>
        </w:rPr>
        <w:t>Объекты культуры, искусства и библиотечного обслуживания</w:t>
      </w:r>
    </w:p>
    <w:p w:rsidR="000C7E54" w:rsidRPr="008D5CC7" w:rsidRDefault="000C7E54" w:rsidP="00D4526F">
      <w:pPr>
        <w:ind w:firstLine="709"/>
        <w:jc w:val="center"/>
        <w:rPr>
          <w:b/>
          <w:bCs/>
          <w:iCs/>
          <w:sz w:val="28"/>
          <w:szCs w:val="28"/>
        </w:rPr>
      </w:pPr>
    </w:p>
    <w:p w:rsidR="00D4526F" w:rsidRPr="001B7D00" w:rsidRDefault="00D4526F" w:rsidP="00D4526F">
      <w:pPr>
        <w:autoSpaceDE w:val="0"/>
        <w:autoSpaceDN w:val="0"/>
        <w:adjustRightInd w:val="0"/>
        <w:ind w:firstLine="709"/>
        <w:jc w:val="both"/>
        <w:rPr>
          <w:b/>
          <w:bCs/>
          <w:iCs/>
          <w:sz w:val="28"/>
          <w:szCs w:val="28"/>
        </w:rPr>
      </w:pPr>
      <w:r w:rsidRPr="001B7D00">
        <w:rPr>
          <w:iCs/>
          <w:sz w:val="28"/>
          <w:szCs w:val="28"/>
        </w:rPr>
        <w:t xml:space="preserve">К нормируемым учреждениям культуры и искусства относятся учреждения клубного типа с киноустановками и филиалы библиотек для взрослых – повседневный уровень. К периодическому уровню относятся, учреждения клубного типа, клубы по интересам, </w:t>
      </w:r>
      <w:proofErr w:type="spellStart"/>
      <w:r w:rsidRPr="001B7D00">
        <w:rPr>
          <w:iCs/>
          <w:sz w:val="28"/>
          <w:szCs w:val="28"/>
        </w:rPr>
        <w:t>досуговые</w:t>
      </w:r>
      <w:proofErr w:type="spellEnd"/>
      <w:r w:rsidRPr="001B7D00">
        <w:rPr>
          <w:iCs/>
          <w:sz w:val="28"/>
          <w:szCs w:val="28"/>
        </w:rPr>
        <w:t xml:space="preserve"> центры, библиотеки для взрослых и детей.</w:t>
      </w:r>
    </w:p>
    <w:p w:rsidR="00D4526F" w:rsidRPr="008D5CC7" w:rsidRDefault="00D4526F" w:rsidP="00D4526F">
      <w:pPr>
        <w:autoSpaceDE w:val="0"/>
        <w:autoSpaceDN w:val="0"/>
        <w:adjustRightInd w:val="0"/>
        <w:ind w:firstLine="709"/>
        <w:jc w:val="both"/>
        <w:rPr>
          <w:iCs/>
          <w:sz w:val="28"/>
          <w:szCs w:val="28"/>
        </w:rPr>
      </w:pPr>
      <w:r w:rsidRPr="008D5CC7">
        <w:rPr>
          <w:iCs/>
          <w:sz w:val="28"/>
          <w:szCs w:val="28"/>
        </w:rPr>
        <w:t xml:space="preserve">Культурный досуг жителей обеспечивается </w:t>
      </w:r>
      <w:r>
        <w:rPr>
          <w:iCs/>
          <w:sz w:val="28"/>
          <w:szCs w:val="28"/>
        </w:rPr>
        <w:t>Кусинским сельским Д</w:t>
      </w:r>
      <w:r w:rsidRPr="008D5CC7">
        <w:rPr>
          <w:iCs/>
          <w:sz w:val="28"/>
          <w:szCs w:val="28"/>
        </w:rPr>
        <w:t xml:space="preserve">омом культуры и </w:t>
      </w:r>
      <w:proofErr w:type="spellStart"/>
      <w:r>
        <w:rPr>
          <w:iCs/>
          <w:sz w:val="28"/>
          <w:szCs w:val="28"/>
        </w:rPr>
        <w:t>Кусинской</w:t>
      </w:r>
      <w:proofErr w:type="spellEnd"/>
      <w:r>
        <w:rPr>
          <w:iCs/>
          <w:sz w:val="28"/>
          <w:szCs w:val="28"/>
        </w:rPr>
        <w:t xml:space="preserve"> сельской </w:t>
      </w:r>
      <w:r w:rsidRPr="008D5CC7">
        <w:rPr>
          <w:iCs/>
          <w:sz w:val="28"/>
          <w:szCs w:val="28"/>
        </w:rPr>
        <w:t xml:space="preserve">библиотекой в д. Кусино (ул. </w:t>
      </w:r>
      <w:proofErr w:type="gramStart"/>
      <w:r w:rsidRPr="008D5CC7">
        <w:rPr>
          <w:iCs/>
          <w:sz w:val="28"/>
          <w:szCs w:val="28"/>
        </w:rPr>
        <w:t>Центральная</w:t>
      </w:r>
      <w:proofErr w:type="gramEnd"/>
      <w:r w:rsidRPr="008D5CC7">
        <w:rPr>
          <w:iCs/>
          <w:sz w:val="28"/>
          <w:szCs w:val="28"/>
        </w:rPr>
        <w:t>, д</w:t>
      </w:r>
      <w:r w:rsidR="005339C8">
        <w:rPr>
          <w:iCs/>
          <w:sz w:val="28"/>
          <w:szCs w:val="28"/>
        </w:rPr>
        <w:t>ом</w:t>
      </w:r>
      <w:r w:rsidRPr="008D5CC7">
        <w:rPr>
          <w:iCs/>
          <w:sz w:val="28"/>
          <w:szCs w:val="28"/>
        </w:rPr>
        <w:t xml:space="preserve"> 20). Все запланированные мероприятия, посвященные праздничным датам, проводятся работниками культуры</w:t>
      </w:r>
      <w:r>
        <w:rPr>
          <w:iCs/>
          <w:sz w:val="28"/>
          <w:szCs w:val="28"/>
        </w:rPr>
        <w:t>.</w:t>
      </w:r>
    </w:p>
    <w:p w:rsidR="00D4526F" w:rsidRPr="008D5CC7" w:rsidRDefault="00D4526F" w:rsidP="00D4526F">
      <w:pPr>
        <w:ind w:firstLine="709"/>
        <w:jc w:val="both"/>
        <w:rPr>
          <w:iCs/>
          <w:sz w:val="28"/>
          <w:szCs w:val="28"/>
        </w:rPr>
      </w:pPr>
      <w:r w:rsidRPr="008D5CC7">
        <w:rPr>
          <w:iCs/>
          <w:sz w:val="28"/>
          <w:szCs w:val="28"/>
        </w:rPr>
        <w:t xml:space="preserve">Для создания оптимальных условий для организации культурного досуга и обеспечения услугами организаций культуры для всестороннего развития культурного потенциала жителей </w:t>
      </w:r>
      <w:r>
        <w:rPr>
          <w:iCs/>
          <w:sz w:val="28"/>
          <w:szCs w:val="28"/>
        </w:rPr>
        <w:t>Кусинского</w:t>
      </w:r>
      <w:r w:rsidRPr="008D5CC7">
        <w:rPr>
          <w:iCs/>
          <w:sz w:val="28"/>
          <w:szCs w:val="28"/>
        </w:rPr>
        <w:t xml:space="preserve"> сельского поселения </w:t>
      </w:r>
      <w:r w:rsidRPr="00BE493E">
        <w:rPr>
          <w:iCs/>
          <w:sz w:val="28"/>
          <w:szCs w:val="28"/>
        </w:rPr>
        <w:t xml:space="preserve">реализуется муниципальная целевая программа </w:t>
      </w:r>
      <w:r w:rsidR="00393CF0">
        <w:rPr>
          <w:iCs/>
          <w:sz w:val="28"/>
          <w:szCs w:val="28"/>
        </w:rPr>
        <w:t>«</w:t>
      </w:r>
      <w:r w:rsidRPr="00BE493E">
        <w:rPr>
          <w:iCs/>
          <w:sz w:val="28"/>
          <w:szCs w:val="28"/>
        </w:rPr>
        <w:t xml:space="preserve">Развитие культуры в муниципальном образовании </w:t>
      </w:r>
      <w:proofErr w:type="spellStart"/>
      <w:r w:rsidRPr="00BE493E">
        <w:rPr>
          <w:iCs/>
          <w:sz w:val="28"/>
          <w:szCs w:val="28"/>
        </w:rPr>
        <w:t>Киришский</w:t>
      </w:r>
      <w:proofErr w:type="spellEnd"/>
      <w:r w:rsidRPr="00BE493E">
        <w:rPr>
          <w:iCs/>
          <w:sz w:val="28"/>
          <w:szCs w:val="28"/>
        </w:rPr>
        <w:t xml:space="preserve"> муниципальный район Ленинградской области</w:t>
      </w:r>
      <w:r w:rsidR="00393CF0">
        <w:rPr>
          <w:iCs/>
          <w:sz w:val="28"/>
          <w:szCs w:val="28"/>
        </w:rPr>
        <w:t>»</w:t>
      </w:r>
      <w:r w:rsidRPr="00BE493E">
        <w:rPr>
          <w:iCs/>
          <w:sz w:val="28"/>
          <w:szCs w:val="28"/>
        </w:rPr>
        <w:t xml:space="preserve">, утвержденная </w:t>
      </w:r>
      <w:r>
        <w:rPr>
          <w:iCs/>
          <w:sz w:val="28"/>
          <w:szCs w:val="28"/>
        </w:rPr>
        <w:t>п</w:t>
      </w:r>
      <w:r w:rsidRPr="00BE493E">
        <w:rPr>
          <w:iCs/>
          <w:sz w:val="28"/>
          <w:szCs w:val="28"/>
        </w:rPr>
        <w:t xml:space="preserve">остановлением администрации муниципального образования </w:t>
      </w:r>
      <w:proofErr w:type="spellStart"/>
      <w:r w:rsidRPr="00BE493E">
        <w:rPr>
          <w:iCs/>
          <w:sz w:val="28"/>
          <w:szCs w:val="28"/>
        </w:rPr>
        <w:t>Киришский</w:t>
      </w:r>
      <w:proofErr w:type="spellEnd"/>
      <w:r w:rsidRPr="00BE493E">
        <w:rPr>
          <w:iCs/>
          <w:sz w:val="28"/>
          <w:szCs w:val="28"/>
        </w:rPr>
        <w:t xml:space="preserve"> муниципальный район Ленинградск</w:t>
      </w:r>
      <w:r w:rsidR="00571593">
        <w:rPr>
          <w:iCs/>
          <w:sz w:val="28"/>
          <w:szCs w:val="28"/>
        </w:rPr>
        <w:t xml:space="preserve">ой области от </w:t>
      </w:r>
      <w:smartTag w:uri="urn:schemas-microsoft-com:office:smarttags" w:element="date">
        <w:smartTagPr>
          <w:attr w:name="Year" w:val="2014"/>
          <w:attr w:name="Day" w:val="21"/>
          <w:attr w:name="Month" w:val="10"/>
          <w:attr w:name="ls" w:val="trans"/>
        </w:smartTagPr>
        <w:r w:rsidR="00571593">
          <w:rPr>
            <w:iCs/>
            <w:sz w:val="28"/>
            <w:szCs w:val="28"/>
          </w:rPr>
          <w:t>21.10.2014</w:t>
        </w:r>
      </w:smartTag>
      <w:r w:rsidR="00571593">
        <w:rPr>
          <w:iCs/>
          <w:sz w:val="28"/>
          <w:szCs w:val="28"/>
        </w:rPr>
        <w:t xml:space="preserve"> № 2482</w:t>
      </w:r>
      <w:r w:rsidRPr="00BE493E">
        <w:rPr>
          <w:iCs/>
          <w:sz w:val="28"/>
          <w:szCs w:val="28"/>
        </w:rPr>
        <w:t>.</w:t>
      </w:r>
    </w:p>
    <w:p w:rsidR="00D4526F" w:rsidRPr="008D5CC7" w:rsidRDefault="00D4526F" w:rsidP="00D4526F">
      <w:pPr>
        <w:ind w:firstLine="709"/>
        <w:jc w:val="both"/>
        <w:rPr>
          <w:iCs/>
          <w:sz w:val="28"/>
          <w:szCs w:val="28"/>
        </w:rPr>
      </w:pPr>
    </w:p>
    <w:p w:rsidR="00D4526F" w:rsidRDefault="00D4526F" w:rsidP="00D4526F">
      <w:pPr>
        <w:autoSpaceDE w:val="0"/>
        <w:autoSpaceDN w:val="0"/>
        <w:adjustRightInd w:val="0"/>
        <w:ind w:firstLine="709"/>
        <w:jc w:val="center"/>
        <w:rPr>
          <w:b/>
          <w:bCs/>
          <w:iCs/>
          <w:sz w:val="28"/>
          <w:szCs w:val="28"/>
        </w:rPr>
      </w:pPr>
      <w:r w:rsidRPr="008D5CC7">
        <w:rPr>
          <w:b/>
          <w:bCs/>
          <w:iCs/>
          <w:sz w:val="28"/>
          <w:szCs w:val="28"/>
        </w:rPr>
        <w:t>Объекты физической культуры и массового спорта</w:t>
      </w:r>
    </w:p>
    <w:p w:rsidR="000C7E54" w:rsidRPr="008D5CC7" w:rsidRDefault="000C7E54" w:rsidP="00D4526F">
      <w:pPr>
        <w:autoSpaceDE w:val="0"/>
        <w:autoSpaceDN w:val="0"/>
        <w:adjustRightInd w:val="0"/>
        <w:ind w:firstLine="709"/>
        <w:jc w:val="center"/>
        <w:rPr>
          <w:b/>
          <w:bCs/>
          <w:iCs/>
          <w:sz w:val="28"/>
          <w:szCs w:val="28"/>
        </w:rPr>
      </w:pPr>
    </w:p>
    <w:p w:rsidR="00D4526F" w:rsidRPr="001B7D00" w:rsidRDefault="00D4526F" w:rsidP="00D4526F">
      <w:pPr>
        <w:autoSpaceDE w:val="0"/>
        <w:autoSpaceDN w:val="0"/>
        <w:adjustRightInd w:val="0"/>
        <w:ind w:firstLine="709"/>
        <w:jc w:val="both"/>
        <w:rPr>
          <w:iCs/>
          <w:sz w:val="28"/>
          <w:szCs w:val="28"/>
        </w:rPr>
      </w:pPr>
      <w:r w:rsidRPr="001B7D00">
        <w:rPr>
          <w:iCs/>
          <w:sz w:val="28"/>
          <w:szCs w:val="28"/>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бассейны (периодическое обслуживание). Кроме того, в населенных пунктах могут размещаться детские спортивные школы и спортивные центры.</w:t>
      </w:r>
    </w:p>
    <w:p w:rsidR="00D4526F" w:rsidRPr="008D5CC7" w:rsidRDefault="00D4526F" w:rsidP="00D4526F">
      <w:pPr>
        <w:autoSpaceDE w:val="0"/>
        <w:ind w:firstLine="720"/>
        <w:jc w:val="both"/>
        <w:rPr>
          <w:iCs/>
          <w:sz w:val="28"/>
          <w:szCs w:val="28"/>
        </w:rPr>
      </w:pPr>
      <w:r w:rsidRPr="008D5CC7">
        <w:rPr>
          <w:iCs/>
          <w:sz w:val="28"/>
          <w:szCs w:val="28"/>
        </w:rPr>
        <w:t>На территории Кусинского сельского поселения объекты массового спорта представлены стадионом</w:t>
      </w:r>
      <w:r>
        <w:rPr>
          <w:iCs/>
          <w:sz w:val="28"/>
          <w:szCs w:val="28"/>
        </w:rPr>
        <w:t xml:space="preserve"> (общей </w:t>
      </w:r>
      <w:r w:rsidRPr="008D5CC7">
        <w:rPr>
          <w:iCs/>
          <w:sz w:val="28"/>
          <w:szCs w:val="28"/>
        </w:rPr>
        <w:t xml:space="preserve">площадью </w:t>
      </w:r>
      <w:smartTag w:uri="urn:schemas-microsoft-com:office:smarttags" w:element="metricconverter">
        <w:smartTagPr>
          <w:attr w:name="ProductID" w:val="1,7 га"/>
        </w:smartTagPr>
        <w:r w:rsidRPr="008D5CC7">
          <w:rPr>
            <w:iCs/>
            <w:sz w:val="28"/>
            <w:szCs w:val="28"/>
          </w:rPr>
          <w:t>1,7 га</w:t>
        </w:r>
      </w:smartTag>
      <w:r>
        <w:rPr>
          <w:iCs/>
          <w:sz w:val="28"/>
          <w:szCs w:val="28"/>
        </w:rPr>
        <w:t xml:space="preserve">) и </w:t>
      </w:r>
      <w:r w:rsidRPr="008D5CC7">
        <w:rPr>
          <w:iCs/>
          <w:sz w:val="28"/>
          <w:szCs w:val="28"/>
        </w:rPr>
        <w:t xml:space="preserve">спортивным залом при школе. </w:t>
      </w:r>
      <w:r>
        <w:rPr>
          <w:iCs/>
          <w:sz w:val="28"/>
          <w:szCs w:val="28"/>
        </w:rPr>
        <w:t xml:space="preserve">В деревне </w:t>
      </w:r>
      <w:proofErr w:type="gramStart"/>
      <w:r>
        <w:rPr>
          <w:iCs/>
          <w:sz w:val="28"/>
          <w:szCs w:val="28"/>
        </w:rPr>
        <w:t>Кусино</w:t>
      </w:r>
      <w:proofErr w:type="gramEnd"/>
      <w:r>
        <w:rPr>
          <w:iCs/>
          <w:sz w:val="28"/>
          <w:szCs w:val="28"/>
        </w:rPr>
        <w:t xml:space="preserve"> </w:t>
      </w:r>
      <w:smartTag w:uri="urn:schemas-microsoft-com:office:smarttags" w:element="date">
        <w:smartTagPr>
          <w:attr w:name="Year" w:val="2015"/>
          <w:attr w:name="Day" w:val="16"/>
          <w:attr w:name="Month" w:val="10"/>
          <w:attr w:name="ls" w:val="trans"/>
        </w:smartTagPr>
        <w:r w:rsidRPr="008D5CC7">
          <w:rPr>
            <w:sz w:val="28"/>
            <w:szCs w:val="28"/>
          </w:rPr>
          <w:t xml:space="preserve">16 октября </w:t>
        </w:r>
        <w:smartTag w:uri="urn:schemas-microsoft-com:office:smarttags" w:element="metricconverter">
          <w:smartTagPr>
            <w:attr w:name="ProductID" w:val="2015 г"/>
          </w:smartTagPr>
          <w:r w:rsidRPr="008D5CC7">
            <w:rPr>
              <w:sz w:val="28"/>
              <w:szCs w:val="28"/>
            </w:rPr>
            <w:t>2015 г</w:t>
          </w:r>
        </w:smartTag>
        <w:r w:rsidRPr="008D5CC7">
          <w:rPr>
            <w:sz w:val="28"/>
            <w:szCs w:val="28"/>
          </w:rPr>
          <w:t>.</w:t>
        </w:r>
      </w:smartTag>
      <w:r w:rsidRPr="008D5CC7">
        <w:rPr>
          <w:sz w:val="28"/>
          <w:szCs w:val="28"/>
        </w:rPr>
        <w:t xml:space="preserve"> состоялось официальное открытие спортивной площадки. Новый спортивный объект появился в рамках реализации государственной программы </w:t>
      </w:r>
      <w:r w:rsidR="00393CF0">
        <w:rPr>
          <w:sz w:val="28"/>
          <w:szCs w:val="28"/>
        </w:rPr>
        <w:t>«</w:t>
      </w:r>
      <w:r w:rsidRPr="008D5CC7">
        <w:rPr>
          <w:sz w:val="28"/>
          <w:szCs w:val="28"/>
        </w:rPr>
        <w:t>Развитие культуры и спорта в Ленинградской области</w:t>
      </w:r>
      <w:r w:rsidR="00393CF0">
        <w:rPr>
          <w:sz w:val="28"/>
          <w:szCs w:val="28"/>
        </w:rPr>
        <w:t>»</w:t>
      </w:r>
      <w:r w:rsidRPr="008D5CC7">
        <w:rPr>
          <w:sz w:val="28"/>
          <w:szCs w:val="28"/>
        </w:rPr>
        <w:t xml:space="preserve">, подпрограммы </w:t>
      </w:r>
      <w:r w:rsidR="00393CF0">
        <w:rPr>
          <w:sz w:val="28"/>
          <w:szCs w:val="28"/>
        </w:rPr>
        <w:t>«</w:t>
      </w:r>
      <w:r w:rsidRPr="008D5CC7">
        <w:rPr>
          <w:sz w:val="28"/>
          <w:szCs w:val="28"/>
        </w:rPr>
        <w:t>Развитие объектов физической культуры и спорта Ленинградской области</w:t>
      </w:r>
      <w:r w:rsidR="00393CF0">
        <w:rPr>
          <w:sz w:val="28"/>
          <w:szCs w:val="28"/>
        </w:rPr>
        <w:t>»</w:t>
      </w:r>
      <w:r>
        <w:rPr>
          <w:iCs/>
          <w:sz w:val="28"/>
          <w:szCs w:val="28"/>
        </w:rPr>
        <w:t>.</w:t>
      </w:r>
    </w:p>
    <w:p w:rsidR="00D4526F" w:rsidRPr="00995F9F" w:rsidRDefault="00D4526F" w:rsidP="002A0BB2">
      <w:pPr>
        <w:jc w:val="right"/>
        <w:rPr>
          <w:b/>
          <w:bCs/>
          <w:iCs/>
          <w:sz w:val="28"/>
          <w:szCs w:val="28"/>
        </w:rPr>
      </w:pPr>
      <w:bookmarkStart w:id="622" w:name="_Toc448349825"/>
      <w:bookmarkStart w:id="623" w:name="_Toc448350170"/>
      <w:bookmarkStart w:id="624" w:name="_Toc453032594"/>
      <w:bookmarkStart w:id="625" w:name="_Toc453049152"/>
      <w:bookmarkStart w:id="626" w:name="_Toc453049517"/>
      <w:bookmarkStart w:id="627" w:name="_Toc453049797"/>
      <w:bookmarkStart w:id="628" w:name="_Toc453050240"/>
      <w:bookmarkStart w:id="629" w:name="_Toc453050600"/>
      <w:bookmarkStart w:id="630" w:name="_Toc453339446"/>
      <w:bookmarkStart w:id="631" w:name="_Toc453421619"/>
      <w:bookmarkStart w:id="632" w:name="_Toc453421780"/>
      <w:bookmarkStart w:id="633" w:name="_Toc453936234"/>
      <w:bookmarkStart w:id="634" w:name="_Toc456968689"/>
      <w:bookmarkStart w:id="635" w:name="_Toc457256072"/>
      <w:bookmarkStart w:id="636" w:name="_Toc458020018"/>
      <w:bookmarkStart w:id="637" w:name="_Toc458780518"/>
      <w:bookmarkStart w:id="638" w:name="_Toc459890151"/>
      <w:bookmarkStart w:id="639" w:name="_Toc448304529"/>
      <w:bookmarkStart w:id="640" w:name="_Toc448304979"/>
      <w:bookmarkStart w:id="641" w:name="_Toc448319429"/>
      <w:r w:rsidRPr="008D5CC7">
        <w:rPr>
          <w:iCs/>
          <w:sz w:val="28"/>
          <w:szCs w:val="28"/>
        </w:rPr>
        <w:t xml:space="preserve">Таблица </w:t>
      </w:r>
      <w:bookmarkEnd w:id="622"/>
      <w:bookmarkEnd w:id="623"/>
      <w:r w:rsidRPr="008D5CC7">
        <w:rPr>
          <w:iCs/>
          <w:sz w:val="28"/>
          <w:szCs w:val="28"/>
        </w:rPr>
        <w:t>1</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00995F9F">
        <w:rPr>
          <w:iCs/>
          <w:sz w:val="28"/>
          <w:szCs w:val="28"/>
        </w:rPr>
        <w:t>4</w:t>
      </w:r>
    </w:p>
    <w:p w:rsidR="00D4526F" w:rsidRPr="002A0BB2" w:rsidRDefault="00D4526F" w:rsidP="002A0BB2">
      <w:pPr>
        <w:jc w:val="center"/>
        <w:rPr>
          <w:b/>
          <w:i/>
          <w:sz w:val="28"/>
          <w:szCs w:val="28"/>
        </w:rPr>
      </w:pPr>
      <w:bookmarkStart w:id="642" w:name="_Toc456692008"/>
      <w:bookmarkStart w:id="643" w:name="_Toc459890152"/>
      <w:bookmarkEnd w:id="639"/>
      <w:bookmarkEnd w:id="640"/>
      <w:bookmarkEnd w:id="641"/>
      <w:r w:rsidRPr="002A0BB2">
        <w:rPr>
          <w:sz w:val="28"/>
          <w:szCs w:val="28"/>
        </w:rPr>
        <w:t>Сведения о принятых проектом генерального плана радиусах пешеходной и транспортной доступности объектов социального обслуживания</w:t>
      </w:r>
      <w:bookmarkEnd w:id="642"/>
      <w:bookmarkEnd w:id="643"/>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17"/>
        <w:gridCol w:w="4253"/>
        <w:gridCol w:w="5351"/>
      </w:tblGrid>
      <w:tr w:rsidR="002F2717" w:rsidRPr="008109D8" w:rsidTr="006038C2">
        <w:tc>
          <w:tcPr>
            <w:tcW w:w="817" w:type="dxa"/>
          </w:tcPr>
          <w:p w:rsidR="002F2717" w:rsidRPr="008109D8" w:rsidRDefault="002F2717" w:rsidP="006038C2">
            <w:pPr>
              <w:jc w:val="center"/>
              <w:rPr>
                <w:kern w:val="28"/>
              </w:rPr>
            </w:pPr>
            <w:r w:rsidRPr="008109D8">
              <w:rPr>
                <w:rFonts w:eastAsia="Times New Roman"/>
                <w:bCs/>
                <w:kern w:val="28"/>
                <w:sz w:val="28"/>
                <w:szCs w:val="28"/>
              </w:rPr>
              <w:t>№ п/п</w:t>
            </w:r>
          </w:p>
        </w:tc>
        <w:tc>
          <w:tcPr>
            <w:tcW w:w="4253" w:type="dxa"/>
          </w:tcPr>
          <w:p w:rsidR="002F2717" w:rsidRPr="008109D8" w:rsidRDefault="002F2717" w:rsidP="006038C2">
            <w:pPr>
              <w:jc w:val="center"/>
              <w:rPr>
                <w:kern w:val="28"/>
              </w:rPr>
            </w:pPr>
            <w:r w:rsidRPr="008109D8">
              <w:rPr>
                <w:rFonts w:eastAsia="Times New Roman"/>
                <w:bCs/>
                <w:kern w:val="28"/>
                <w:sz w:val="28"/>
                <w:szCs w:val="28"/>
              </w:rPr>
              <w:t>Объекты социального обслуживания</w:t>
            </w:r>
          </w:p>
        </w:tc>
        <w:tc>
          <w:tcPr>
            <w:tcW w:w="5351" w:type="dxa"/>
          </w:tcPr>
          <w:p w:rsidR="002F2717" w:rsidRPr="008109D8" w:rsidRDefault="002F2717" w:rsidP="006038C2">
            <w:pPr>
              <w:jc w:val="center"/>
              <w:rPr>
                <w:kern w:val="28"/>
              </w:rPr>
            </w:pPr>
            <w:r w:rsidRPr="008109D8">
              <w:rPr>
                <w:rFonts w:eastAsia="Times New Roman"/>
                <w:bCs/>
                <w:kern w:val="28"/>
                <w:sz w:val="28"/>
                <w:szCs w:val="28"/>
              </w:rPr>
              <w:t>Радиус доступности</w:t>
            </w:r>
          </w:p>
        </w:tc>
      </w:tr>
    </w:tbl>
    <w:p w:rsidR="002F2717" w:rsidRPr="008109D8" w:rsidRDefault="002F2717" w:rsidP="002F2717">
      <w:pPr>
        <w:spacing w:line="14" w:lineRule="auto"/>
        <w:rPr>
          <w:kern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253"/>
        <w:gridCol w:w="5351"/>
      </w:tblGrid>
      <w:tr w:rsidR="002F2717" w:rsidRPr="008109D8" w:rsidTr="004C2EEF">
        <w:trPr>
          <w:tblHeader/>
        </w:trPr>
        <w:tc>
          <w:tcPr>
            <w:tcW w:w="817" w:type="dxa"/>
          </w:tcPr>
          <w:p w:rsidR="002F2717" w:rsidRPr="008109D8" w:rsidRDefault="002F2717" w:rsidP="006038C2">
            <w:pPr>
              <w:jc w:val="center"/>
              <w:rPr>
                <w:rFonts w:eastAsia="Times New Roman"/>
                <w:bCs/>
                <w:kern w:val="28"/>
                <w:sz w:val="28"/>
                <w:szCs w:val="28"/>
              </w:rPr>
            </w:pPr>
            <w:r w:rsidRPr="008109D8">
              <w:rPr>
                <w:rFonts w:eastAsia="Times New Roman"/>
                <w:bCs/>
                <w:kern w:val="28"/>
                <w:sz w:val="28"/>
                <w:szCs w:val="28"/>
              </w:rPr>
              <w:t>1</w:t>
            </w:r>
          </w:p>
        </w:tc>
        <w:tc>
          <w:tcPr>
            <w:tcW w:w="4253" w:type="dxa"/>
          </w:tcPr>
          <w:p w:rsidR="002F2717" w:rsidRPr="008109D8" w:rsidRDefault="002F2717" w:rsidP="006038C2">
            <w:pPr>
              <w:jc w:val="center"/>
              <w:rPr>
                <w:rFonts w:eastAsia="Times New Roman"/>
                <w:bCs/>
                <w:kern w:val="28"/>
                <w:sz w:val="28"/>
                <w:szCs w:val="28"/>
              </w:rPr>
            </w:pPr>
            <w:r w:rsidRPr="008109D8">
              <w:rPr>
                <w:rFonts w:eastAsia="Times New Roman"/>
                <w:bCs/>
                <w:kern w:val="28"/>
                <w:sz w:val="28"/>
                <w:szCs w:val="28"/>
              </w:rPr>
              <w:t>2</w:t>
            </w:r>
          </w:p>
        </w:tc>
        <w:tc>
          <w:tcPr>
            <w:tcW w:w="5351" w:type="dxa"/>
          </w:tcPr>
          <w:p w:rsidR="002F2717" w:rsidRPr="008109D8" w:rsidRDefault="002F2717" w:rsidP="006038C2">
            <w:pPr>
              <w:jc w:val="center"/>
              <w:rPr>
                <w:rFonts w:eastAsia="Times New Roman"/>
                <w:bCs/>
                <w:kern w:val="28"/>
                <w:sz w:val="28"/>
                <w:szCs w:val="28"/>
              </w:rPr>
            </w:pPr>
            <w:r w:rsidRPr="008109D8">
              <w:rPr>
                <w:rFonts w:eastAsia="Times New Roman"/>
                <w:bCs/>
                <w:kern w:val="28"/>
                <w:sz w:val="28"/>
                <w:szCs w:val="28"/>
              </w:rPr>
              <w:t>3</w:t>
            </w:r>
          </w:p>
        </w:tc>
      </w:tr>
      <w:tr w:rsidR="002F2717" w:rsidRPr="008109D8" w:rsidTr="006038C2">
        <w:tc>
          <w:tcPr>
            <w:tcW w:w="817" w:type="dxa"/>
            <w:vMerge w:val="restart"/>
          </w:tcPr>
          <w:p w:rsidR="002F2717" w:rsidRPr="008109D8" w:rsidRDefault="002F2717" w:rsidP="006038C2">
            <w:pPr>
              <w:jc w:val="center"/>
              <w:rPr>
                <w:kern w:val="28"/>
              </w:rPr>
            </w:pPr>
            <w:r w:rsidRPr="008109D8">
              <w:rPr>
                <w:rFonts w:eastAsia="Times New Roman"/>
                <w:iCs/>
                <w:kern w:val="28"/>
                <w:sz w:val="28"/>
                <w:szCs w:val="28"/>
              </w:rPr>
              <w:t>1</w:t>
            </w:r>
          </w:p>
        </w:tc>
        <w:tc>
          <w:tcPr>
            <w:tcW w:w="4253" w:type="dxa"/>
          </w:tcPr>
          <w:p w:rsidR="002F2717" w:rsidRPr="008109D8" w:rsidRDefault="002F2717" w:rsidP="002F2717">
            <w:pPr>
              <w:rPr>
                <w:kern w:val="28"/>
              </w:rPr>
            </w:pPr>
            <w:r w:rsidRPr="008109D8">
              <w:rPr>
                <w:rFonts w:eastAsia="Times New Roman"/>
                <w:iCs/>
                <w:kern w:val="28"/>
                <w:sz w:val="28"/>
                <w:szCs w:val="28"/>
              </w:rPr>
              <w:t>Образование</w:t>
            </w:r>
          </w:p>
        </w:tc>
        <w:tc>
          <w:tcPr>
            <w:tcW w:w="5351" w:type="dxa"/>
          </w:tcPr>
          <w:p w:rsidR="002F2717" w:rsidRPr="008109D8" w:rsidRDefault="002F2717" w:rsidP="002F2717">
            <w:pPr>
              <w:rPr>
                <w:kern w:val="28"/>
              </w:rPr>
            </w:pPr>
          </w:p>
        </w:tc>
      </w:tr>
      <w:tr w:rsidR="002F2717" w:rsidRPr="008109D8" w:rsidTr="006038C2">
        <w:tc>
          <w:tcPr>
            <w:tcW w:w="817" w:type="dxa"/>
            <w:vMerge/>
          </w:tcPr>
          <w:p w:rsidR="002F2717" w:rsidRPr="008109D8" w:rsidRDefault="002F2717" w:rsidP="006038C2">
            <w:pPr>
              <w:jc w:val="center"/>
              <w:rPr>
                <w:kern w:val="28"/>
              </w:rPr>
            </w:pPr>
          </w:p>
        </w:tc>
        <w:tc>
          <w:tcPr>
            <w:tcW w:w="4253" w:type="dxa"/>
          </w:tcPr>
          <w:p w:rsidR="002F2717" w:rsidRPr="008109D8" w:rsidRDefault="002F2717" w:rsidP="002F2717">
            <w:pPr>
              <w:rPr>
                <w:kern w:val="28"/>
              </w:rPr>
            </w:pPr>
            <w:r w:rsidRPr="008109D8">
              <w:rPr>
                <w:rFonts w:eastAsia="Times New Roman"/>
                <w:iCs/>
                <w:kern w:val="28"/>
                <w:sz w:val="28"/>
                <w:szCs w:val="28"/>
              </w:rPr>
              <w:t>Детские дошкольные учреждения</w:t>
            </w:r>
          </w:p>
        </w:tc>
        <w:tc>
          <w:tcPr>
            <w:tcW w:w="5351" w:type="dxa"/>
          </w:tcPr>
          <w:p w:rsidR="002F2717" w:rsidRPr="008109D8" w:rsidRDefault="002F2717" w:rsidP="002F2717">
            <w:pPr>
              <w:rPr>
                <w:kern w:val="28"/>
              </w:rPr>
            </w:pPr>
            <w:smartTag w:uri="urn:schemas-microsoft-com:office:smarttags" w:element="metricconverter">
              <w:smartTagPr>
                <w:attr w:name="ProductID" w:val="500 м"/>
              </w:smartTagPr>
              <w:r w:rsidRPr="008109D8">
                <w:rPr>
                  <w:rFonts w:eastAsia="Times New Roman"/>
                  <w:iCs/>
                  <w:kern w:val="28"/>
                  <w:sz w:val="28"/>
                  <w:szCs w:val="28"/>
                </w:rPr>
                <w:t>500 м</w:t>
              </w:r>
            </w:smartTag>
          </w:p>
        </w:tc>
      </w:tr>
      <w:tr w:rsidR="002F2717" w:rsidRPr="008109D8" w:rsidTr="006038C2">
        <w:tc>
          <w:tcPr>
            <w:tcW w:w="817" w:type="dxa"/>
          </w:tcPr>
          <w:p w:rsidR="002F2717" w:rsidRPr="008109D8" w:rsidRDefault="002F2717" w:rsidP="006038C2">
            <w:pPr>
              <w:jc w:val="center"/>
              <w:rPr>
                <w:kern w:val="28"/>
              </w:rPr>
            </w:pPr>
            <w:r w:rsidRPr="008109D8">
              <w:rPr>
                <w:rFonts w:eastAsia="Times New Roman"/>
                <w:iCs/>
                <w:kern w:val="28"/>
                <w:sz w:val="28"/>
                <w:szCs w:val="28"/>
              </w:rPr>
              <w:t>2</w:t>
            </w:r>
          </w:p>
        </w:tc>
        <w:tc>
          <w:tcPr>
            <w:tcW w:w="4253" w:type="dxa"/>
          </w:tcPr>
          <w:p w:rsidR="002F2717" w:rsidRPr="008109D8" w:rsidRDefault="002F2717" w:rsidP="002F2717">
            <w:pPr>
              <w:rPr>
                <w:kern w:val="28"/>
              </w:rPr>
            </w:pPr>
            <w:r w:rsidRPr="008109D8">
              <w:rPr>
                <w:rFonts w:eastAsia="Times New Roman"/>
                <w:iCs/>
                <w:kern w:val="28"/>
                <w:sz w:val="28"/>
                <w:szCs w:val="28"/>
              </w:rPr>
              <w:t>Общеобразовательные школы</w:t>
            </w:r>
          </w:p>
        </w:tc>
        <w:tc>
          <w:tcPr>
            <w:tcW w:w="5351" w:type="dxa"/>
          </w:tcPr>
          <w:p w:rsidR="002F2717" w:rsidRPr="008109D8" w:rsidRDefault="002F2717" w:rsidP="002F2717">
            <w:pPr>
              <w:rPr>
                <w:kern w:val="28"/>
              </w:rPr>
            </w:pPr>
            <w:proofErr w:type="gramStart"/>
            <w:r w:rsidRPr="008109D8">
              <w:rPr>
                <w:rFonts w:eastAsia="Times New Roman"/>
                <w:kern w:val="28"/>
                <w:sz w:val="28"/>
                <w:szCs w:val="28"/>
              </w:rPr>
              <w:t xml:space="preserve">не более </w:t>
            </w:r>
            <w:smartTag w:uri="urn:schemas-microsoft-com:office:smarttags" w:element="metricconverter">
              <w:smartTagPr>
                <w:attr w:name="ProductID" w:val="2 км"/>
              </w:smartTagPr>
              <w:r w:rsidRPr="008109D8">
                <w:rPr>
                  <w:rFonts w:eastAsia="Times New Roman"/>
                  <w:kern w:val="28"/>
                  <w:sz w:val="28"/>
                  <w:szCs w:val="28"/>
                </w:rPr>
                <w:t>2 км</w:t>
              </w:r>
            </w:smartTag>
            <w:r w:rsidRPr="008109D8">
              <w:rPr>
                <w:rFonts w:eastAsia="Times New Roman"/>
                <w:kern w:val="28"/>
                <w:sz w:val="28"/>
                <w:szCs w:val="28"/>
              </w:rPr>
              <w:t xml:space="preserve"> пешеходной и не более 15 </w:t>
            </w:r>
            <w:r w:rsidRPr="008109D8">
              <w:rPr>
                <w:rFonts w:eastAsia="Times New Roman"/>
                <w:kern w:val="28"/>
                <w:sz w:val="28"/>
                <w:szCs w:val="28"/>
              </w:rPr>
              <w:lastRenderedPageBreak/>
              <w:t>минут (в одну сторону) транспортной доступности (для общеобразовательных организаций I ступени обучения)</w:t>
            </w:r>
            <w:r w:rsidRPr="008109D8">
              <w:rPr>
                <w:rFonts w:eastAsia="Times New Roman"/>
                <w:iCs/>
                <w:kern w:val="28"/>
                <w:sz w:val="28"/>
                <w:szCs w:val="28"/>
              </w:rPr>
              <w:t xml:space="preserve">; </w:t>
            </w:r>
            <w:r w:rsidRPr="008109D8">
              <w:rPr>
                <w:rFonts w:eastAsia="Times New Roman"/>
                <w:kern w:val="28"/>
                <w:sz w:val="28"/>
                <w:szCs w:val="28"/>
              </w:rPr>
              <w:t xml:space="preserve">не более </w:t>
            </w:r>
            <w:smartTag w:uri="urn:schemas-microsoft-com:office:smarttags" w:element="metricconverter">
              <w:smartTagPr>
                <w:attr w:name="ProductID" w:val="4 км"/>
              </w:smartTagPr>
              <w:r w:rsidRPr="008109D8">
                <w:rPr>
                  <w:rFonts w:eastAsia="Times New Roman"/>
                  <w:kern w:val="28"/>
                  <w:sz w:val="28"/>
                  <w:szCs w:val="28"/>
                </w:rPr>
                <w:t>4 км</w:t>
              </w:r>
            </w:smartTag>
            <w:r w:rsidRPr="008109D8">
              <w:rPr>
                <w:rFonts w:eastAsia="Times New Roman"/>
                <w:kern w:val="28"/>
                <w:sz w:val="28"/>
                <w:szCs w:val="28"/>
              </w:rPr>
              <w:t xml:space="preserve"> пешеходной и не более 30 минут (в одну сторону) транспортной доступности (для общеобразовательных организаций II и III ступеней обучения), предельный радиус обслуживания обучающихся II и III ступеней не должен превышать </w:t>
            </w:r>
            <w:smartTag w:uri="urn:schemas-microsoft-com:office:smarttags" w:element="metricconverter">
              <w:smartTagPr>
                <w:attr w:name="ProductID" w:val="15 км"/>
              </w:smartTagPr>
              <w:r w:rsidRPr="008109D8">
                <w:rPr>
                  <w:rFonts w:eastAsia="Times New Roman"/>
                  <w:kern w:val="28"/>
                  <w:sz w:val="28"/>
                  <w:szCs w:val="28"/>
                </w:rPr>
                <w:t>15 км</w:t>
              </w:r>
            </w:smartTag>
            <w:proofErr w:type="gramEnd"/>
          </w:p>
        </w:tc>
      </w:tr>
      <w:tr w:rsidR="002F2717" w:rsidRPr="008109D8" w:rsidTr="006038C2">
        <w:tc>
          <w:tcPr>
            <w:tcW w:w="817" w:type="dxa"/>
          </w:tcPr>
          <w:p w:rsidR="002F2717" w:rsidRPr="008109D8" w:rsidRDefault="002F2717" w:rsidP="006038C2">
            <w:pPr>
              <w:jc w:val="center"/>
              <w:rPr>
                <w:kern w:val="28"/>
              </w:rPr>
            </w:pPr>
            <w:r w:rsidRPr="008109D8">
              <w:rPr>
                <w:rFonts w:eastAsia="Times New Roman"/>
                <w:iCs/>
                <w:kern w:val="28"/>
                <w:sz w:val="28"/>
                <w:szCs w:val="28"/>
              </w:rPr>
              <w:lastRenderedPageBreak/>
              <w:t>3</w:t>
            </w:r>
          </w:p>
        </w:tc>
        <w:tc>
          <w:tcPr>
            <w:tcW w:w="4253" w:type="dxa"/>
          </w:tcPr>
          <w:p w:rsidR="002F2717" w:rsidRPr="008109D8" w:rsidRDefault="002F2717" w:rsidP="002F2717">
            <w:pPr>
              <w:rPr>
                <w:kern w:val="28"/>
              </w:rPr>
            </w:pPr>
            <w:r w:rsidRPr="008109D8">
              <w:rPr>
                <w:rFonts w:eastAsia="Times New Roman"/>
                <w:iCs/>
                <w:kern w:val="28"/>
                <w:sz w:val="28"/>
                <w:szCs w:val="28"/>
              </w:rPr>
              <w:t>Физкультурно-оздоровительные объекты</w:t>
            </w:r>
          </w:p>
        </w:tc>
        <w:tc>
          <w:tcPr>
            <w:tcW w:w="5351" w:type="dxa"/>
          </w:tcPr>
          <w:p w:rsidR="002F2717" w:rsidRPr="008109D8" w:rsidRDefault="002F2717" w:rsidP="002F2717">
            <w:pPr>
              <w:rPr>
                <w:kern w:val="28"/>
              </w:rPr>
            </w:pPr>
            <w:r w:rsidRPr="008109D8">
              <w:rPr>
                <w:rFonts w:eastAsia="Times New Roman"/>
                <w:iCs/>
                <w:kern w:val="28"/>
                <w:sz w:val="28"/>
                <w:szCs w:val="28"/>
              </w:rPr>
              <w:t xml:space="preserve">не более 30 мин </w:t>
            </w:r>
            <w:proofErr w:type="spellStart"/>
            <w:r w:rsidRPr="008109D8">
              <w:rPr>
                <w:rFonts w:eastAsia="Times New Roman"/>
                <w:iCs/>
                <w:kern w:val="28"/>
                <w:sz w:val="28"/>
                <w:szCs w:val="28"/>
              </w:rPr>
              <w:t>пешеходно-транспортной</w:t>
            </w:r>
            <w:proofErr w:type="spellEnd"/>
            <w:r w:rsidRPr="008109D8">
              <w:rPr>
                <w:rFonts w:eastAsia="Times New Roman"/>
                <w:iCs/>
                <w:kern w:val="28"/>
                <w:sz w:val="28"/>
                <w:szCs w:val="28"/>
              </w:rPr>
              <w:t xml:space="preserve"> доступности</w:t>
            </w:r>
          </w:p>
        </w:tc>
      </w:tr>
      <w:tr w:rsidR="002F2717" w:rsidRPr="008109D8" w:rsidTr="006038C2">
        <w:tc>
          <w:tcPr>
            <w:tcW w:w="817" w:type="dxa"/>
          </w:tcPr>
          <w:p w:rsidR="002F2717" w:rsidRPr="008109D8" w:rsidRDefault="002F2717" w:rsidP="006038C2">
            <w:pPr>
              <w:jc w:val="center"/>
              <w:rPr>
                <w:kern w:val="28"/>
              </w:rPr>
            </w:pPr>
            <w:r w:rsidRPr="008109D8">
              <w:rPr>
                <w:rFonts w:eastAsia="Times New Roman"/>
                <w:iCs/>
                <w:kern w:val="28"/>
                <w:sz w:val="28"/>
                <w:szCs w:val="28"/>
              </w:rPr>
              <w:t>4</w:t>
            </w:r>
          </w:p>
        </w:tc>
        <w:tc>
          <w:tcPr>
            <w:tcW w:w="4253" w:type="dxa"/>
          </w:tcPr>
          <w:p w:rsidR="002F2717" w:rsidRPr="008109D8" w:rsidRDefault="002F2717" w:rsidP="002F2717">
            <w:pPr>
              <w:rPr>
                <w:kern w:val="28"/>
              </w:rPr>
            </w:pPr>
            <w:r w:rsidRPr="008109D8">
              <w:rPr>
                <w:rFonts w:eastAsia="Times New Roman"/>
                <w:iCs/>
                <w:kern w:val="28"/>
                <w:sz w:val="28"/>
                <w:szCs w:val="28"/>
              </w:rPr>
              <w:t>Амбулаторно-поликлинические учреждения</w:t>
            </w:r>
          </w:p>
        </w:tc>
        <w:tc>
          <w:tcPr>
            <w:tcW w:w="5351" w:type="dxa"/>
          </w:tcPr>
          <w:p w:rsidR="002F2717" w:rsidRPr="008109D8" w:rsidRDefault="002F2717" w:rsidP="002F2717">
            <w:pPr>
              <w:rPr>
                <w:kern w:val="28"/>
              </w:rPr>
            </w:pPr>
            <w:r w:rsidRPr="008109D8">
              <w:rPr>
                <w:rFonts w:eastAsia="Times New Roman"/>
                <w:iCs/>
                <w:kern w:val="28"/>
                <w:sz w:val="28"/>
                <w:szCs w:val="28"/>
              </w:rPr>
              <w:t>не более 30 мин транспортной доступности</w:t>
            </w:r>
          </w:p>
        </w:tc>
      </w:tr>
      <w:tr w:rsidR="002F2717" w:rsidRPr="008109D8" w:rsidTr="006038C2">
        <w:tc>
          <w:tcPr>
            <w:tcW w:w="817" w:type="dxa"/>
          </w:tcPr>
          <w:p w:rsidR="002F2717" w:rsidRPr="008109D8" w:rsidRDefault="002F2717" w:rsidP="006038C2">
            <w:pPr>
              <w:jc w:val="center"/>
              <w:rPr>
                <w:kern w:val="28"/>
              </w:rPr>
            </w:pPr>
            <w:r w:rsidRPr="008109D8">
              <w:rPr>
                <w:rFonts w:eastAsia="Times New Roman"/>
                <w:iCs/>
                <w:kern w:val="28"/>
                <w:sz w:val="28"/>
                <w:szCs w:val="28"/>
              </w:rPr>
              <w:t>5</w:t>
            </w:r>
          </w:p>
        </w:tc>
        <w:tc>
          <w:tcPr>
            <w:tcW w:w="4253" w:type="dxa"/>
          </w:tcPr>
          <w:p w:rsidR="002F2717" w:rsidRPr="008109D8" w:rsidRDefault="002F2717" w:rsidP="002F2717">
            <w:pPr>
              <w:rPr>
                <w:kern w:val="28"/>
              </w:rPr>
            </w:pPr>
            <w:r w:rsidRPr="008109D8">
              <w:rPr>
                <w:rFonts w:eastAsia="Times New Roman"/>
                <w:iCs/>
                <w:kern w:val="28"/>
                <w:sz w:val="28"/>
                <w:szCs w:val="28"/>
              </w:rPr>
              <w:t>Фельдшерско-акушерский пункт</w:t>
            </w:r>
          </w:p>
        </w:tc>
        <w:tc>
          <w:tcPr>
            <w:tcW w:w="5351" w:type="dxa"/>
          </w:tcPr>
          <w:p w:rsidR="002F2717" w:rsidRPr="008109D8" w:rsidRDefault="002F2717" w:rsidP="002F2717">
            <w:pPr>
              <w:rPr>
                <w:kern w:val="28"/>
              </w:rPr>
            </w:pPr>
            <w:smartTag w:uri="urn:schemas-microsoft-com:office:smarttags" w:element="metricconverter">
              <w:smartTagPr>
                <w:attr w:name="ProductID" w:val="2000 м"/>
              </w:smartTagPr>
              <w:r w:rsidRPr="008109D8">
                <w:rPr>
                  <w:rFonts w:eastAsia="Times New Roman"/>
                  <w:iCs/>
                  <w:kern w:val="28"/>
                  <w:sz w:val="28"/>
                  <w:szCs w:val="28"/>
                </w:rPr>
                <w:t>2000 м</w:t>
              </w:r>
            </w:smartTag>
          </w:p>
        </w:tc>
      </w:tr>
      <w:tr w:rsidR="002F2717" w:rsidRPr="008109D8" w:rsidTr="006038C2">
        <w:tc>
          <w:tcPr>
            <w:tcW w:w="817" w:type="dxa"/>
          </w:tcPr>
          <w:p w:rsidR="002F2717" w:rsidRPr="008109D8" w:rsidRDefault="002F2717" w:rsidP="006038C2">
            <w:pPr>
              <w:jc w:val="center"/>
              <w:rPr>
                <w:kern w:val="28"/>
              </w:rPr>
            </w:pPr>
            <w:r w:rsidRPr="008109D8">
              <w:rPr>
                <w:rFonts w:eastAsia="Times New Roman"/>
                <w:iCs/>
                <w:kern w:val="28"/>
                <w:sz w:val="28"/>
                <w:szCs w:val="28"/>
              </w:rPr>
              <w:t>6</w:t>
            </w:r>
          </w:p>
        </w:tc>
        <w:tc>
          <w:tcPr>
            <w:tcW w:w="4253" w:type="dxa"/>
          </w:tcPr>
          <w:p w:rsidR="002F2717" w:rsidRPr="008109D8" w:rsidRDefault="002F2717" w:rsidP="002F2717">
            <w:pPr>
              <w:rPr>
                <w:kern w:val="28"/>
              </w:rPr>
            </w:pPr>
            <w:r w:rsidRPr="008109D8">
              <w:rPr>
                <w:rFonts w:eastAsia="Times New Roman"/>
                <w:iCs/>
                <w:kern w:val="28"/>
                <w:sz w:val="28"/>
                <w:szCs w:val="28"/>
              </w:rPr>
              <w:t>Учреждения культуры (клубы, библиотеки, дома культуры и др.)</w:t>
            </w:r>
          </w:p>
        </w:tc>
        <w:tc>
          <w:tcPr>
            <w:tcW w:w="5351" w:type="dxa"/>
          </w:tcPr>
          <w:p w:rsidR="002F2717" w:rsidRPr="008109D8" w:rsidRDefault="002F2717" w:rsidP="002F2717">
            <w:pPr>
              <w:rPr>
                <w:kern w:val="28"/>
              </w:rPr>
            </w:pPr>
            <w:smartTag w:uri="urn:schemas-microsoft-com:office:smarttags" w:element="metricconverter">
              <w:smartTagPr>
                <w:attr w:name="ProductID" w:val="500 м"/>
              </w:smartTagPr>
              <w:r w:rsidRPr="008109D8">
                <w:rPr>
                  <w:rFonts w:eastAsia="Times New Roman"/>
                  <w:iCs/>
                  <w:kern w:val="28"/>
                  <w:sz w:val="28"/>
                  <w:szCs w:val="28"/>
                </w:rPr>
                <w:t>500 м</w:t>
              </w:r>
            </w:smartTag>
          </w:p>
        </w:tc>
      </w:tr>
      <w:tr w:rsidR="002F2717" w:rsidRPr="008109D8" w:rsidTr="006038C2">
        <w:tc>
          <w:tcPr>
            <w:tcW w:w="817" w:type="dxa"/>
          </w:tcPr>
          <w:p w:rsidR="002F2717" w:rsidRPr="008109D8" w:rsidRDefault="002F2717" w:rsidP="006038C2">
            <w:pPr>
              <w:jc w:val="center"/>
              <w:rPr>
                <w:rFonts w:eastAsia="Times New Roman"/>
                <w:iCs/>
                <w:kern w:val="28"/>
                <w:sz w:val="28"/>
                <w:szCs w:val="28"/>
              </w:rPr>
            </w:pPr>
            <w:r w:rsidRPr="008109D8">
              <w:rPr>
                <w:rFonts w:eastAsia="Times New Roman"/>
                <w:iCs/>
                <w:kern w:val="28"/>
                <w:sz w:val="28"/>
                <w:szCs w:val="28"/>
              </w:rPr>
              <w:t>7</w:t>
            </w:r>
          </w:p>
        </w:tc>
        <w:tc>
          <w:tcPr>
            <w:tcW w:w="4253" w:type="dxa"/>
          </w:tcPr>
          <w:p w:rsidR="002F2717" w:rsidRPr="008109D8" w:rsidRDefault="002F2717" w:rsidP="002F2717">
            <w:pPr>
              <w:rPr>
                <w:rFonts w:eastAsia="Times New Roman"/>
                <w:iCs/>
                <w:kern w:val="28"/>
                <w:sz w:val="28"/>
                <w:szCs w:val="28"/>
              </w:rPr>
            </w:pPr>
            <w:r w:rsidRPr="008109D8">
              <w:rPr>
                <w:rFonts w:eastAsia="Times New Roman"/>
                <w:iCs/>
                <w:kern w:val="28"/>
                <w:sz w:val="28"/>
                <w:szCs w:val="28"/>
              </w:rPr>
              <w:t>Предприятия торговли, общественного питания и бытового обслуживания</w:t>
            </w:r>
          </w:p>
        </w:tc>
        <w:tc>
          <w:tcPr>
            <w:tcW w:w="5351" w:type="dxa"/>
          </w:tcPr>
          <w:p w:rsidR="002F2717" w:rsidRPr="008109D8" w:rsidRDefault="002F2717" w:rsidP="002F2717">
            <w:pPr>
              <w:rPr>
                <w:rFonts w:eastAsia="Times New Roman"/>
                <w:iCs/>
                <w:kern w:val="28"/>
                <w:sz w:val="28"/>
                <w:szCs w:val="28"/>
              </w:rPr>
            </w:pPr>
            <w:smartTag w:uri="urn:schemas-microsoft-com:office:smarttags" w:element="metricconverter">
              <w:smartTagPr>
                <w:attr w:name="ProductID" w:val="2000 м"/>
              </w:smartTagPr>
              <w:r w:rsidRPr="008109D8">
                <w:rPr>
                  <w:rFonts w:eastAsia="Times New Roman"/>
                  <w:iCs/>
                  <w:kern w:val="28"/>
                  <w:sz w:val="28"/>
                  <w:szCs w:val="28"/>
                </w:rPr>
                <w:t>2000 м</w:t>
              </w:r>
            </w:smartTag>
          </w:p>
        </w:tc>
      </w:tr>
    </w:tbl>
    <w:p w:rsidR="00D4526F" w:rsidRPr="00BE493E" w:rsidRDefault="00D4526F" w:rsidP="002F2717">
      <w:pPr>
        <w:rPr>
          <w:b/>
          <w:bCs/>
          <w:iCs/>
          <w:sz w:val="28"/>
          <w:szCs w:val="28"/>
        </w:rPr>
      </w:pPr>
    </w:p>
    <w:p w:rsidR="00D4526F" w:rsidRPr="00250487" w:rsidRDefault="00D4526F" w:rsidP="00D4526F">
      <w:pPr>
        <w:autoSpaceDE w:val="0"/>
        <w:autoSpaceDN w:val="0"/>
        <w:adjustRightInd w:val="0"/>
        <w:ind w:firstLine="709"/>
        <w:jc w:val="both"/>
        <w:rPr>
          <w:sz w:val="28"/>
          <w:szCs w:val="28"/>
        </w:rPr>
      </w:pPr>
      <w:r w:rsidRPr="00250487">
        <w:rPr>
          <w:sz w:val="28"/>
          <w:szCs w:val="28"/>
        </w:rPr>
        <w:t>Обеспечение жителей каждого населенного пункта услугами первой необходимости должно осуществляться в пределах пешеходной доступности не более 30 мин (2-</w:t>
      </w:r>
      <w:smartTag w:uri="urn:schemas-microsoft-com:office:smarttags" w:element="metricconverter">
        <w:smartTagPr>
          <w:attr w:name="ProductID" w:val="2,5 км"/>
        </w:smartTagPr>
        <w:r w:rsidRPr="00250487">
          <w:rPr>
            <w:sz w:val="28"/>
            <w:szCs w:val="28"/>
          </w:rPr>
          <w:t>2,5</w:t>
        </w:r>
        <w:r w:rsidR="009D7AA9">
          <w:rPr>
            <w:sz w:val="28"/>
            <w:szCs w:val="28"/>
          </w:rPr>
          <w:t xml:space="preserve"> </w:t>
        </w:r>
        <w:r w:rsidRPr="00250487">
          <w:rPr>
            <w:sz w:val="28"/>
            <w:szCs w:val="28"/>
          </w:rPr>
          <w:t>км</w:t>
        </w:r>
      </w:smartTag>
      <w:r w:rsidRPr="00250487">
        <w:rPr>
          <w:sz w:val="28"/>
          <w:szCs w:val="28"/>
        </w:rPr>
        <w:t xml:space="preserve">). Размещение учреждений более высокого уровня обслуживания, в том числе периодического, необходимо предусматривать в границах поселения с </w:t>
      </w:r>
      <w:proofErr w:type="spellStart"/>
      <w:r w:rsidRPr="00250487">
        <w:rPr>
          <w:sz w:val="28"/>
          <w:szCs w:val="28"/>
        </w:rPr>
        <w:t>пешеходно-транспортной</w:t>
      </w:r>
      <w:proofErr w:type="spellEnd"/>
      <w:r w:rsidRPr="00250487">
        <w:rPr>
          <w:sz w:val="28"/>
          <w:szCs w:val="28"/>
        </w:rPr>
        <w:t xml:space="preserve"> доступностью не более 60 мин или в центре муниципального района – основном центре концентрации учреждений и предприятий периодического обслуживания.</w:t>
      </w:r>
    </w:p>
    <w:p w:rsidR="00D4526F" w:rsidRPr="00250487" w:rsidRDefault="00D4526F" w:rsidP="00D4526F">
      <w:pPr>
        <w:autoSpaceDE w:val="0"/>
        <w:autoSpaceDN w:val="0"/>
        <w:adjustRightInd w:val="0"/>
        <w:ind w:firstLine="709"/>
        <w:jc w:val="both"/>
        <w:rPr>
          <w:sz w:val="28"/>
          <w:szCs w:val="28"/>
        </w:rPr>
      </w:pPr>
      <w:r w:rsidRPr="00250487">
        <w:rPr>
          <w:sz w:val="28"/>
          <w:szCs w:val="28"/>
        </w:rPr>
        <w:t xml:space="preserve">Радиус обслуживания районных центров принимается в пределах транспортной доступности не более 60 мин. При превышении указанного радиуса необходимо создание </w:t>
      </w:r>
      <w:proofErr w:type="spellStart"/>
      <w:r w:rsidRPr="00250487">
        <w:rPr>
          <w:sz w:val="28"/>
          <w:szCs w:val="28"/>
        </w:rPr>
        <w:t>подрайонной</w:t>
      </w:r>
      <w:proofErr w:type="spellEnd"/>
      <w:r w:rsidRPr="00250487">
        <w:rPr>
          <w:sz w:val="28"/>
          <w:szCs w:val="28"/>
        </w:rPr>
        <w:t xml:space="preserve"> системы по обслуживанию сельского населения необходимым по составу комплексом учреждений и предприятий периодического пользования в пределах транспортной доступности 30-45 мин.</w:t>
      </w:r>
    </w:p>
    <w:p w:rsidR="00D4526F" w:rsidRPr="00BE493E" w:rsidRDefault="00D4526F" w:rsidP="00D4526F">
      <w:pPr>
        <w:ind w:firstLine="709"/>
        <w:rPr>
          <w:i/>
          <w:sz w:val="28"/>
          <w:szCs w:val="28"/>
        </w:rPr>
      </w:pPr>
      <w:r w:rsidRPr="00BE493E">
        <w:rPr>
          <w:i/>
          <w:sz w:val="28"/>
          <w:szCs w:val="28"/>
        </w:rPr>
        <w:t>Вывод</w:t>
      </w:r>
      <w:r>
        <w:rPr>
          <w:i/>
          <w:sz w:val="28"/>
          <w:szCs w:val="28"/>
        </w:rPr>
        <w:t>:</w:t>
      </w:r>
    </w:p>
    <w:p w:rsidR="00D4526F" w:rsidRPr="00BE493E" w:rsidRDefault="00D4526F" w:rsidP="00D4526F">
      <w:pPr>
        <w:ind w:firstLine="709"/>
        <w:jc w:val="both"/>
        <w:rPr>
          <w:sz w:val="28"/>
          <w:szCs w:val="28"/>
        </w:rPr>
      </w:pPr>
      <w:r w:rsidRPr="00BE493E">
        <w:rPr>
          <w:sz w:val="28"/>
          <w:szCs w:val="28"/>
        </w:rPr>
        <w:t>Из проведенного анализа видна недостаточность услуг, предоставляемых населению в данно</w:t>
      </w:r>
      <w:r>
        <w:rPr>
          <w:sz w:val="28"/>
          <w:szCs w:val="28"/>
        </w:rPr>
        <w:t>й сфере, изношенность строений.</w:t>
      </w:r>
    </w:p>
    <w:p w:rsidR="00D4526F" w:rsidRPr="00BE493E" w:rsidRDefault="00D4526F" w:rsidP="00D4526F">
      <w:pPr>
        <w:ind w:firstLine="709"/>
        <w:jc w:val="both"/>
        <w:rPr>
          <w:sz w:val="28"/>
          <w:szCs w:val="28"/>
        </w:rPr>
      </w:pPr>
      <w:r w:rsidRPr="00BE493E">
        <w:rPr>
          <w:sz w:val="28"/>
          <w:szCs w:val="28"/>
        </w:rPr>
        <w:t xml:space="preserve">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BE493E">
        <w:rPr>
          <w:sz w:val="28"/>
          <w:szCs w:val="28"/>
        </w:rPr>
        <w:t>на те</w:t>
      </w:r>
      <w:proofErr w:type="gramEnd"/>
      <w:r w:rsidRPr="00BE493E">
        <w:rPr>
          <w:sz w:val="28"/>
          <w:szCs w:val="28"/>
        </w:rPr>
        <w:t xml:space="preserve"> или иные виды услуг зависит от уровня жизни населения, который в свою очередь определяется уровнем развития экономики муници</w:t>
      </w:r>
      <w:r>
        <w:rPr>
          <w:sz w:val="28"/>
          <w:szCs w:val="28"/>
        </w:rPr>
        <w:t>пального образования и региона.</w:t>
      </w:r>
    </w:p>
    <w:p w:rsidR="00D4526F" w:rsidRDefault="00D4526F" w:rsidP="006703F7">
      <w:pPr>
        <w:ind w:firstLine="709"/>
        <w:jc w:val="both"/>
        <w:rPr>
          <w:sz w:val="28"/>
          <w:szCs w:val="28"/>
        </w:rPr>
      </w:pPr>
      <w:r w:rsidRPr="00BE493E">
        <w:rPr>
          <w:sz w:val="28"/>
          <w:szCs w:val="28"/>
        </w:rPr>
        <w:t>Наряду с муниципальными</w:t>
      </w:r>
      <w:r>
        <w:rPr>
          <w:sz w:val="28"/>
          <w:szCs w:val="28"/>
        </w:rPr>
        <w:t xml:space="preserve"> предприятиями и организациями</w:t>
      </w:r>
      <w:r w:rsidRPr="00BE493E">
        <w:rPr>
          <w:sz w:val="28"/>
          <w:szCs w:val="28"/>
        </w:rPr>
        <w:t xml:space="preserve">, возможно </w:t>
      </w:r>
      <w:r w:rsidRPr="00BE493E">
        <w:rPr>
          <w:sz w:val="28"/>
          <w:szCs w:val="28"/>
        </w:rPr>
        <w:lastRenderedPageBreak/>
        <w:t xml:space="preserve">развитие сети обслуживания различных форм собственности, привлечение инвесторов и индивидуальных предпринимателей. Возможно развитие сети кафе, </w:t>
      </w:r>
      <w:proofErr w:type="spellStart"/>
      <w:r w:rsidRPr="00BE493E">
        <w:rPr>
          <w:sz w:val="28"/>
          <w:szCs w:val="28"/>
        </w:rPr>
        <w:t>досуговых</w:t>
      </w:r>
      <w:proofErr w:type="spellEnd"/>
      <w:r w:rsidRPr="00BE493E">
        <w:rPr>
          <w:sz w:val="28"/>
          <w:szCs w:val="28"/>
        </w:rPr>
        <w:t xml:space="preserve">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w:t>
      </w:r>
      <w:r>
        <w:rPr>
          <w:sz w:val="28"/>
          <w:szCs w:val="28"/>
        </w:rPr>
        <w:t>ндивидуальных предпринимателей.</w:t>
      </w:r>
      <w:bookmarkStart w:id="644" w:name="_Toc448304530"/>
      <w:bookmarkStart w:id="645" w:name="_Toc448319430"/>
      <w:bookmarkStart w:id="646" w:name="_Toc448323403"/>
      <w:bookmarkStart w:id="647" w:name="_Toc448350172"/>
      <w:bookmarkStart w:id="648" w:name="_Toc448350480"/>
      <w:bookmarkStart w:id="649" w:name="_Toc453049153"/>
      <w:bookmarkStart w:id="650" w:name="_Toc453050601"/>
    </w:p>
    <w:p w:rsidR="00D4526F" w:rsidRPr="00ED6FD0" w:rsidRDefault="00D4526F" w:rsidP="006703F7">
      <w:pPr>
        <w:ind w:firstLine="709"/>
        <w:jc w:val="both"/>
        <w:rPr>
          <w:sz w:val="28"/>
          <w:szCs w:val="28"/>
        </w:rPr>
      </w:pPr>
    </w:p>
    <w:p w:rsidR="00D4526F" w:rsidRDefault="00D4526F" w:rsidP="006703F7">
      <w:pPr>
        <w:pStyle w:val="2"/>
        <w:spacing w:before="0" w:after="0"/>
        <w:jc w:val="center"/>
        <w:rPr>
          <w:rFonts w:ascii="Times New Roman" w:hAnsi="Times New Roman"/>
          <w:i w:val="0"/>
          <w:iCs w:val="0"/>
        </w:rPr>
      </w:pPr>
      <w:bookmarkStart w:id="651" w:name="_Toc459890153"/>
      <w:smartTag w:uri="urn:schemas-microsoft-com:office:smarttags" w:element="time">
        <w:smartTagPr>
          <w:attr w:name="Minute" w:val="11"/>
          <w:attr w:name="Hour" w:val="1"/>
        </w:smartTagPr>
        <w:r w:rsidRPr="00D3041A">
          <w:rPr>
            <w:rFonts w:ascii="Times New Roman" w:hAnsi="Times New Roman"/>
            <w:i w:val="0"/>
            <w:iCs w:val="0"/>
          </w:rPr>
          <w:t>1.11.</w:t>
        </w:r>
      </w:smartTag>
      <w:r w:rsidRPr="00D3041A">
        <w:rPr>
          <w:rFonts w:ascii="Times New Roman" w:hAnsi="Times New Roman"/>
          <w:i w:val="0"/>
          <w:iCs w:val="0"/>
        </w:rPr>
        <w:t xml:space="preserve"> Объекты массового отдыха жителей поселения. Благоустройство и озеленение территории поселения</w:t>
      </w:r>
      <w:bookmarkEnd w:id="644"/>
      <w:bookmarkEnd w:id="645"/>
      <w:bookmarkEnd w:id="646"/>
      <w:bookmarkEnd w:id="647"/>
      <w:bookmarkEnd w:id="648"/>
      <w:bookmarkEnd w:id="649"/>
      <w:bookmarkEnd w:id="650"/>
      <w:bookmarkEnd w:id="651"/>
    </w:p>
    <w:p w:rsidR="00147D16" w:rsidRPr="00147D16" w:rsidRDefault="00147D16" w:rsidP="006703F7"/>
    <w:p w:rsidR="00D4526F" w:rsidRPr="00BE493E" w:rsidRDefault="00D4526F" w:rsidP="006703F7">
      <w:pPr>
        <w:ind w:firstLine="709"/>
        <w:jc w:val="both"/>
        <w:rPr>
          <w:sz w:val="28"/>
          <w:szCs w:val="28"/>
        </w:rPr>
      </w:pPr>
      <w:r w:rsidRPr="00BE493E">
        <w:rPr>
          <w:sz w:val="28"/>
          <w:szCs w:val="28"/>
        </w:rPr>
        <w:t xml:space="preserve">Согласно статье 14 Федерального закона от </w:t>
      </w:r>
      <w:smartTag w:uri="urn:schemas-microsoft-com:office:smarttags" w:element="date">
        <w:smartTagPr>
          <w:attr w:name="Year" w:val="2003"/>
          <w:attr w:name="Day" w:val="06"/>
          <w:attr w:name="Month" w:val="10"/>
          <w:attr w:name="ls" w:val="trans"/>
        </w:smartTagPr>
        <w:r w:rsidRPr="00BE493E">
          <w:rPr>
            <w:sz w:val="28"/>
            <w:szCs w:val="28"/>
          </w:rPr>
          <w:t>06.10.2003</w:t>
        </w:r>
      </w:smartTag>
      <w:r w:rsidRPr="00BE493E">
        <w:rPr>
          <w:sz w:val="28"/>
          <w:szCs w:val="28"/>
        </w:rPr>
        <w:t xml:space="preserve"> № 131-ФЗ </w:t>
      </w:r>
      <w:r w:rsidR="00393CF0">
        <w:rPr>
          <w:sz w:val="28"/>
          <w:szCs w:val="28"/>
        </w:rPr>
        <w:t>«</w:t>
      </w:r>
      <w:r w:rsidRPr="00BE493E">
        <w:rPr>
          <w:sz w:val="28"/>
          <w:szCs w:val="28"/>
        </w:rPr>
        <w:t>Об общих принципах организации местного самоуправления в Российской Федерации</w:t>
      </w:r>
      <w:r w:rsidR="00393CF0">
        <w:rPr>
          <w:sz w:val="28"/>
          <w:szCs w:val="28"/>
        </w:rPr>
        <w:t>»</w:t>
      </w:r>
      <w:r w:rsidRPr="00BE493E">
        <w:rPr>
          <w:sz w:val="28"/>
          <w:szCs w:val="28"/>
        </w:rPr>
        <w:t xml:space="preserve"> к вопросам местног</w:t>
      </w:r>
      <w:r>
        <w:rPr>
          <w:sz w:val="28"/>
          <w:szCs w:val="28"/>
        </w:rPr>
        <w:t>о значения поселения относятся:</w:t>
      </w:r>
    </w:p>
    <w:p w:rsidR="00D4526F" w:rsidRPr="00C05D13" w:rsidRDefault="00D4526F" w:rsidP="0030524F">
      <w:pPr>
        <w:pStyle w:val="ac"/>
        <w:numPr>
          <w:ilvl w:val="0"/>
          <w:numId w:val="35"/>
        </w:numPr>
        <w:tabs>
          <w:tab w:val="left" w:pos="0"/>
        </w:tabs>
        <w:spacing w:after="0" w:line="240" w:lineRule="auto"/>
        <w:ind w:left="0" w:firstLine="709"/>
        <w:jc w:val="both"/>
        <w:rPr>
          <w:rFonts w:ascii="Times New Roman" w:eastAsia="Arial Unicode MS" w:hAnsi="Times New Roman"/>
          <w:kern w:val="1"/>
          <w:sz w:val="28"/>
          <w:szCs w:val="28"/>
          <w:lang w:eastAsia="ar-SA"/>
        </w:rPr>
      </w:pPr>
      <w:r w:rsidRPr="00C05D13">
        <w:rPr>
          <w:rFonts w:ascii="Times New Roman" w:eastAsia="Arial Unicode MS" w:hAnsi="Times New Roman"/>
          <w:kern w:val="1"/>
          <w:sz w:val="28"/>
          <w:szCs w:val="28"/>
          <w:lang w:eastAsia="ar-SA"/>
        </w:rPr>
        <w:t>создание условий для массового отдыха жителей поселения и организация обустройства м</w:t>
      </w:r>
      <w:r>
        <w:rPr>
          <w:rFonts w:ascii="Times New Roman" w:eastAsia="Arial Unicode MS" w:hAnsi="Times New Roman"/>
          <w:kern w:val="1"/>
          <w:sz w:val="28"/>
          <w:szCs w:val="28"/>
          <w:lang w:eastAsia="ar-SA"/>
        </w:rPr>
        <w:t>ест массового отдыха населения;</w:t>
      </w:r>
    </w:p>
    <w:p w:rsidR="00D4526F" w:rsidRPr="00C05D13" w:rsidRDefault="00D4526F" w:rsidP="0030524F">
      <w:pPr>
        <w:pStyle w:val="ac"/>
        <w:numPr>
          <w:ilvl w:val="0"/>
          <w:numId w:val="35"/>
        </w:numPr>
        <w:tabs>
          <w:tab w:val="left" w:pos="0"/>
        </w:tabs>
        <w:spacing w:after="0" w:line="240" w:lineRule="auto"/>
        <w:ind w:left="0" w:firstLine="709"/>
        <w:jc w:val="both"/>
        <w:rPr>
          <w:rFonts w:ascii="Times New Roman" w:eastAsia="Arial Unicode MS" w:hAnsi="Times New Roman"/>
          <w:kern w:val="1"/>
          <w:sz w:val="28"/>
          <w:szCs w:val="28"/>
          <w:lang w:eastAsia="ar-SA"/>
        </w:rPr>
      </w:pPr>
      <w:r w:rsidRPr="00C05D13">
        <w:rPr>
          <w:rFonts w:ascii="Times New Roman" w:eastAsia="Arial Unicode MS" w:hAnsi="Times New Roman"/>
          <w:kern w:val="1"/>
          <w:sz w:val="28"/>
          <w:szCs w:val="28"/>
          <w:lang w:eastAsia="ar-SA"/>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w:t>
      </w:r>
      <w:r>
        <w:rPr>
          <w:rFonts w:ascii="Times New Roman" w:eastAsia="Arial Unicode MS" w:hAnsi="Times New Roman"/>
          <w:kern w:val="1"/>
          <w:sz w:val="28"/>
          <w:szCs w:val="28"/>
          <w:lang w:eastAsia="ar-SA"/>
        </w:rPr>
        <w:t>х населенных пунктов поселения;</w:t>
      </w:r>
    </w:p>
    <w:p w:rsidR="00D4526F" w:rsidRPr="00C05D13" w:rsidRDefault="00D4526F" w:rsidP="0030524F">
      <w:pPr>
        <w:pStyle w:val="ac"/>
        <w:numPr>
          <w:ilvl w:val="0"/>
          <w:numId w:val="35"/>
        </w:numPr>
        <w:tabs>
          <w:tab w:val="left" w:pos="0"/>
        </w:tabs>
        <w:spacing w:after="0" w:line="240" w:lineRule="auto"/>
        <w:ind w:left="0" w:firstLine="709"/>
        <w:jc w:val="both"/>
        <w:rPr>
          <w:rFonts w:ascii="Times New Roman" w:eastAsia="Arial Unicode MS" w:hAnsi="Times New Roman"/>
          <w:kern w:val="1"/>
          <w:sz w:val="28"/>
          <w:szCs w:val="28"/>
          <w:lang w:eastAsia="ar-SA"/>
        </w:rPr>
      </w:pPr>
      <w:r w:rsidRPr="00C05D13">
        <w:rPr>
          <w:rFonts w:ascii="Times New Roman" w:eastAsia="Arial Unicode MS" w:hAnsi="Times New Roman"/>
          <w:kern w:val="1"/>
          <w:sz w:val="28"/>
          <w:szCs w:val="28"/>
          <w:lang w:eastAsia="ar-SA"/>
        </w:rPr>
        <w:t>создание, развитие и обеспечение охраны лечебно-оздоровительных мест и курортов местного зн</w:t>
      </w:r>
      <w:r>
        <w:rPr>
          <w:rFonts w:ascii="Times New Roman" w:eastAsia="Arial Unicode MS" w:hAnsi="Times New Roman"/>
          <w:kern w:val="1"/>
          <w:sz w:val="28"/>
          <w:szCs w:val="28"/>
          <w:lang w:eastAsia="ar-SA"/>
        </w:rPr>
        <w:t>ачения на территории поселения.</w:t>
      </w:r>
    </w:p>
    <w:p w:rsidR="00D4526F" w:rsidRPr="00C05D13" w:rsidRDefault="00D4526F" w:rsidP="00D4526F">
      <w:pPr>
        <w:ind w:firstLine="709"/>
        <w:jc w:val="both"/>
        <w:rPr>
          <w:sz w:val="28"/>
          <w:szCs w:val="28"/>
        </w:rPr>
      </w:pPr>
      <w:r w:rsidRPr="00C05D13">
        <w:rPr>
          <w:sz w:val="28"/>
          <w:szCs w:val="28"/>
        </w:rPr>
        <w:t>Зеленые насаждения населенных пунктов являются одним из важнейших элементов формирования жилой среды. Они играют важную роль в улучшении санитарно-гигиенических условий и микроклимата в населенных пунктах. Наряду с рельефом и водными пространствами они значительно повышают эстетические и экологические качества ландшафта, придавая ему</w:t>
      </w:r>
      <w:r>
        <w:rPr>
          <w:sz w:val="28"/>
          <w:szCs w:val="28"/>
        </w:rPr>
        <w:t xml:space="preserve"> своеобразие и выразительность.</w:t>
      </w:r>
    </w:p>
    <w:p w:rsidR="00D4526F" w:rsidRPr="00C05D13" w:rsidRDefault="00D4526F" w:rsidP="00D4526F">
      <w:pPr>
        <w:ind w:firstLine="709"/>
        <w:jc w:val="both"/>
        <w:rPr>
          <w:sz w:val="28"/>
          <w:szCs w:val="28"/>
        </w:rPr>
      </w:pPr>
      <w:r w:rsidRPr="00C05D13">
        <w:rPr>
          <w:sz w:val="28"/>
          <w:szCs w:val="28"/>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w:t>
      </w:r>
      <w:r>
        <w:rPr>
          <w:sz w:val="28"/>
          <w:szCs w:val="28"/>
        </w:rPr>
        <w:t xml:space="preserve"> окружением населенных пунктов.</w:t>
      </w:r>
    </w:p>
    <w:p w:rsidR="00D4526F" w:rsidRPr="00E134B3" w:rsidRDefault="00D4526F" w:rsidP="00D4526F">
      <w:pPr>
        <w:ind w:firstLine="709"/>
        <w:jc w:val="both"/>
        <w:rPr>
          <w:sz w:val="28"/>
          <w:szCs w:val="28"/>
        </w:rPr>
      </w:pPr>
      <w:r w:rsidRPr="00E134B3">
        <w:rPr>
          <w:sz w:val="28"/>
          <w:szCs w:val="28"/>
        </w:rPr>
        <w:t>По функциональному назначению зеленые насаждения поселени</w:t>
      </w:r>
      <w:r>
        <w:rPr>
          <w:sz w:val="28"/>
          <w:szCs w:val="28"/>
        </w:rPr>
        <w:t>я подразделяются на три группы:</w:t>
      </w:r>
    </w:p>
    <w:p w:rsidR="00D4526F" w:rsidRPr="00E134B3" w:rsidRDefault="00D4526F" w:rsidP="0030524F">
      <w:pPr>
        <w:widowControl/>
        <w:numPr>
          <w:ilvl w:val="0"/>
          <w:numId w:val="37"/>
        </w:numPr>
        <w:suppressAutoHyphens w:val="0"/>
        <w:ind w:left="0" w:firstLine="709"/>
        <w:jc w:val="both"/>
        <w:rPr>
          <w:sz w:val="28"/>
          <w:szCs w:val="28"/>
        </w:rPr>
      </w:pPr>
      <w:r w:rsidRPr="00E134B3">
        <w:rPr>
          <w:sz w:val="28"/>
          <w:szCs w:val="28"/>
        </w:rPr>
        <w:t>зеленые насаждения общего пользования, предназначенные для различных форм о</w:t>
      </w:r>
      <w:r>
        <w:rPr>
          <w:sz w:val="28"/>
          <w:szCs w:val="28"/>
        </w:rPr>
        <w:t>тдыха и досуга всего населения;</w:t>
      </w:r>
    </w:p>
    <w:p w:rsidR="00D4526F" w:rsidRPr="00E134B3" w:rsidRDefault="00D4526F" w:rsidP="0030524F">
      <w:pPr>
        <w:widowControl/>
        <w:numPr>
          <w:ilvl w:val="0"/>
          <w:numId w:val="37"/>
        </w:numPr>
        <w:suppressAutoHyphens w:val="0"/>
        <w:ind w:left="0" w:firstLine="709"/>
        <w:jc w:val="both"/>
        <w:rPr>
          <w:sz w:val="28"/>
          <w:szCs w:val="28"/>
        </w:rPr>
      </w:pPr>
      <w:r w:rsidRPr="00E134B3">
        <w:rPr>
          <w:sz w:val="28"/>
          <w:szCs w:val="28"/>
        </w:rPr>
        <w:t>зеленые насаждения ограниченного пользования, включающие озелененные территории жилых кварталов, детских, учебных, медицинских учреждений, пр</w:t>
      </w:r>
      <w:r>
        <w:rPr>
          <w:sz w:val="28"/>
          <w:szCs w:val="28"/>
        </w:rPr>
        <w:t>омышленных предприятий и т. п.;</w:t>
      </w:r>
    </w:p>
    <w:p w:rsidR="00D4526F" w:rsidRPr="00E134B3" w:rsidRDefault="00D4526F" w:rsidP="0030524F">
      <w:pPr>
        <w:widowControl/>
        <w:numPr>
          <w:ilvl w:val="0"/>
          <w:numId w:val="37"/>
        </w:numPr>
        <w:suppressAutoHyphens w:val="0"/>
        <w:ind w:left="0" w:firstLine="709"/>
        <w:jc w:val="both"/>
        <w:rPr>
          <w:sz w:val="28"/>
          <w:szCs w:val="28"/>
        </w:rPr>
      </w:pPr>
      <w:r w:rsidRPr="00E134B3">
        <w:rPr>
          <w:sz w:val="28"/>
          <w:szCs w:val="28"/>
        </w:rPr>
        <w:t>зеленые насаждения специального назначения, включающие озелененные территории санитарно-защитных зон, водоохранных полос, кладбищ,</w:t>
      </w:r>
      <w:r>
        <w:rPr>
          <w:sz w:val="28"/>
          <w:szCs w:val="28"/>
        </w:rPr>
        <w:t xml:space="preserve"> насаждений вдоль дорог и т. п.</w:t>
      </w:r>
    </w:p>
    <w:p w:rsidR="00D4526F" w:rsidRPr="008D5CC7" w:rsidRDefault="00D4526F" w:rsidP="00D4526F">
      <w:pPr>
        <w:ind w:firstLine="709"/>
        <w:jc w:val="both"/>
        <w:rPr>
          <w:sz w:val="28"/>
          <w:szCs w:val="28"/>
        </w:rPr>
      </w:pPr>
      <w:r w:rsidRPr="008D5CC7">
        <w:rPr>
          <w:sz w:val="28"/>
          <w:szCs w:val="28"/>
        </w:rPr>
        <w:t xml:space="preserve">В настоящее время в границах населенных пунктов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w:t>
      </w:r>
      <w:r>
        <w:rPr>
          <w:sz w:val="28"/>
          <w:szCs w:val="28"/>
        </w:rPr>
        <w:t xml:space="preserve"> </w:t>
      </w:r>
      <w:r w:rsidRPr="008D5CC7">
        <w:rPr>
          <w:sz w:val="28"/>
          <w:szCs w:val="28"/>
        </w:rPr>
        <w:t xml:space="preserve">зеленые насаждения </w:t>
      </w:r>
      <w:r>
        <w:rPr>
          <w:sz w:val="28"/>
          <w:szCs w:val="28"/>
        </w:rPr>
        <w:t>общего пользования отсутствуют.</w:t>
      </w:r>
    </w:p>
    <w:p w:rsidR="00D4526F" w:rsidRPr="008D5CC7" w:rsidRDefault="00D4526F" w:rsidP="00D4526F">
      <w:pPr>
        <w:ind w:firstLine="709"/>
        <w:jc w:val="both"/>
        <w:rPr>
          <w:sz w:val="28"/>
          <w:szCs w:val="28"/>
        </w:rPr>
      </w:pPr>
      <w:r w:rsidRPr="008D5CC7">
        <w:rPr>
          <w:sz w:val="28"/>
          <w:szCs w:val="28"/>
        </w:rPr>
        <w:t>Современная планировочная организация зеленых насаждений поселения характериз</w:t>
      </w:r>
      <w:r>
        <w:rPr>
          <w:sz w:val="28"/>
          <w:szCs w:val="28"/>
        </w:rPr>
        <w:t>уется следующими особенностями:</w:t>
      </w:r>
    </w:p>
    <w:p w:rsidR="00D4526F" w:rsidRPr="008D5CC7" w:rsidRDefault="00D4526F" w:rsidP="0030524F">
      <w:pPr>
        <w:pStyle w:val="ac"/>
        <w:numPr>
          <w:ilvl w:val="0"/>
          <w:numId w:val="36"/>
        </w:numPr>
        <w:tabs>
          <w:tab w:val="left" w:pos="0"/>
        </w:tabs>
        <w:spacing w:after="0" w:line="240" w:lineRule="auto"/>
        <w:ind w:left="0" w:firstLine="709"/>
        <w:jc w:val="both"/>
        <w:rPr>
          <w:rFonts w:ascii="Times New Roman" w:hAnsi="Times New Roman"/>
          <w:sz w:val="28"/>
          <w:szCs w:val="28"/>
        </w:rPr>
      </w:pPr>
      <w:r w:rsidRPr="008D5CC7">
        <w:rPr>
          <w:rFonts w:ascii="Times New Roman" w:hAnsi="Times New Roman"/>
          <w:sz w:val="28"/>
          <w:szCs w:val="28"/>
        </w:rPr>
        <w:lastRenderedPageBreak/>
        <w:t xml:space="preserve">отсутствует единая, </w:t>
      </w:r>
      <w:proofErr w:type="spellStart"/>
      <w:r w:rsidRPr="008D5CC7">
        <w:rPr>
          <w:rFonts w:ascii="Times New Roman" w:hAnsi="Times New Roman"/>
          <w:sz w:val="28"/>
          <w:szCs w:val="28"/>
        </w:rPr>
        <w:t>планировочно</w:t>
      </w:r>
      <w:proofErr w:type="spellEnd"/>
      <w:r w:rsidRPr="008D5CC7">
        <w:rPr>
          <w:rFonts w:ascii="Times New Roman" w:hAnsi="Times New Roman"/>
          <w:sz w:val="28"/>
          <w:szCs w:val="28"/>
        </w:rPr>
        <w:t xml:space="preserve"> связанная система зеленых</w:t>
      </w:r>
      <w:r>
        <w:rPr>
          <w:rFonts w:ascii="Times New Roman" w:hAnsi="Times New Roman"/>
          <w:sz w:val="28"/>
          <w:szCs w:val="28"/>
        </w:rPr>
        <w:t xml:space="preserve"> насаждений населенных пунктов;</w:t>
      </w:r>
    </w:p>
    <w:p w:rsidR="00D4526F" w:rsidRPr="008D5CC7" w:rsidRDefault="00D4526F" w:rsidP="0030524F">
      <w:pPr>
        <w:pStyle w:val="ac"/>
        <w:numPr>
          <w:ilvl w:val="0"/>
          <w:numId w:val="36"/>
        </w:numPr>
        <w:tabs>
          <w:tab w:val="left" w:pos="0"/>
        </w:tabs>
        <w:spacing w:after="0" w:line="240" w:lineRule="auto"/>
        <w:ind w:left="0" w:firstLine="709"/>
        <w:jc w:val="both"/>
        <w:rPr>
          <w:rFonts w:ascii="Times New Roman" w:hAnsi="Times New Roman"/>
          <w:sz w:val="28"/>
          <w:szCs w:val="28"/>
        </w:rPr>
      </w:pPr>
      <w:r w:rsidRPr="008D5CC7">
        <w:rPr>
          <w:rFonts w:ascii="Times New Roman" w:hAnsi="Times New Roman"/>
          <w:sz w:val="28"/>
          <w:szCs w:val="28"/>
        </w:rPr>
        <w:t xml:space="preserve">не сформированы крупные парковые зоны </w:t>
      </w:r>
      <w:proofErr w:type="spellStart"/>
      <w:r w:rsidRPr="008D5CC7">
        <w:rPr>
          <w:rFonts w:ascii="Times New Roman" w:hAnsi="Times New Roman"/>
          <w:sz w:val="28"/>
          <w:szCs w:val="28"/>
        </w:rPr>
        <w:t>общепоселенческого</w:t>
      </w:r>
      <w:proofErr w:type="spellEnd"/>
      <w:r w:rsidRPr="008D5CC7">
        <w:rPr>
          <w:rFonts w:ascii="Times New Roman" w:hAnsi="Times New Roman"/>
          <w:sz w:val="28"/>
          <w:szCs w:val="28"/>
        </w:rPr>
        <w:t xml:space="preserve"> значения, обеспечивающие потребности в отдыхе и благоприятные эколо</w:t>
      </w:r>
      <w:r>
        <w:rPr>
          <w:rFonts w:ascii="Times New Roman" w:hAnsi="Times New Roman"/>
          <w:sz w:val="28"/>
          <w:szCs w:val="28"/>
        </w:rPr>
        <w:t>гические условия для населения;</w:t>
      </w:r>
    </w:p>
    <w:p w:rsidR="00D4526F" w:rsidRPr="008D5CC7" w:rsidRDefault="00D4526F" w:rsidP="0030524F">
      <w:pPr>
        <w:pStyle w:val="ac"/>
        <w:numPr>
          <w:ilvl w:val="0"/>
          <w:numId w:val="36"/>
        </w:numPr>
        <w:tabs>
          <w:tab w:val="left" w:pos="0"/>
        </w:tabs>
        <w:spacing w:after="0" w:line="240" w:lineRule="auto"/>
        <w:ind w:left="0" w:firstLine="709"/>
        <w:jc w:val="both"/>
        <w:rPr>
          <w:rFonts w:ascii="Times New Roman" w:hAnsi="Times New Roman"/>
          <w:sz w:val="28"/>
          <w:szCs w:val="28"/>
        </w:rPr>
      </w:pPr>
      <w:r w:rsidRPr="008D5CC7">
        <w:rPr>
          <w:rFonts w:ascii="Times New Roman" w:hAnsi="Times New Roman"/>
          <w:sz w:val="28"/>
          <w:szCs w:val="28"/>
        </w:rPr>
        <w:t>в существующей застройке населенного пункта строительство новых зелен</w:t>
      </w:r>
      <w:r>
        <w:rPr>
          <w:rFonts w:ascii="Times New Roman" w:hAnsi="Times New Roman"/>
          <w:sz w:val="28"/>
          <w:szCs w:val="28"/>
        </w:rPr>
        <w:t xml:space="preserve">ых зон </w:t>
      </w:r>
      <w:proofErr w:type="spellStart"/>
      <w:r>
        <w:rPr>
          <w:rFonts w:ascii="Times New Roman" w:hAnsi="Times New Roman"/>
          <w:sz w:val="28"/>
          <w:szCs w:val="28"/>
        </w:rPr>
        <w:t>планировочно</w:t>
      </w:r>
      <w:proofErr w:type="spellEnd"/>
      <w:r>
        <w:rPr>
          <w:rFonts w:ascii="Times New Roman" w:hAnsi="Times New Roman"/>
          <w:sz w:val="28"/>
          <w:szCs w:val="28"/>
        </w:rPr>
        <w:t xml:space="preserve"> ограничено;</w:t>
      </w:r>
    </w:p>
    <w:p w:rsidR="00D4526F" w:rsidRPr="00C05D13" w:rsidRDefault="00D4526F" w:rsidP="0030524F">
      <w:pPr>
        <w:pStyle w:val="ac"/>
        <w:numPr>
          <w:ilvl w:val="0"/>
          <w:numId w:val="36"/>
        </w:numPr>
        <w:tabs>
          <w:tab w:val="left" w:pos="0"/>
        </w:tabs>
        <w:spacing w:after="0" w:line="240" w:lineRule="auto"/>
        <w:ind w:left="0" w:firstLine="709"/>
        <w:jc w:val="both"/>
        <w:rPr>
          <w:rFonts w:ascii="Times New Roman" w:hAnsi="Times New Roman"/>
          <w:sz w:val="28"/>
          <w:szCs w:val="28"/>
        </w:rPr>
      </w:pPr>
      <w:r w:rsidRPr="008D5CC7">
        <w:rPr>
          <w:rFonts w:ascii="Times New Roman" w:hAnsi="Times New Roman"/>
          <w:sz w:val="28"/>
          <w:szCs w:val="28"/>
        </w:rPr>
        <w:t>недостаточный уровень благоустройств</w:t>
      </w:r>
      <w:r>
        <w:rPr>
          <w:rFonts w:ascii="Times New Roman" w:hAnsi="Times New Roman"/>
          <w:sz w:val="28"/>
          <w:szCs w:val="28"/>
        </w:rPr>
        <w:t>а существующих парков, скверов.</w:t>
      </w:r>
    </w:p>
    <w:p w:rsidR="00D4526F" w:rsidRPr="00C05D13" w:rsidRDefault="00D4526F" w:rsidP="00D4526F">
      <w:pPr>
        <w:autoSpaceDE w:val="0"/>
        <w:autoSpaceDN w:val="0"/>
        <w:adjustRightInd w:val="0"/>
        <w:ind w:firstLine="709"/>
        <w:jc w:val="both"/>
        <w:rPr>
          <w:sz w:val="28"/>
          <w:szCs w:val="28"/>
        </w:rPr>
      </w:pPr>
      <w:r w:rsidRPr="00C05D13">
        <w:rPr>
          <w:sz w:val="28"/>
          <w:szCs w:val="28"/>
        </w:rPr>
        <w:t>Улицы не достаточно благоустроены. Не все здания общественного значения огорожены полосами дре</w:t>
      </w:r>
      <w:r>
        <w:rPr>
          <w:sz w:val="28"/>
          <w:szCs w:val="28"/>
        </w:rPr>
        <w:t>весно-кустарниковых насаждений.</w:t>
      </w:r>
    </w:p>
    <w:p w:rsidR="00D4526F" w:rsidRPr="00C05D13" w:rsidRDefault="00D4526F" w:rsidP="00D4526F">
      <w:pPr>
        <w:autoSpaceDE w:val="0"/>
        <w:autoSpaceDN w:val="0"/>
        <w:adjustRightInd w:val="0"/>
        <w:ind w:firstLine="709"/>
        <w:jc w:val="both"/>
        <w:rPr>
          <w:sz w:val="28"/>
          <w:szCs w:val="28"/>
        </w:rPr>
      </w:pPr>
      <w:r w:rsidRPr="00C05D13">
        <w:rPr>
          <w:sz w:val="28"/>
          <w:szCs w:val="28"/>
        </w:rPr>
        <w:t>Территории населенного пункта озеленены в основном за счет насаждений, произрастающих на приусадебных участках. Кроме того, имеются незначительные посадки вдоль</w:t>
      </w:r>
      <w:r>
        <w:rPr>
          <w:sz w:val="28"/>
          <w:szCs w:val="28"/>
        </w:rPr>
        <w:t xml:space="preserve"> улиц, посадки вдоль поймы рек.</w:t>
      </w:r>
    </w:p>
    <w:p w:rsidR="00D4526F" w:rsidRPr="00C05D13" w:rsidRDefault="00D4526F" w:rsidP="00D4526F">
      <w:pPr>
        <w:autoSpaceDE w:val="0"/>
        <w:autoSpaceDN w:val="0"/>
        <w:adjustRightInd w:val="0"/>
        <w:ind w:firstLine="709"/>
        <w:jc w:val="both"/>
        <w:rPr>
          <w:sz w:val="28"/>
          <w:szCs w:val="28"/>
        </w:rPr>
      </w:pPr>
      <w:r w:rsidRPr="00C05D13">
        <w:rPr>
          <w:sz w:val="28"/>
          <w:szCs w:val="28"/>
        </w:rPr>
        <w:t>Улицы не име</w:t>
      </w:r>
      <w:r>
        <w:rPr>
          <w:sz w:val="28"/>
          <w:szCs w:val="28"/>
        </w:rPr>
        <w:t>ют пешеходных тротуаров. Основ</w:t>
      </w:r>
      <w:r w:rsidRPr="00C05D13">
        <w:rPr>
          <w:sz w:val="28"/>
          <w:szCs w:val="28"/>
        </w:rPr>
        <w:t>ная их ча</w:t>
      </w:r>
      <w:r>
        <w:rPr>
          <w:sz w:val="28"/>
          <w:szCs w:val="28"/>
        </w:rPr>
        <w:t>сть не имеет твердого покрытия.</w:t>
      </w:r>
    </w:p>
    <w:p w:rsidR="00D4526F" w:rsidRPr="00C05D13" w:rsidRDefault="00D4526F" w:rsidP="00D4526F">
      <w:pPr>
        <w:ind w:firstLine="709"/>
        <w:jc w:val="both"/>
        <w:rPr>
          <w:sz w:val="28"/>
          <w:szCs w:val="28"/>
        </w:rPr>
      </w:pPr>
      <w:proofErr w:type="gramStart"/>
      <w:r>
        <w:rPr>
          <w:sz w:val="28"/>
          <w:szCs w:val="28"/>
        </w:rPr>
        <w:t xml:space="preserve">Согласно </w:t>
      </w:r>
      <w:r w:rsidRPr="00C05D13">
        <w:rPr>
          <w:sz w:val="28"/>
          <w:szCs w:val="28"/>
        </w:rPr>
        <w:t xml:space="preserve">Региональным нормативам градостроительного проектирования Ленинградской области, утвержденным </w:t>
      </w:r>
      <w:r>
        <w:rPr>
          <w:sz w:val="28"/>
          <w:szCs w:val="28"/>
        </w:rPr>
        <w:t>п</w:t>
      </w:r>
      <w:r w:rsidRPr="00C05D13">
        <w:rPr>
          <w:sz w:val="28"/>
          <w:szCs w:val="28"/>
        </w:rPr>
        <w:t xml:space="preserve">остановлением Правительства Ленинградской области от 22.03.2012 № 83 (с изменениями, внесенными </w:t>
      </w:r>
      <w:r>
        <w:rPr>
          <w:sz w:val="28"/>
          <w:szCs w:val="28"/>
        </w:rPr>
        <w:t>п</w:t>
      </w:r>
      <w:r w:rsidRPr="00C05D13">
        <w:rPr>
          <w:sz w:val="28"/>
          <w:szCs w:val="28"/>
        </w:rPr>
        <w:t xml:space="preserve">остановлением Правительства Ленинградской области от 27.07.2015 № 286) в </w:t>
      </w:r>
      <w:r w:rsidRPr="00C05D13">
        <w:rPr>
          <w:color w:val="000000"/>
          <w:sz w:val="28"/>
          <w:szCs w:val="28"/>
        </w:rPr>
        <w:t>сельских населенных пунктах с населением до 1 тыс. чел., расположенных в окружении лесов или открытых незастроенных пространств, минимальная площадь озелененных территорий общего пользования не устанавливается.</w:t>
      </w:r>
      <w:proofErr w:type="gramEnd"/>
    </w:p>
    <w:p w:rsidR="00D4526F" w:rsidRPr="00C05D13" w:rsidRDefault="00D4526F" w:rsidP="00D4526F">
      <w:pPr>
        <w:ind w:firstLine="709"/>
        <w:jc w:val="both"/>
        <w:rPr>
          <w:sz w:val="28"/>
          <w:szCs w:val="28"/>
        </w:rPr>
      </w:pPr>
      <w:r w:rsidRPr="00C05D13">
        <w:rPr>
          <w:color w:val="000000"/>
          <w:sz w:val="28"/>
          <w:szCs w:val="28"/>
        </w:rPr>
        <w:t>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w:t>
      </w:r>
    </w:p>
    <w:p w:rsidR="00D4526F" w:rsidRPr="008D5CC7" w:rsidRDefault="00D4526F" w:rsidP="00D4526F">
      <w:pPr>
        <w:ind w:firstLine="709"/>
        <w:jc w:val="both"/>
        <w:rPr>
          <w:color w:val="000000"/>
          <w:sz w:val="28"/>
          <w:szCs w:val="28"/>
        </w:rPr>
      </w:pPr>
      <w:r w:rsidRPr="008D5CC7">
        <w:rPr>
          <w:color w:val="000000"/>
          <w:sz w:val="28"/>
          <w:szCs w:val="28"/>
        </w:rPr>
        <w:t>Площадь озелененных территорий в</w:t>
      </w:r>
      <w:r>
        <w:rPr>
          <w:color w:val="000000"/>
          <w:sz w:val="28"/>
          <w:szCs w:val="28"/>
        </w:rPr>
        <w:t xml:space="preserve"> населенных пунктах составляет:</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пос. Извоз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26212 м2"/>
        </w:smartTagPr>
        <w:r w:rsidRPr="008D5CC7">
          <w:rPr>
            <w:color w:val="000000"/>
            <w:sz w:val="28"/>
            <w:szCs w:val="28"/>
          </w:rPr>
          <w:t>26212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п. ст. </w:t>
      </w:r>
      <w:proofErr w:type="spellStart"/>
      <w:r w:rsidRPr="008D5CC7">
        <w:rPr>
          <w:color w:val="000000"/>
          <w:sz w:val="28"/>
          <w:szCs w:val="28"/>
        </w:rPr>
        <w:t>Ирса</w:t>
      </w:r>
      <w:proofErr w:type="spellEnd"/>
      <w:r w:rsidRPr="008D5CC7">
        <w:rPr>
          <w:color w:val="000000"/>
          <w:sz w:val="28"/>
          <w:szCs w:val="28"/>
        </w:rPr>
        <w:t xml:space="preserve">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59841 м2"/>
        </w:smartTagPr>
        <w:r w:rsidRPr="008D5CC7">
          <w:rPr>
            <w:color w:val="000000"/>
            <w:sz w:val="28"/>
            <w:szCs w:val="28"/>
          </w:rPr>
          <w:t>59841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п. ст. Жарок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26793 м2"/>
        </w:smartTagPr>
        <w:r w:rsidRPr="008D5CC7">
          <w:rPr>
            <w:color w:val="000000"/>
            <w:sz w:val="28"/>
            <w:szCs w:val="28"/>
          </w:rPr>
          <w:t>26793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д. Кусино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30265 м2"/>
        </w:smartTagPr>
        <w:r w:rsidRPr="008D5CC7">
          <w:rPr>
            <w:color w:val="000000"/>
            <w:sz w:val="28"/>
            <w:szCs w:val="28"/>
          </w:rPr>
          <w:t>30265 м</w:t>
        </w:r>
        <w:proofErr w:type="gramStart"/>
        <w:r w:rsidRPr="008D5CC7">
          <w:rPr>
            <w:color w:val="000000"/>
            <w:sz w:val="28"/>
            <w:szCs w:val="28"/>
            <w:vertAlign w:val="superscript"/>
          </w:rPr>
          <w:t>2</w:t>
        </w:r>
      </w:smartTag>
      <w:proofErr w:type="gramEnd"/>
      <w:r>
        <w:rPr>
          <w:color w:val="000000"/>
          <w:sz w:val="28"/>
          <w:szCs w:val="28"/>
        </w:rPr>
        <w:t>;</w:t>
      </w:r>
    </w:p>
    <w:p w:rsidR="00D4526F" w:rsidRDefault="00D4526F" w:rsidP="0030524F">
      <w:pPr>
        <w:numPr>
          <w:ilvl w:val="0"/>
          <w:numId w:val="43"/>
        </w:numPr>
        <w:ind w:left="0" w:firstLine="709"/>
        <w:jc w:val="both"/>
        <w:rPr>
          <w:color w:val="000000"/>
          <w:sz w:val="28"/>
          <w:szCs w:val="28"/>
        </w:rPr>
      </w:pPr>
      <w:r w:rsidRPr="008D5CC7">
        <w:rPr>
          <w:color w:val="000000"/>
          <w:sz w:val="28"/>
          <w:szCs w:val="28"/>
        </w:rPr>
        <w:t xml:space="preserve">д. Мелехово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175491 м2"/>
        </w:smartTagPr>
        <w:r w:rsidRPr="008D5CC7">
          <w:rPr>
            <w:color w:val="000000"/>
            <w:sz w:val="28"/>
            <w:szCs w:val="28"/>
          </w:rPr>
          <w:t>175491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Pr>
          <w:color w:val="000000"/>
          <w:sz w:val="28"/>
          <w:szCs w:val="28"/>
        </w:rPr>
        <w:t xml:space="preserve">д. </w:t>
      </w:r>
      <w:proofErr w:type="spellStart"/>
      <w:r>
        <w:rPr>
          <w:color w:val="000000"/>
          <w:sz w:val="28"/>
          <w:szCs w:val="28"/>
        </w:rPr>
        <w:t>Менёвша</w:t>
      </w:r>
      <w:proofErr w:type="spellEnd"/>
      <w:r>
        <w:rPr>
          <w:color w:val="000000"/>
          <w:sz w:val="28"/>
          <w:szCs w:val="28"/>
        </w:rPr>
        <w:t xml:space="preserve"> – </w:t>
      </w:r>
      <w:smartTag w:uri="urn:schemas-microsoft-com:office:smarttags" w:element="metricconverter">
        <w:smartTagPr>
          <w:attr w:name="ProductID" w:val="0 м2"/>
        </w:smartTagPr>
        <w:r>
          <w:rPr>
            <w:color w:val="000000"/>
            <w:sz w:val="28"/>
            <w:szCs w:val="28"/>
          </w:rPr>
          <w:t xml:space="preserve">0 </w:t>
        </w:r>
        <w:r w:rsidRPr="008D5CC7">
          <w:rPr>
            <w:color w:val="000000"/>
            <w:sz w:val="28"/>
            <w:szCs w:val="28"/>
          </w:rPr>
          <w:t>м</w:t>
        </w:r>
        <w:proofErr w:type="gramStart"/>
        <w:r w:rsidRPr="008D5CC7">
          <w:rPr>
            <w:color w:val="000000"/>
            <w:sz w:val="28"/>
            <w:szCs w:val="28"/>
            <w:vertAlign w:val="superscript"/>
          </w:rPr>
          <w:t>2</w:t>
        </w:r>
      </w:smartTag>
      <w:proofErr w:type="gramEnd"/>
      <w:r w:rsidRPr="008D5CC7">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п. ст. </w:t>
      </w:r>
      <w:proofErr w:type="spellStart"/>
      <w:r w:rsidRPr="008D5CC7">
        <w:rPr>
          <w:color w:val="000000"/>
          <w:sz w:val="28"/>
          <w:szCs w:val="28"/>
        </w:rPr>
        <w:t>Посадниково</w:t>
      </w:r>
      <w:proofErr w:type="spellEnd"/>
      <w:r w:rsidRPr="008D5CC7">
        <w:rPr>
          <w:color w:val="000000"/>
          <w:sz w:val="28"/>
          <w:szCs w:val="28"/>
        </w:rPr>
        <w:t xml:space="preserve">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46395 м2"/>
        </w:smartTagPr>
        <w:r w:rsidRPr="008D5CC7">
          <w:rPr>
            <w:color w:val="000000"/>
            <w:sz w:val="28"/>
            <w:szCs w:val="28"/>
          </w:rPr>
          <w:t>46395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с. Посадников Остров – </w:t>
      </w:r>
      <w:smartTag w:uri="urn:schemas-microsoft-com:office:smarttags" w:element="metricconverter">
        <w:smartTagPr>
          <w:attr w:name="ProductID" w:val="3938 м2"/>
        </w:smartTagPr>
        <w:r w:rsidRPr="008D5CC7">
          <w:rPr>
            <w:color w:val="000000"/>
            <w:sz w:val="28"/>
            <w:szCs w:val="28"/>
          </w:rPr>
          <w:t>3938 м</w:t>
        </w:r>
        <w:proofErr w:type="gramStart"/>
        <w:r w:rsidRPr="008D5CC7">
          <w:rPr>
            <w:color w:val="000000"/>
            <w:sz w:val="28"/>
            <w:szCs w:val="28"/>
            <w:vertAlign w:val="superscript"/>
          </w:rPr>
          <w:t>2</w:t>
        </w:r>
      </w:smartTag>
      <w:proofErr w:type="gramEnd"/>
      <w:r w:rsidRPr="008D5CC7">
        <w:rPr>
          <w:color w:val="000000"/>
          <w:sz w:val="28"/>
          <w:szCs w:val="28"/>
        </w:rPr>
        <w:t>;</w:t>
      </w:r>
    </w:p>
    <w:p w:rsidR="00D4526F" w:rsidRPr="008D5CC7" w:rsidRDefault="00D4526F" w:rsidP="0030524F">
      <w:pPr>
        <w:numPr>
          <w:ilvl w:val="0"/>
          <w:numId w:val="43"/>
        </w:numPr>
        <w:ind w:left="0" w:firstLine="709"/>
        <w:jc w:val="both"/>
        <w:rPr>
          <w:color w:val="000000"/>
          <w:sz w:val="28"/>
          <w:szCs w:val="28"/>
        </w:rPr>
      </w:pPr>
      <w:r w:rsidRPr="008D5CC7">
        <w:rPr>
          <w:color w:val="000000"/>
          <w:sz w:val="28"/>
          <w:szCs w:val="28"/>
        </w:rPr>
        <w:t xml:space="preserve">п. ст. </w:t>
      </w:r>
      <w:proofErr w:type="spellStart"/>
      <w:r w:rsidRPr="008D5CC7">
        <w:rPr>
          <w:color w:val="000000"/>
          <w:sz w:val="28"/>
          <w:szCs w:val="28"/>
        </w:rPr>
        <w:t>Тигода</w:t>
      </w:r>
      <w:proofErr w:type="spellEnd"/>
      <w:r w:rsidRPr="008D5CC7">
        <w:rPr>
          <w:color w:val="000000"/>
          <w:sz w:val="28"/>
          <w:szCs w:val="28"/>
        </w:rPr>
        <w:t xml:space="preserve"> </w:t>
      </w:r>
      <w:r>
        <w:rPr>
          <w:color w:val="000000"/>
          <w:sz w:val="28"/>
          <w:szCs w:val="28"/>
        </w:rPr>
        <w:t>–</w:t>
      </w:r>
      <w:r w:rsidRPr="008D5CC7">
        <w:rPr>
          <w:color w:val="000000"/>
          <w:sz w:val="28"/>
          <w:szCs w:val="28"/>
        </w:rPr>
        <w:t xml:space="preserve"> </w:t>
      </w:r>
      <w:smartTag w:uri="urn:schemas-microsoft-com:office:smarttags" w:element="metricconverter">
        <w:smartTagPr>
          <w:attr w:name="ProductID" w:val="841 м2"/>
        </w:smartTagPr>
        <w:r w:rsidRPr="008D5CC7">
          <w:rPr>
            <w:color w:val="000000"/>
            <w:sz w:val="28"/>
            <w:szCs w:val="28"/>
          </w:rPr>
          <w:t>841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D4526F">
      <w:pPr>
        <w:ind w:firstLine="709"/>
        <w:jc w:val="both"/>
        <w:rPr>
          <w:color w:val="000000"/>
          <w:sz w:val="28"/>
          <w:szCs w:val="28"/>
        </w:rPr>
      </w:pPr>
      <w:r w:rsidRPr="008D5CC7">
        <w:rPr>
          <w:color w:val="000000"/>
          <w:sz w:val="28"/>
          <w:szCs w:val="28"/>
        </w:rPr>
        <w:t xml:space="preserve">Общая площадь озелененных территорий населенных пунктов составляет </w:t>
      </w:r>
      <w:smartTag w:uri="urn:schemas-microsoft-com:office:smarttags" w:element="metricconverter">
        <w:smartTagPr>
          <w:attr w:name="ProductID" w:val="369776 м2"/>
        </w:smartTagPr>
        <w:r w:rsidRPr="008D5CC7">
          <w:rPr>
            <w:color w:val="000000"/>
            <w:sz w:val="28"/>
            <w:szCs w:val="28"/>
          </w:rPr>
          <w:t>369776 м</w:t>
        </w:r>
        <w:proofErr w:type="gramStart"/>
        <w:r w:rsidRPr="008D5CC7">
          <w:rPr>
            <w:color w:val="000000"/>
            <w:sz w:val="28"/>
            <w:szCs w:val="28"/>
            <w:vertAlign w:val="superscript"/>
          </w:rPr>
          <w:t>2</w:t>
        </w:r>
      </w:smartTag>
      <w:proofErr w:type="gramEnd"/>
      <w:r>
        <w:rPr>
          <w:color w:val="000000"/>
          <w:sz w:val="28"/>
          <w:szCs w:val="28"/>
        </w:rPr>
        <w:t>.</w:t>
      </w:r>
    </w:p>
    <w:p w:rsidR="00D4526F" w:rsidRPr="008D5CC7" w:rsidRDefault="00D4526F" w:rsidP="00D4526F">
      <w:pPr>
        <w:ind w:firstLine="708"/>
        <w:jc w:val="both"/>
        <w:rPr>
          <w:bCs/>
          <w:iCs/>
          <w:sz w:val="28"/>
          <w:szCs w:val="28"/>
        </w:rPr>
      </w:pPr>
      <w:r w:rsidRPr="008D5CC7">
        <w:rPr>
          <w:bCs/>
          <w:iCs/>
          <w:sz w:val="28"/>
          <w:szCs w:val="28"/>
        </w:rPr>
        <w:t xml:space="preserve">В результате анализа, проведенного в пункте </w:t>
      </w:r>
      <w:smartTag w:uri="urn:schemas-microsoft-com:office:smarttags" w:element="time">
        <w:smartTagPr>
          <w:attr w:name="Minute" w:val="11"/>
          <w:attr w:name="Hour" w:val="1"/>
        </w:smartTagPr>
        <w:r w:rsidRPr="008D5CC7">
          <w:rPr>
            <w:bCs/>
            <w:iCs/>
            <w:sz w:val="28"/>
            <w:szCs w:val="28"/>
          </w:rPr>
          <w:t>1</w:t>
        </w:r>
        <w:r>
          <w:rPr>
            <w:bCs/>
            <w:iCs/>
            <w:sz w:val="28"/>
            <w:szCs w:val="28"/>
          </w:rPr>
          <w:t>.</w:t>
        </w:r>
        <w:r w:rsidRPr="008D5CC7">
          <w:rPr>
            <w:bCs/>
            <w:iCs/>
            <w:sz w:val="28"/>
            <w:szCs w:val="28"/>
          </w:rPr>
          <w:t>1</w:t>
        </w:r>
        <w:r w:rsidR="009D7AA9">
          <w:rPr>
            <w:bCs/>
            <w:iCs/>
            <w:sz w:val="28"/>
            <w:szCs w:val="28"/>
          </w:rPr>
          <w:t>1</w:t>
        </w:r>
        <w:r w:rsidRPr="008D5CC7">
          <w:rPr>
            <w:bCs/>
            <w:iCs/>
            <w:sz w:val="28"/>
            <w:szCs w:val="28"/>
          </w:rPr>
          <w:t>,</w:t>
        </w:r>
      </w:smartTag>
      <w:r w:rsidRPr="008D5CC7">
        <w:rPr>
          <w:bCs/>
          <w:iCs/>
          <w:sz w:val="28"/>
          <w:szCs w:val="28"/>
        </w:rPr>
        <w:t xml:space="preserve"> выявлены следующие проблемы, касающиеся развития озеленения и благоустройства сельском поселения</w:t>
      </w:r>
      <w:r>
        <w:rPr>
          <w:bCs/>
          <w:iCs/>
          <w:sz w:val="28"/>
          <w:szCs w:val="28"/>
        </w:rPr>
        <w:t>:</w:t>
      </w:r>
    </w:p>
    <w:p w:rsidR="00D4526F" w:rsidRPr="008D5CC7" w:rsidRDefault="00D4526F" w:rsidP="0030524F">
      <w:pPr>
        <w:numPr>
          <w:ilvl w:val="0"/>
          <w:numId w:val="7"/>
        </w:numPr>
        <w:tabs>
          <w:tab w:val="left" w:pos="0"/>
        </w:tabs>
        <w:ind w:left="0" w:firstLine="709"/>
        <w:jc w:val="both"/>
        <w:rPr>
          <w:sz w:val="28"/>
          <w:szCs w:val="28"/>
        </w:rPr>
      </w:pPr>
      <w:r>
        <w:rPr>
          <w:sz w:val="28"/>
          <w:szCs w:val="28"/>
        </w:rPr>
        <w:t>о</w:t>
      </w:r>
      <w:r w:rsidRPr="008D5CC7">
        <w:rPr>
          <w:sz w:val="28"/>
          <w:szCs w:val="28"/>
        </w:rPr>
        <w:t>тсутствие рекреационных зон общего пользования</w:t>
      </w:r>
      <w:r>
        <w:rPr>
          <w:sz w:val="28"/>
          <w:szCs w:val="28"/>
        </w:rPr>
        <w:t>;</w:t>
      </w:r>
    </w:p>
    <w:p w:rsidR="00D4526F" w:rsidRDefault="00D4526F" w:rsidP="004D460B">
      <w:pPr>
        <w:numPr>
          <w:ilvl w:val="0"/>
          <w:numId w:val="7"/>
        </w:numPr>
        <w:tabs>
          <w:tab w:val="left" w:pos="0"/>
        </w:tabs>
        <w:ind w:left="0" w:firstLine="709"/>
        <w:jc w:val="both"/>
        <w:rPr>
          <w:sz w:val="28"/>
          <w:szCs w:val="28"/>
        </w:rPr>
      </w:pPr>
      <w:r>
        <w:rPr>
          <w:sz w:val="28"/>
          <w:szCs w:val="28"/>
        </w:rPr>
        <w:t>о</w:t>
      </w:r>
      <w:r w:rsidRPr="008D5CC7">
        <w:rPr>
          <w:sz w:val="28"/>
          <w:szCs w:val="28"/>
        </w:rPr>
        <w:t>тсутствие детских игровых площадок внутри жилых кварталов в населенных пунктах</w:t>
      </w:r>
      <w:r>
        <w:rPr>
          <w:sz w:val="28"/>
          <w:szCs w:val="28"/>
        </w:rPr>
        <w:t>.</w:t>
      </w:r>
    </w:p>
    <w:p w:rsidR="006703F7" w:rsidRPr="008D5CC7" w:rsidRDefault="006703F7" w:rsidP="004D460B">
      <w:pPr>
        <w:tabs>
          <w:tab w:val="left" w:pos="0"/>
        </w:tabs>
        <w:ind w:left="142"/>
        <w:jc w:val="both"/>
        <w:rPr>
          <w:sz w:val="28"/>
          <w:szCs w:val="28"/>
        </w:rPr>
      </w:pPr>
    </w:p>
    <w:p w:rsidR="00D4526F" w:rsidRPr="00D3041A" w:rsidRDefault="00D4526F" w:rsidP="004D460B">
      <w:pPr>
        <w:pStyle w:val="2"/>
        <w:spacing w:before="0" w:after="0"/>
        <w:jc w:val="center"/>
        <w:rPr>
          <w:rFonts w:ascii="Times New Roman" w:hAnsi="Times New Roman"/>
          <w:i w:val="0"/>
        </w:rPr>
      </w:pPr>
      <w:bookmarkStart w:id="652" w:name="_Toc448304531"/>
      <w:bookmarkStart w:id="653" w:name="_Toc448319431"/>
      <w:bookmarkStart w:id="654" w:name="_Toc448323404"/>
      <w:bookmarkStart w:id="655" w:name="_Toc448350173"/>
      <w:bookmarkStart w:id="656" w:name="_Toc448350481"/>
      <w:bookmarkStart w:id="657" w:name="_Toc453049154"/>
      <w:bookmarkStart w:id="658" w:name="_Toc453050602"/>
      <w:bookmarkStart w:id="659" w:name="_Toc459890154"/>
      <w:smartTag w:uri="urn:schemas-microsoft-com:office:smarttags" w:element="time">
        <w:smartTagPr>
          <w:attr w:name="Minute" w:val="12"/>
          <w:attr w:name="Hour" w:val="1"/>
        </w:smartTagPr>
        <w:r w:rsidRPr="00D3041A">
          <w:rPr>
            <w:rFonts w:ascii="Times New Roman" w:hAnsi="Times New Roman"/>
            <w:i w:val="0"/>
          </w:rPr>
          <w:t>1.12.</w:t>
        </w:r>
      </w:smartTag>
      <w:r w:rsidRPr="00D3041A">
        <w:rPr>
          <w:rFonts w:ascii="Times New Roman" w:hAnsi="Times New Roman"/>
          <w:i w:val="0"/>
        </w:rPr>
        <w:t xml:space="preserve"> Объекты специального назначения. Обеспечение территории сельского поселения местами сбора бытовых отходов и местами захоронения</w:t>
      </w:r>
      <w:bookmarkEnd w:id="652"/>
      <w:bookmarkEnd w:id="653"/>
      <w:bookmarkEnd w:id="654"/>
      <w:bookmarkEnd w:id="655"/>
      <w:bookmarkEnd w:id="656"/>
      <w:bookmarkEnd w:id="657"/>
      <w:bookmarkEnd w:id="658"/>
      <w:bookmarkEnd w:id="659"/>
    </w:p>
    <w:p w:rsidR="00F56020" w:rsidRDefault="00F56020" w:rsidP="004D460B">
      <w:pPr>
        <w:ind w:firstLine="709"/>
        <w:jc w:val="center"/>
        <w:rPr>
          <w:b/>
          <w:bCs/>
          <w:iCs/>
          <w:sz w:val="28"/>
          <w:szCs w:val="28"/>
        </w:rPr>
      </w:pPr>
    </w:p>
    <w:p w:rsidR="00D4526F" w:rsidRDefault="00D4526F" w:rsidP="004D460B">
      <w:pPr>
        <w:ind w:firstLine="709"/>
        <w:jc w:val="center"/>
        <w:rPr>
          <w:b/>
          <w:bCs/>
          <w:iCs/>
          <w:sz w:val="28"/>
          <w:szCs w:val="28"/>
        </w:rPr>
      </w:pPr>
      <w:r w:rsidRPr="008D5CC7">
        <w:rPr>
          <w:b/>
          <w:bCs/>
          <w:iCs/>
          <w:sz w:val="28"/>
          <w:szCs w:val="28"/>
        </w:rPr>
        <w:t>Места сбора бытовых отходов</w:t>
      </w:r>
    </w:p>
    <w:p w:rsidR="000C7E54" w:rsidRPr="008D5CC7" w:rsidRDefault="000C7E54" w:rsidP="004D460B">
      <w:pPr>
        <w:ind w:firstLine="709"/>
        <w:jc w:val="center"/>
        <w:rPr>
          <w:b/>
          <w:bCs/>
          <w:iCs/>
          <w:sz w:val="28"/>
          <w:szCs w:val="28"/>
        </w:rPr>
      </w:pPr>
    </w:p>
    <w:p w:rsidR="00D4526F" w:rsidRPr="008D5CC7" w:rsidRDefault="00D4526F" w:rsidP="004D460B">
      <w:pPr>
        <w:ind w:firstLine="720"/>
        <w:jc w:val="both"/>
        <w:rPr>
          <w:sz w:val="28"/>
          <w:szCs w:val="28"/>
        </w:rPr>
      </w:pPr>
      <w:r w:rsidRPr="008D5CC7">
        <w:rPr>
          <w:sz w:val="28"/>
          <w:szCs w:val="28"/>
        </w:rPr>
        <w:t xml:space="preserve">На территории Кусинского сельского поселения отсутствуют земельные объекты, используемые для утилизации (захоронения) твердых бытовых отходов. Вывоз твердых бытовых отходов от населения Кусинского сельского поселения производится </w:t>
      </w:r>
      <w:r>
        <w:rPr>
          <w:sz w:val="28"/>
          <w:szCs w:val="28"/>
        </w:rPr>
        <w:t>МП</w:t>
      </w:r>
      <w:r w:rsidRPr="008D5CC7">
        <w:rPr>
          <w:sz w:val="28"/>
          <w:szCs w:val="28"/>
        </w:rPr>
        <w:t xml:space="preserve"> </w:t>
      </w:r>
      <w:r w:rsidR="00393CF0">
        <w:rPr>
          <w:sz w:val="28"/>
          <w:szCs w:val="28"/>
        </w:rPr>
        <w:t>«</w:t>
      </w:r>
      <w:r w:rsidRPr="008D5CC7">
        <w:rPr>
          <w:sz w:val="28"/>
          <w:szCs w:val="28"/>
        </w:rPr>
        <w:t>Жилищное хозяйство</w:t>
      </w:r>
      <w:r w:rsidR="00393CF0">
        <w:rPr>
          <w:sz w:val="28"/>
          <w:szCs w:val="28"/>
        </w:rPr>
        <w:t>»</w:t>
      </w:r>
      <w:r w:rsidRPr="008D5CC7">
        <w:rPr>
          <w:sz w:val="28"/>
          <w:szCs w:val="28"/>
        </w:rPr>
        <w:t xml:space="preserve"> на </w:t>
      </w:r>
      <w:proofErr w:type="spellStart"/>
      <w:r w:rsidRPr="008D5CC7">
        <w:rPr>
          <w:sz w:val="28"/>
          <w:szCs w:val="28"/>
        </w:rPr>
        <w:t>Киришский</w:t>
      </w:r>
      <w:proofErr w:type="spellEnd"/>
      <w:r w:rsidRPr="008D5CC7">
        <w:rPr>
          <w:sz w:val="28"/>
          <w:szCs w:val="28"/>
        </w:rPr>
        <w:t xml:space="preserve"> полигон ТБО</w:t>
      </w:r>
      <w:r>
        <w:rPr>
          <w:sz w:val="28"/>
          <w:szCs w:val="28"/>
        </w:rPr>
        <w:t>.</w:t>
      </w:r>
    </w:p>
    <w:p w:rsidR="00D4526F" w:rsidRDefault="00D4526F" w:rsidP="004D460B">
      <w:pPr>
        <w:ind w:firstLine="709"/>
        <w:jc w:val="center"/>
        <w:rPr>
          <w:b/>
          <w:bCs/>
          <w:iCs/>
          <w:sz w:val="28"/>
          <w:szCs w:val="28"/>
        </w:rPr>
      </w:pPr>
    </w:p>
    <w:p w:rsidR="00D4526F" w:rsidRDefault="00D4526F" w:rsidP="004D460B">
      <w:pPr>
        <w:ind w:firstLine="709"/>
        <w:jc w:val="center"/>
        <w:rPr>
          <w:b/>
          <w:bCs/>
          <w:iCs/>
          <w:sz w:val="28"/>
          <w:szCs w:val="28"/>
        </w:rPr>
      </w:pPr>
      <w:r w:rsidRPr="008D5CC7">
        <w:rPr>
          <w:b/>
          <w:bCs/>
          <w:iCs/>
          <w:sz w:val="28"/>
          <w:szCs w:val="28"/>
        </w:rPr>
        <w:t>Места захоронения</w:t>
      </w:r>
    </w:p>
    <w:p w:rsidR="000C7E54" w:rsidRPr="008D5CC7" w:rsidRDefault="000C7E54" w:rsidP="004D460B">
      <w:pPr>
        <w:ind w:firstLine="709"/>
        <w:jc w:val="center"/>
        <w:rPr>
          <w:b/>
          <w:bCs/>
          <w:iCs/>
          <w:sz w:val="28"/>
          <w:szCs w:val="28"/>
        </w:rPr>
      </w:pPr>
    </w:p>
    <w:p w:rsidR="006A4D73" w:rsidRPr="00492C56" w:rsidRDefault="00D4526F" w:rsidP="004D460B">
      <w:pPr>
        <w:ind w:firstLine="709"/>
        <w:jc w:val="center"/>
        <w:rPr>
          <w:bCs/>
          <w:i/>
          <w:iCs/>
          <w:sz w:val="28"/>
          <w:szCs w:val="28"/>
        </w:rPr>
      </w:pPr>
      <w:r w:rsidRPr="00492C56">
        <w:rPr>
          <w:bCs/>
          <w:i/>
          <w:iCs/>
          <w:sz w:val="28"/>
          <w:szCs w:val="28"/>
        </w:rPr>
        <w:t>Кладбища</w:t>
      </w:r>
    </w:p>
    <w:p w:rsidR="004D460B" w:rsidRDefault="004D460B" w:rsidP="004D460B">
      <w:pPr>
        <w:ind w:firstLine="709"/>
        <w:jc w:val="both"/>
        <w:rPr>
          <w:sz w:val="28"/>
          <w:szCs w:val="28"/>
        </w:rPr>
      </w:pPr>
    </w:p>
    <w:p w:rsidR="00D4526F" w:rsidRPr="00C62968" w:rsidRDefault="00D4526F" w:rsidP="004D460B">
      <w:pPr>
        <w:ind w:firstLine="709"/>
        <w:jc w:val="both"/>
        <w:rPr>
          <w:sz w:val="28"/>
          <w:szCs w:val="28"/>
        </w:rPr>
      </w:pPr>
      <w:r w:rsidRPr="008D5CC7">
        <w:rPr>
          <w:sz w:val="28"/>
          <w:szCs w:val="28"/>
        </w:rPr>
        <w:t xml:space="preserve">На территории Кусинского сельского поселения расположено 4 </w:t>
      </w:r>
      <w:proofErr w:type="gramStart"/>
      <w:r w:rsidRPr="008D5CC7">
        <w:rPr>
          <w:sz w:val="28"/>
          <w:szCs w:val="28"/>
        </w:rPr>
        <w:t>сельских</w:t>
      </w:r>
      <w:proofErr w:type="gramEnd"/>
      <w:r w:rsidRPr="008D5CC7">
        <w:rPr>
          <w:sz w:val="28"/>
          <w:szCs w:val="28"/>
        </w:rPr>
        <w:t xml:space="preserve"> кладбища</w:t>
      </w:r>
      <w:bookmarkStart w:id="660" w:name="_Toc448349829"/>
      <w:bookmarkStart w:id="661" w:name="_Toc448350174"/>
      <w:bookmarkStart w:id="662" w:name="_Toc453032597"/>
      <w:bookmarkStart w:id="663" w:name="_Toc453049155"/>
      <w:bookmarkStart w:id="664" w:name="_Toc453049520"/>
      <w:bookmarkStart w:id="665" w:name="_Toc453049800"/>
      <w:bookmarkStart w:id="666" w:name="_Toc453050243"/>
      <w:bookmarkStart w:id="667" w:name="_Toc453050603"/>
      <w:bookmarkStart w:id="668" w:name="_Toc453339450"/>
      <w:bookmarkStart w:id="669" w:name="_Toc453421623"/>
      <w:bookmarkStart w:id="670" w:name="_Toc453421784"/>
      <w:bookmarkStart w:id="671" w:name="_Toc453936238"/>
      <w:bookmarkStart w:id="672" w:name="_Toc456968693"/>
      <w:bookmarkStart w:id="673" w:name="_Toc457256076"/>
      <w:bookmarkStart w:id="674" w:name="_Toc458020022"/>
      <w:bookmarkStart w:id="675" w:name="_Toc448304532"/>
      <w:bookmarkStart w:id="676" w:name="_Toc448304982"/>
      <w:bookmarkStart w:id="677" w:name="_Toc448319432"/>
      <w:r>
        <w:rPr>
          <w:sz w:val="28"/>
          <w:szCs w:val="28"/>
        </w:rPr>
        <w:t>.</w:t>
      </w:r>
    </w:p>
    <w:p w:rsidR="00D4526F" w:rsidRPr="00995F9F" w:rsidRDefault="00D4526F" w:rsidP="002A0BB2">
      <w:pPr>
        <w:jc w:val="right"/>
        <w:rPr>
          <w:b/>
          <w:sz w:val="28"/>
          <w:szCs w:val="28"/>
        </w:rPr>
      </w:pPr>
      <w:bookmarkStart w:id="678" w:name="_Toc458780522"/>
      <w:bookmarkStart w:id="679" w:name="_Toc459890155"/>
      <w:r w:rsidRPr="008D5CC7">
        <w:rPr>
          <w:sz w:val="28"/>
          <w:szCs w:val="28"/>
        </w:rPr>
        <w:t xml:space="preserve">Таблица </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8"/>
      <w:bookmarkEnd w:id="679"/>
      <w:r w:rsidR="00995F9F">
        <w:rPr>
          <w:sz w:val="28"/>
          <w:szCs w:val="28"/>
        </w:rPr>
        <w:t>15</w:t>
      </w:r>
    </w:p>
    <w:p w:rsidR="00D4526F" w:rsidRDefault="00D4526F" w:rsidP="002A0BB2">
      <w:pPr>
        <w:jc w:val="center"/>
        <w:rPr>
          <w:b/>
          <w:sz w:val="28"/>
          <w:szCs w:val="28"/>
        </w:rPr>
      </w:pPr>
      <w:bookmarkStart w:id="680" w:name="_Toc448323406"/>
      <w:bookmarkStart w:id="681" w:name="_Toc448349830"/>
      <w:bookmarkStart w:id="682" w:name="_Toc448350175"/>
      <w:bookmarkStart w:id="683" w:name="_Toc453032598"/>
      <w:bookmarkStart w:id="684" w:name="_Toc453049156"/>
      <w:bookmarkStart w:id="685" w:name="_Toc453049521"/>
      <w:bookmarkStart w:id="686" w:name="_Toc453049801"/>
      <w:bookmarkStart w:id="687" w:name="_Toc453050244"/>
      <w:bookmarkStart w:id="688" w:name="_Toc453050604"/>
      <w:bookmarkStart w:id="689" w:name="_Toc453339451"/>
      <w:bookmarkStart w:id="690" w:name="_Toc453421624"/>
      <w:bookmarkStart w:id="691" w:name="_Toc453421785"/>
      <w:bookmarkStart w:id="692" w:name="_Toc453936239"/>
      <w:bookmarkStart w:id="693" w:name="_Toc456968694"/>
      <w:bookmarkStart w:id="694" w:name="_Toc457256077"/>
      <w:bookmarkStart w:id="695" w:name="_Toc458020023"/>
      <w:bookmarkStart w:id="696" w:name="_Toc458780523"/>
      <w:bookmarkStart w:id="697" w:name="_Toc459890156"/>
      <w:r w:rsidRPr="008D5CC7">
        <w:rPr>
          <w:sz w:val="28"/>
          <w:szCs w:val="28"/>
        </w:rPr>
        <w:t>Перечень кладбищ, расположенных на территории Кусинского сельского поселения</w:t>
      </w:r>
      <w:bookmarkEnd w:id="675"/>
      <w:bookmarkEnd w:id="676"/>
      <w:bookmarkEnd w:id="677"/>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21"/>
        <w:gridCol w:w="2759"/>
        <w:gridCol w:w="2150"/>
        <w:gridCol w:w="2537"/>
        <w:gridCol w:w="2354"/>
      </w:tblGrid>
      <w:tr w:rsidR="002F2717" w:rsidRPr="006038C2" w:rsidTr="006038C2">
        <w:tc>
          <w:tcPr>
            <w:tcW w:w="621" w:type="dxa"/>
          </w:tcPr>
          <w:p w:rsidR="002F2717" w:rsidRPr="006038C2" w:rsidRDefault="002F2717" w:rsidP="006038C2">
            <w:pPr>
              <w:jc w:val="center"/>
              <w:rPr>
                <w:b/>
                <w:sz w:val="28"/>
                <w:szCs w:val="28"/>
              </w:rPr>
            </w:pPr>
            <w:r w:rsidRPr="006038C2">
              <w:rPr>
                <w:sz w:val="28"/>
                <w:szCs w:val="28"/>
              </w:rPr>
              <w:t>№ п/п</w:t>
            </w:r>
          </w:p>
        </w:tc>
        <w:tc>
          <w:tcPr>
            <w:tcW w:w="2759" w:type="dxa"/>
          </w:tcPr>
          <w:p w:rsidR="002F2717" w:rsidRPr="006038C2" w:rsidRDefault="002F2717" w:rsidP="006038C2">
            <w:pPr>
              <w:jc w:val="center"/>
              <w:rPr>
                <w:b/>
                <w:sz w:val="28"/>
                <w:szCs w:val="28"/>
              </w:rPr>
            </w:pPr>
            <w:r w:rsidRPr="006038C2">
              <w:rPr>
                <w:sz w:val="28"/>
                <w:szCs w:val="28"/>
              </w:rPr>
              <w:t>Местоположение</w:t>
            </w:r>
          </w:p>
        </w:tc>
        <w:tc>
          <w:tcPr>
            <w:tcW w:w="2150" w:type="dxa"/>
          </w:tcPr>
          <w:p w:rsidR="002F2717" w:rsidRPr="006038C2" w:rsidRDefault="002F2717" w:rsidP="006038C2">
            <w:pPr>
              <w:jc w:val="center"/>
              <w:rPr>
                <w:b/>
                <w:sz w:val="28"/>
                <w:szCs w:val="28"/>
              </w:rPr>
            </w:pPr>
            <w:r w:rsidRPr="006038C2">
              <w:rPr>
                <w:sz w:val="28"/>
                <w:szCs w:val="28"/>
              </w:rPr>
              <w:t xml:space="preserve">Площадь кладбища, </w:t>
            </w:r>
            <w:r w:rsidRPr="006038C2">
              <w:rPr>
                <w:rFonts w:eastAsia="Times New Roman"/>
                <w:kern w:val="0"/>
                <w:sz w:val="28"/>
                <w:szCs w:val="28"/>
                <w:lang w:eastAsia="ru-RU"/>
              </w:rPr>
              <w:t>м</w:t>
            </w:r>
            <w:proofErr w:type="gramStart"/>
            <w:r w:rsidRPr="006038C2">
              <w:rPr>
                <w:rFonts w:eastAsia="Times New Roman"/>
                <w:kern w:val="0"/>
                <w:sz w:val="28"/>
                <w:szCs w:val="28"/>
                <w:vertAlign w:val="superscript"/>
                <w:lang w:eastAsia="ru-RU"/>
              </w:rPr>
              <w:t>2</w:t>
            </w:r>
            <w:proofErr w:type="gramEnd"/>
          </w:p>
        </w:tc>
        <w:tc>
          <w:tcPr>
            <w:tcW w:w="2537" w:type="dxa"/>
          </w:tcPr>
          <w:p w:rsidR="002F2717" w:rsidRPr="006038C2" w:rsidRDefault="002F2717" w:rsidP="006038C2">
            <w:pPr>
              <w:jc w:val="center"/>
              <w:rPr>
                <w:b/>
                <w:sz w:val="28"/>
                <w:szCs w:val="28"/>
              </w:rPr>
            </w:pPr>
            <w:r w:rsidRPr="006038C2">
              <w:rPr>
                <w:sz w:val="28"/>
                <w:szCs w:val="28"/>
              </w:rPr>
              <w:t>Потребность расширения</w:t>
            </w:r>
          </w:p>
        </w:tc>
        <w:tc>
          <w:tcPr>
            <w:tcW w:w="2354" w:type="dxa"/>
          </w:tcPr>
          <w:p w:rsidR="002F2717" w:rsidRPr="006038C2" w:rsidRDefault="002F2717" w:rsidP="006038C2">
            <w:pPr>
              <w:jc w:val="center"/>
              <w:rPr>
                <w:b/>
                <w:sz w:val="28"/>
                <w:szCs w:val="28"/>
              </w:rPr>
            </w:pPr>
            <w:r w:rsidRPr="006038C2">
              <w:rPr>
                <w:sz w:val="28"/>
                <w:szCs w:val="28"/>
              </w:rPr>
              <w:t>Форма собственности</w:t>
            </w:r>
          </w:p>
        </w:tc>
      </w:tr>
    </w:tbl>
    <w:p w:rsidR="002F2717" w:rsidRPr="002F2717" w:rsidRDefault="002F2717" w:rsidP="002F2717">
      <w:pPr>
        <w:spacing w:line="14" w:lineRule="auto"/>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1"/>
        <w:gridCol w:w="2759"/>
        <w:gridCol w:w="2150"/>
        <w:gridCol w:w="2537"/>
        <w:gridCol w:w="2354"/>
      </w:tblGrid>
      <w:tr w:rsidR="002F2717" w:rsidRPr="006038C2" w:rsidTr="006038C2">
        <w:trPr>
          <w:tblHeader/>
        </w:trPr>
        <w:tc>
          <w:tcPr>
            <w:tcW w:w="621" w:type="dxa"/>
          </w:tcPr>
          <w:p w:rsidR="002F2717" w:rsidRPr="006038C2" w:rsidRDefault="002F2717" w:rsidP="006038C2">
            <w:pPr>
              <w:jc w:val="center"/>
              <w:rPr>
                <w:sz w:val="28"/>
                <w:szCs w:val="28"/>
              </w:rPr>
            </w:pPr>
            <w:r w:rsidRPr="006038C2">
              <w:rPr>
                <w:sz w:val="28"/>
                <w:szCs w:val="28"/>
              </w:rPr>
              <w:t>1</w:t>
            </w:r>
          </w:p>
        </w:tc>
        <w:tc>
          <w:tcPr>
            <w:tcW w:w="2759" w:type="dxa"/>
          </w:tcPr>
          <w:p w:rsidR="002F2717" w:rsidRPr="006038C2" w:rsidRDefault="002F2717" w:rsidP="006038C2">
            <w:pPr>
              <w:jc w:val="center"/>
              <w:rPr>
                <w:sz w:val="28"/>
                <w:szCs w:val="28"/>
              </w:rPr>
            </w:pPr>
            <w:r w:rsidRPr="006038C2">
              <w:rPr>
                <w:sz w:val="28"/>
                <w:szCs w:val="28"/>
              </w:rPr>
              <w:t>2</w:t>
            </w:r>
          </w:p>
        </w:tc>
        <w:tc>
          <w:tcPr>
            <w:tcW w:w="2150" w:type="dxa"/>
          </w:tcPr>
          <w:p w:rsidR="002F2717" w:rsidRPr="006038C2" w:rsidRDefault="002F2717" w:rsidP="006038C2">
            <w:pPr>
              <w:jc w:val="center"/>
              <w:rPr>
                <w:sz w:val="28"/>
                <w:szCs w:val="28"/>
              </w:rPr>
            </w:pPr>
            <w:r w:rsidRPr="006038C2">
              <w:rPr>
                <w:sz w:val="28"/>
                <w:szCs w:val="28"/>
              </w:rPr>
              <w:t>3</w:t>
            </w:r>
          </w:p>
        </w:tc>
        <w:tc>
          <w:tcPr>
            <w:tcW w:w="2537" w:type="dxa"/>
          </w:tcPr>
          <w:p w:rsidR="002F2717" w:rsidRPr="006038C2" w:rsidRDefault="002F2717" w:rsidP="006038C2">
            <w:pPr>
              <w:jc w:val="center"/>
              <w:rPr>
                <w:sz w:val="28"/>
                <w:szCs w:val="28"/>
              </w:rPr>
            </w:pPr>
            <w:r w:rsidRPr="006038C2">
              <w:rPr>
                <w:sz w:val="28"/>
                <w:szCs w:val="28"/>
              </w:rPr>
              <w:t>4</w:t>
            </w:r>
          </w:p>
        </w:tc>
        <w:tc>
          <w:tcPr>
            <w:tcW w:w="2354" w:type="dxa"/>
          </w:tcPr>
          <w:p w:rsidR="002F2717" w:rsidRPr="006038C2" w:rsidRDefault="002F2717" w:rsidP="006038C2">
            <w:pPr>
              <w:jc w:val="center"/>
              <w:rPr>
                <w:sz w:val="28"/>
                <w:szCs w:val="28"/>
              </w:rPr>
            </w:pPr>
            <w:r w:rsidRPr="006038C2">
              <w:rPr>
                <w:sz w:val="28"/>
                <w:szCs w:val="28"/>
              </w:rPr>
              <w:t>5</w:t>
            </w:r>
          </w:p>
        </w:tc>
      </w:tr>
      <w:tr w:rsidR="002F2717" w:rsidRPr="006038C2" w:rsidTr="006038C2">
        <w:tc>
          <w:tcPr>
            <w:tcW w:w="621" w:type="dxa"/>
          </w:tcPr>
          <w:p w:rsidR="002F2717" w:rsidRPr="006038C2" w:rsidRDefault="002F2717" w:rsidP="006038C2">
            <w:pPr>
              <w:jc w:val="center"/>
              <w:rPr>
                <w:b/>
                <w:sz w:val="28"/>
                <w:szCs w:val="28"/>
              </w:rPr>
            </w:pPr>
            <w:r w:rsidRPr="006038C2">
              <w:rPr>
                <w:sz w:val="28"/>
                <w:szCs w:val="28"/>
              </w:rPr>
              <w:t>1</w:t>
            </w:r>
          </w:p>
        </w:tc>
        <w:tc>
          <w:tcPr>
            <w:tcW w:w="2759" w:type="dxa"/>
          </w:tcPr>
          <w:p w:rsidR="002F2717" w:rsidRPr="006038C2" w:rsidRDefault="002F2717" w:rsidP="002F2717">
            <w:pPr>
              <w:rPr>
                <w:b/>
                <w:sz w:val="28"/>
                <w:szCs w:val="28"/>
              </w:rPr>
            </w:pPr>
            <w:r w:rsidRPr="006038C2">
              <w:rPr>
                <w:rFonts w:eastAsia="Times New Roman"/>
                <w:sz w:val="28"/>
                <w:szCs w:val="28"/>
                <w:lang w:eastAsia="ru-RU"/>
              </w:rPr>
              <w:t>у западной границы</w:t>
            </w:r>
            <w:r w:rsidRPr="006038C2">
              <w:rPr>
                <w:sz w:val="28"/>
                <w:szCs w:val="28"/>
              </w:rPr>
              <w:t xml:space="preserve"> д. Берёзовик</w:t>
            </w:r>
          </w:p>
        </w:tc>
        <w:tc>
          <w:tcPr>
            <w:tcW w:w="2150" w:type="dxa"/>
          </w:tcPr>
          <w:p w:rsidR="002F2717" w:rsidRPr="006038C2" w:rsidRDefault="002F2717" w:rsidP="002F2717">
            <w:pPr>
              <w:rPr>
                <w:b/>
                <w:sz w:val="28"/>
                <w:szCs w:val="28"/>
              </w:rPr>
            </w:pPr>
            <w:r w:rsidRPr="006038C2">
              <w:rPr>
                <w:rFonts w:eastAsia="Times New Roman"/>
                <w:snapToGrid w:val="0"/>
                <w:sz w:val="28"/>
                <w:szCs w:val="28"/>
              </w:rPr>
              <w:t>10000</w:t>
            </w:r>
          </w:p>
        </w:tc>
        <w:tc>
          <w:tcPr>
            <w:tcW w:w="2537" w:type="dxa"/>
          </w:tcPr>
          <w:p w:rsidR="002F2717" w:rsidRPr="006038C2" w:rsidRDefault="002F2717" w:rsidP="002F2717">
            <w:pPr>
              <w:rPr>
                <w:b/>
                <w:sz w:val="28"/>
                <w:szCs w:val="28"/>
              </w:rPr>
            </w:pPr>
            <w:r w:rsidRPr="006038C2">
              <w:rPr>
                <w:sz w:val="28"/>
                <w:szCs w:val="28"/>
              </w:rPr>
              <w:t>законсервировано</w:t>
            </w:r>
          </w:p>
        </w:tc>
        <w:tc>
          <w:tcPr>
            <w:tcW w:w="2354" w:type="dxa"/>
          </w:tcPr>
          <w:p w:rsidR="002F2717" w:rsidRPr="006038C2" w:rsidRDefault="002F2717" w:rsidP="002F2717">
            <w:pPr>
              <w:rPr>
                <w:b/>
                <w:sz w:val="28"/>
                <w:szCs w:val="28"/>
              </w:rPr>
            </w:pPr>
            <w:r w:rsidRPr="006038C2">
              <w:rPr>
                <w:rFonts w:eastAsia="Times New Roman"/>
                <w:snapToGrid w:val="0"/>
                <w:sz w:val="28"/>
                <w:szCs w:val="28"/>
              </w:rPr>
              <w:t>муниципальная</w:t>
            </w:r>
          </w:p>
        </w:tc>
      </w:tr>
      <w:tr w:rsidR="002F2717" w:rsidRPr="006038C2" w:rsidTr="006038C2">
        <w:tc>
          <w:tcPr>
            <w:tcW w:w="621" w:type="dxa"/>
          </w:tcPr>
          <w:p w:rsidR="002F2717" w:rsidRPr="006038C2" w:rsidRDefault="002F2717" w:rsidP="006038C2">
            <w:pPr>
              <w:jc w:val="center"/>
              <w:rPr>
                <w:b/>
                <w:sz w:val="28"/>
                <w:szCs w:val="28"/>
              </w:rPr>
            </w:pPr>
            <w:r w:rsidRPr="006038C2">
              <w:rPr>
                <w:sz w:val="28"/>
                <w:szCs w:val="28"/>
              </w:rPr>
              <w:t>2</w:t>
            </w:r>
          </w:p>
        </w:tc>
        <w:tc>
          <w:tcPr>
            <w:tcW w:w="2759" w:type="dxa"/>
          </w:tcPr>
          <w:p w:rsidR="002F2717" w:rsidRPr="006038C2" w:rsidRDefault="002F2717" w:rsidP="002F2717">
            <w:pPr>
              <w:rPr>
                <w:b/>
                <w:sz w:val="28"/>
                <w:szCs w:val="28"/>
              </w:rPr>
            </w:pPr>
            <w:r w:rsidRPr="006038C2">
              <w:rPr>
                <w:sz w:val="28"/>
                <w:szCs w:val="28"/>
              </w:rPr>
              <w:t>южнее п. ст. Жарок</w:t>
            </w:r>
          </w:p>
        </w:tc>
        <w:tc>
          <w:tcPr>
            <w:tcW w:w="2150" w:type="dxa"/>
          </w:tcPr>
          <w:p w:rsidR="002F2717" w:rsidRPr="006038C2" w:rsidRDefault="002F2717" w:rsidP="002F2717">
            <w:pPr>
              <w:rPr>
                <w:b/>
                <w:sz w:val="28"/>
                <w:szCs w:val="28"/>
              </w:rPr>
            </w:pPr>
            <w:r w:rsidRPr="006038C2">
              <w:rPr>
                <w:rFonts w:eastAsia="Times New Roman"/>
                <w:snapToGrid w:val="0"/>
                <w:sz w:val="28"/>
                <w:szCs w:val="28"/>
              </w:rPr>
              <w:t>1500</w:t>
            </w:r>
          </w:p>
        </w:tc>
        <w:tc>
          <w:tcPr>
            <w:tcW w:w="2537" w:type="dxa"/>
          </w:tcPr>
          <w:p w:rsidR="002F2717" w:rsidRPr="006038C2" w:rsidRDefault="002F2717" w:rsidP="002F2717">
            <w:pPr>
              <w:rPr>
                <w:b/>
                <w:sz w:val="28"/>
                <w:szCs w:val="28"/>
              </w:rPr>
            </w:pPr>
            <w:r w:rsidRPr="006038C2">
              <w:rPr>
                <w:sz w:val="28"/>
                <w:szCs w:val="28"/>
              </w:rPr>
              <w:t>нет</w:t>
            </w:r>
          </w:p>
        </w:tc>
        <w:tc>
          <w:tcPr>
            <w:tcW w:w="2354" w:type="dxa"/>
          </w:tcPr>
          <w:p w:rsidR="002F2717" w:rsidRPr="006038C2" w:rsidRDefault="002F2717" w:rsidP="002F2717">
            <w:pPr>
              <w:rPr>
                <w:b/>
                <w:sz w:val="28"/>
                <w:szCs w:val="28"/>
              </w:rPr>
            </w:pPr>
            <w:r w:rsidRPr="006038C2">
              <w:rPr>
                <w:rFonts w:eastAsia="Times New Roman"/>
                <w:snapToGrid w:val="0"/>
                <w:sz w:val="28"/>
                <w:szCs w:val="28"/>
              </w:rPr>
              <w:t>муниципальная</w:t>
            </w:r>
          </w:p>
        </w:tc>
      </w:tr>
      <w:tr w:rsidR="002F2717" w:rsidRPr="006038C2" w:rsidTr="006038C2">
        <w:tc>
          <w:tcPr>
            <w:tcW w:w="621" w:type="dxa"/>
          </w:tcPr>
          <w:p w:rsidR="002F2717" w:rsidRPr="006038C2" w:rsidRDefault="002F2717" w:rsidP="006038C2">
            <w:pPr>
              <w:jc w:val="center"/>
              <w:rPr>
                <w:b/>
                <w:sz w:val="28"/>
                <w:szCs w:val="28"/>
              </w:rPr>
            </w:pPr>
            <w:r w:rsidRPr="006038C2">
              <w:rPr>
                <w:sz w:val="28"/>
                <w:szCs w:val="28"/>
              </w:rPr>
              <w:t>3</w:t>
            </w:r>
          </w:p>
        </w:tc>
        <w:tc>
          <w:tcPr>
            <w:tcW w:w="2759" w:type="dxa"/>
          </w:tcPr>
          <w:p w:rsidR="002F2717" w:rsidRPr="006038C2" w:rsidRDefault="002F2717" w:rsidP="002F2717">
            <w:pPr>
              <w:rPr>
                <w:b/>
                <w:sz w:val="28"/>
                <w:szCs w:val="28"/>
              </w:rPr>
            </w:pPr>
            <w:r w:rsidRPr="006038C2">
              <w:rPr>
                <w:sz w:val="28"/>
                <w:szCs w:val="28"/>
              </w:rPr>
              <w:t>в д. Мелехово</w:t>
            </w:r>
          </w:p>
        </w:tc>
        <w:tc>
          <w:tcPr>
            <w:tcW w:w="2150" w:type="dxa"/>
          </w:tcPr>
          <w:p w:rsidR="002F2717" w:rsidRPr="006038C2" w:rsidRDefault="002F2717" w:rsidP="002F2717">
            <w:pPr>
              <w:rPr>
                <w:b/>
                <w:sz w:val="28"/>
                <w:szCs w:val="28"/>
              </w:rPr>
            </w:pPr>
            <w:r w:rsidRPr="006038C2">
              <w:rPr>
                <w:rFonts w:eastAsia="Times New Roman"/>
                <w:snapToGrid w:val="0"/>
                <w:sz w:val="28"/>
                <w:szCs w:val="28"/>
              </w:rPr>
              <w:t>5700</w:t>
            </w:r>
          </w:p>
        </w:tc>
        <w:tc>
          <w:tcPr>
            <w:tcW w:w="2537" w:type="dxa"/>
          </w:tcPr>
          <w:p w:rsidR="002F2717" w:rsidRPr="006038C2" w:rsidRDefault="002F2717" w:rsidP="002F2717">
            <w:pPr>
              <w:rPr>
                <w:b/>
                <w:sz w:val="28"/>
                <w:szCs w:val="28"/>
              </w:rPr>
            </w:pPr>
            <w:r w:rsidRPr="006038C2">
              <w:rPr>
                <w:sz w:val="28"/>
                <w:szCs w:val="28"/>
              </w:rPr>
              <w:t>нет</w:t>
            </w:r>
          </w:p>
        </w:tc>
        <w:tc>
          <w:tcPr>
            <w:tcW w:w="2354" w:type="dxa"/>
          </w:tcPr>
          <w:p w:rsidR="002F2717" w:rsidRPr="006038C2" w:rsidRDefault="002F2717" w:rsidP="002F2717">
            <w:pPr>
              <w:rPr>
                <w:b/>
                <w:sz w:val="28"/>
                <w:szCs w:val="28"/>
              </w:rPr>
            </w:pPr>
            <w:r w:rsidRPr="006038C2">
              <w:rPr>
                <w:rFonts w:eastAsia="Times New Roman"/>
                <w:snapToGrid w:val="0"/>
                <w:sz w:val="28"/>
                <w:szCs w:val="28"/>
              </w:rPr>
              <w:t>муниципальная</w:t>
            </w:r>
          </w:p>
        </w:tc>
      </w:tr>
      <w:tr w:rsidR="002F2717" w:rsidRPr="006038C2" w:rsidTr="006038C2">
        <w:tc>
          <w:tcPr>
            <w:tcW w:w="621" w:type="dxa"/>
          </w:tcPr>
          <w:p w:rsidR="002F2717" w:rsidRPr="006038C2" w:rsidRDefault="002F2717" w:rsidP="006038C2">
            <w:pPr>
              <w:jc w:val="center"/>
              <w:rPr>
                <w:b/>
                <w:sz w:val="28"/>
                <w:szCs w:val="28"/>
              </w:rPr>
            </w:pPr>
            <w:r w:rsidRPr="006038C2">
              <w:rPr>
                <w:sz w:val="28"/>
                <w:szCs w:val="28"/>
              </w:rPr>
              <w:t>4</w:t>
            </w:r>
          </w:p>
        </w:tc>
        <w:tc>
          <w:tcPr>
            <w:tcW w:w="2759" w:type="dxa"/>
          </w:tcPr>
          <w:p w:rsidR="002F2717" w:rsidRPr="006038C2" w:rsidRDefault="002F2717" w:rsidP="002F2717">
            <w:pPr>
              <w:rPr>
                <w:b/>
                <w:sz w:val="28"/>
                <w:szCs w:val="28"/>
              </w:rPr>
            </w:pPr>
            <w:proofErr w:type="gramStart"/>
            <w:r w:rsidRPr="006038C2">
              <w:rPr>
                <w:sz w:val="28"/>
                <w:szCs w:val="28"/>
              </w:rPr>
              <w:t>в</w:t>
            </w:r>
            <w:proofErr w:type="gramEnd"/>
            <w:r w:rsidRPr="006038C2">
              <w:rPr>
                <w:sz w:val="28"/>
                <w:szCs w:val="28"/>
              </w:rPr>
              <w:t xml:space="preserve"> </w:t>
            </w:r>
            <w:proofErr w:type="gramStart"/>
            <w:r w:rsidRPr="006038C2">
              <w:rPr>
                <w:sz w:val="28"/>
                <w:szCs w:val="28"/>
              </w:rPr>
              <w:t>с</w:t>
            </w:r>
            <w:proofErr w:type="gramEnd"/>
            <w:r w:rsidRPr="006038C2">
              <w:rPr>
                <w:sz w:val="28"/>
                <w:szCs w:val="28"/>
              </w:rPr>
              <w:t>. Посадников Остров</w:t>
            </w:r>
          </w:p>
        </w:tc>
        <w:tc>
          <w:tcPr>
            <w:tcW w:w="2150" w:type="dxa"/>
          </w:tcPr>
          <w:p w:rsidR="002F2717" w:rsidRPr="006038C2" w:rsidRDefault="002F2717" w:rsidP="002F2717">
            <w:pPr>
              <w:rPr>
                <w:b/>
                <w:sz w:val="28"/>
                <w:szCs w:val="28"/>
              </w:rPr>
            </w:pPr>
            <w:r w:rsidRPr="006038C2">
              <w:rPr>
                <w:rFonts w:eastAsia="Times New Roman"/>
                <w:snapToGrid w:val="0"/>
                <w:sz w:val="28"/>
                <w:szCs w:val="28"/>
              </w:rPr>
              <w:t>6442</w:t>
            </w:r>
          </w:p>
        </w:tc>
        <w:tc>
          <w:tcPr>
            <w:tcW w:w="2537" w:type="dxa"/>
          </w:tcPr>
          <w:p w:rsidR="002F2717" w:rsidRPr="006038C2" w:rsidRDefault="002F2717" w:rsidP="002F2717">
            <w:pPr>
              <w:rPr>
                <w:b/>
                <w:sz w:val="28"/>
                <w:szCs w:val="28"/>
              </w:rPr>
            </w:pPr>
            <w:r w:rsidRPr="006038C2">
              <w:rPr>
                <w:sz w:val="28"/>
                <w:szCs w:val="28"/>
              </w:rPr>
              <w:t>нет</w:t>
            </w:r>
          </w:p>
        </w:tc>
        <w:tc>
          <w:tcPr>
            <w:tcW w:w="2354" w:type="dxa"/>
          </w:tcPr>
          <w:p w:rsidR="002F2717" w:rsidRPr="006038C2" w:rsidRDefault="002F2717" w:rsidP="002F2717">
            <w:pPr>
              <w:rPr>
                <w:b/>
                <w:sz w:val="28"/>
                <w:szCs w:val="28"/>
              </w:rPr>
            </w:pPr>
            <w:r w:rsidRPr="006038C2">
              <w:rPr>
                <w:rFonts w:eastAsia="Times New Roman"/>
                <w:snapToGrid w:val="0"/>
                <w:sz w:val="28"/>
                <w:szCs w:val="28"/>
              </w:rPr>
              <w:t>муниципальная</w:t>
            </w:r>
          </w:p>
        </w:tc>
      </w:tr>
    </w:tbl>
    <w:p w:rsidR="00D4526F" w:rsidRPr="008D5CC7" w:rsidRDefault="00D4526F" w:rsidP="002F2717">
      <w:pPr>
        <w:rPr>
          <w:b/>
          <w:bCs/>
          <w:i/>
          <w:iCs/>
          <w:sz w:val="28"/>
          <w:szCs w:val="28"/>
        </w:rPr>
      </w:pPr>
    </w:p>
    <w:p w:rsidR="006A4D73" w:rsidRPr="00492C56" w:rsidRDefault="006A4D73" w:rsidP="004D460B">
      <w:pPr>
        <w:ind w:firstLine="709"/>
        <w:jc w:val="center"/>
        <w:rPr>
          <w:bCs/>
          <w:i/>
          <w:iCs/>
          <w:sz w:val="28"/>
          <w:szCs w:val="28"/>
        </w:rPr>
      </w:pPr>
      <w:proofErr w:type="spellStart"/>
      <w:r>
        <w:rPr>
          <w:bCs/>
          <w:i/>
          <w:iCs/>
          <w:sz w:val="28"/>
          <w:szCs w:val="28"/>
        </w:rPr>
        <w:t>Биотермичекие</w:t>
      </w:r>
      <w:proofErr w:type="spellEnd"/>
      <w:r>
        <w:rPr>
          <w:bCs/>
          <w:i/>
          <w:iCs/>
          <w:sz w:val="28"/>
          <w:szCs w:val="28"/>
        </w:rPr>
        <w:t xml:space="preserve"> ямы</w:t>
      </w:r>
    </w:p>
    <w:p w:rsidR="004D460B" w:rsidRDefault="004D460B" w:rsidP="00D4526F">
      <w:pPr>
        <w:ind w:firstLine="709"/>
        <w:jc w:val="both"/>
        <w:rPr>
          <w:sz w:val="28"/>
          <w:szCs w:val="28"/>
        </w:rPr>
      </w:pPr>
    </w:p>
    <w:p w:rsidR="00D4526F" w:rsidRPr="004C6AB2" w:rsidRDefault="00D4526F" w:rsidP="00D4526F">
      <w:pPr>
        <w:ind w:firstLine="709"/>
        <w:jc w:val="both"/>
        <w:rPr>
          <w:sz w:val="28"/>
          <w:szCs w:val="28"/>
        </w:rPr>
      </w:pPr>
      <w:r w:rsidRPr="008D5CC7">
        <w:rPr>
          <w:sz w:val="28"/>
          <w:szCs w:val="28"/>
        </w:rPr>
        <w:t xml:space="preserve">На территории Кусинского сельского поселения </w:t>
      </w:r>
      <w:r>
        <w:rPr>
          <w:sz w:val="28"/>
          <w:szCs w:val="28"/>
        </w:rPr>
        <w:t>расположена</w:t>
      </w:r>
      <w:r w:rsidRPr="008D5CC7">
        <w:rPr>
          <w:sz w:val="28"/>
          <w:szCs w:val="28"/>
        </w:rPr>
        <w:t xml:space="preserve"> </w:t>
      </w:r>
      <w:r w:rsidR="00B11EEE">
        <w:rPr>
          <w:sz w:val="28"/>
          <w:szCs w:val="28"/>
        </w:rPr>
        <w:t>биотермическая яма</w:t>
      </w:r>
      <w:r w:rsidRPr="008D5CC7">
        <w:rPr>
          <w:sz w:val="28"/>
          <w:szCs w:val="28"/>
        </w:rPr>
        <w:t>.</w:t>
      </w:r>
      <w:bookmarkStart w:id="698" w:name="_Toc448349831"/>
      <w:bookmarkStart w:id="699" w:name="_Toc448350176"/>
      <w:bookmarkStart w:id="700" w:name="_Toc453032599"/>
      <w:bookmarkStart w:id="701" w:name="_Toc453049157"/>
      <w:bookmarkStart w:id="702" w:name="_Toc453049522"/>
      <w:bookmarkStart w:id="703" w:name="_Toc453049802"/>
      <w:bookmarkStart w:id="704" w:name="_Toc453050245"/>
      <w:bookmarkStart w:id="705" w:name="_Toc453050605"/>
      <w:bookmarkStart w:id="706" w:name="_Toc453339452"/>
      <w:bookmarkStart w:id="707" w:name="_Toc453421625"/>
      <w:bookmarkStart w:id="708" w:name="_Toc453421786"/>
      <w:bookmarkStart w:id="709" w:name="_Toc453936240"/>
      <w:bookmarkStart w:id="710" w:name="_Toc456968695"/>
      <w:bookmarkStart w:id="711" w:name="_Toc457256078"/>
      <w:bookmarkStart w:id="712" w:name="_Toc458020024"/>
      <w:bookmarkStart w:id="713" w:name="_Toc448304533"/>
      <w:bookmarkStart w:id="714" w:name="_Toc448304983"/>
      <w:bookmarkStart w:id="715" w:name="_Toc448319433"/>
    </w:p>
    <w:p w:rsidR="00D4526F" w:rsidRPr="00995F9F" w:rsidRDefault="00D4526F" w:rsidP="002A0BB2">
      <w:pPr>
        <w:jc w:val="right"/>
        <w:rPr>
          <w:b/>
          <w:sz w:val="28"/>
          <w:szCs w:val="28"/>
        </w:rPr>
      </w:pPr>
      <w:bookmarkStart w:id="716" w:name="_Toc458780524"/>
      <w:bookmarkStart w:id="717" w:name="_Toc459890157"/>
      <w:r w:rsidRPr="008D5CC7">
        <w:rPr>
          <w:sz w:val="28"/>
          <w:szCs w:val="28"/>
        </w:rPr>
        <w:t xml:space="preserve">Таблица </w:t>
      </w:r>
      <w:bookmarkEnd w:id="698"/>
      <w:bookmarkEnd w:id="699"/>
      <w:r w:rsidRPr="008D5CC7">
        <w:rPr>
          <w:sz w:val="28"/>
          <w:szCs w:val="28"/>
        </w:rPr>
        <w:t>1</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6"/>
      <w:bookmarkEnd w:id="717"/>
      <w:r w:rsidR="00995F9F">
        <w:rPr>
          <w:sz w:val="28"/>
          <w:szCs w:val="28"/>
        </w:rPr>
        <w:t>6</w:t>
      </w:r>
    </w:p>
    <w:p w:rsidR="00D4526F" w:rsidRPr="008D5CC7" w:rsidRDefault="00D4526F" w:rsidP="002A0BB2">
      <w:pPr>
        <w:jc w:val="center"/>
        <w:rPr>
          <w:b/>
          <w:sz w:val="28"/>
          <w:szCs w:val="28"/>
        </w:rPr>
      </w:pPr>
      <w:bookmarkStart w:id="718" w:name="_Toc448323408"/>
      <w:bookmarkStart w:id="719" w:name="_Toc448349832"/>
      <w:bookmarkStart w:id="720" w:name="_Toc448350177"/>
      <w:bookmarkStart w:id="721" w:name="_Toc453049158"/>
      <w:bookmarkStart w:id="722" w:name="_Toc453049523"/>
      <w:bookmarkStart w:id="723" w:name="_Toc453049803"/>
      <w:bookmarkStart w:id="724" w:name="_Toc453050246"/>
      <w:bookmarkStart w:id="725" w:name="_Toc453050606"/>
      <w:bookmarkStart w:id="726" w:name="_Toc453339453"/>
      <w:bookmarkStart w:id="727" w:name="_Toc453421626"/>
      <w:bookmarkStart w:id="728" w:name="_Toc453421787"/>
      <w:bookmarkStart w:id="729" w:name="_Toc453936241"/>
      <w:bookmarkStart w:id="730" w:name="_Toc456968696"/>
      <w:bookmarkStart w:id="731" w:name="_Toc457256079"/>
      <w:bookmarkStart w:id="732" w:name="_Toc458020025"/>
      <w:bookmarkStart w:id="733" w:name="_Toc458780525"/>
      <w:bookmarkStart w:id="734" w:name="_Toc459890158"/>
      <w:r w:rsidRPr="008D5CC7">
        <w:rPr>
          <w:sz w:val="28"/>
          <w:szCs w:val="28"/>
        </w:rPr>
        <w:t>Характеристика биотермической ямы</w:t>
      </w:r>
      <w:bookmarkEnd w:id="713"/>
      <w:bookmarkEnd w:id="714"/>
      <w:bookmarkEnd w:id="715"/>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tbl>
      <w:tblPr>
        <w:tblW w:w="9403" w:type="dxa"/>
        <w:jc w:val="center"/>
        <w:tblInd w:w="132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734"/>
        <w:gridCol w:w="4778"/>
        <w:gridCol w:w="3891"/>
      </w:tblGrid>
      <w:tr w:rsidR="00D4526F" w:rsidRPr="008D5CC7" w:rsidTr="00153870">
        <w:trPr>
          <w:jc w:val="center"/>
        </w:trPr>
        <w:tc>
          <w:tcPr>
            <w:tcW w:w="734" w:type="dxa"/>
          </w:tcPr>
          <w:p w:rsidR="00D4526F" w:rsidRPr="008D5CC7" w:rsidRDefault="00D4526F" w:rsidP="001E71A1">
            <w:pPr>
              <w:jc w:val="center"/>
              <w:rPr>
                <w:sz w:val="28"/>
                <w:szCs w:val="28"/>
              </w:rPr>
            </w:pPr>
            <w:r w:rsidRPr="008D5CC7">
              <w:rPr>
                <w:sz w:val="28"/>
                <w:szCs w:val="28"/>
              </w:rPr>
              <w:t>№ п/п</w:t>
            </w:r>
          </w:p>
        </w:tc>
        <w:tc>
          <w:tcPr>
            <w:tcW w:w="4778" w:type="dxa"/>
          </w:tcPr>
          <w:p w:rsidR="00D4526F" w:rsidRPr="008D5CC7" w:rsidRDefault="00D4526F" w:rsidP="001E71A1">
            <w:pPr>
              <w:jc w:val="center"/>
              <w:rPr>
                <w:sz w:val="28"/>
                <w:szCs w:val="28"/>
              </w:rPr>
            </w:pPr>
            <w:r w:rsidRPr="008D5CC7">
              <w:rPr>
                <w:sz w:val="28"/>
                <w:szCs w:val="28"/>
              </w:rPr>
              <w:t>Местоположение</w:t>
            </w:r>
          </w:p>
        </w:tc>
        <w:tc>
          <w:tcPr>
            <w:tcW w:w="3891" w:type="dxa"/>
          </w:tcPr>
          <w:p w:rsidR="00D4526F" w:rsidRPr="008D5CC7" w:rsidRDefault="00D4526F" w:rsidP="001E71A1">
            <w:pPr>
              <w:jc w:val="center"/>
              <w:rPr>
                <w:sz w:val="28"/>
                <w:szCs w:val="28"/>
              </w:rPr>
            </w:pPr>
            <w:r w:rsidRPr="008D5CC7">
              <w:rPr>
                <w:sz w:val="28"/>
                <w:szCs w:val="28"/>
              </w:rPr>
              <w:t xml:space="preserve">Площадь, </w:t>
            </w:r>
            <w:r w:rsidRPr="008D5CC7">
              <w:rPr>
                <w:rFonts w:eastAsia="Times New Roman"/>
                <w:kern w:val="0"/>
                <w:sz w:val="28"/>
                <w:szCs w:val="28"/>
                <w:lang w:eastAsia="ru-RU"/>
              </w:rPr>
              <w:t>м</w:t>
            </w:r>
            <w:proofErr w:type="gramStart"/>
            <w:r w:rsidRPr="008D5CC7">
              <w:rPr>
                <w:rFonts w:eastAsia="Times New Roman"/>
                <w:kern w:val="0"/>
                <w:sz w:val="28"/>
                <w:szCs w:val="28"/>
                <w:vertAlign w:val="superscript"/>
                <w:lang w:eastAsia="ru-RU"/>
              </w:rPr>
              <w:t>2</w:t>
            </w:r>
            <w:proofErr w:type="gramEnd"/>
          </w:p>
        </w:tc>
      </w:tr>
    </w:tbl>
    <w:p w:rsidR="00D4526F" w:rsidRPr="008D5CC7" w:rsidRDefault="00D4526F" w:rsidP="001E71A1">
      <w:pPr>
        <w:spacing w:line="14" w:lineRule="auto"/>
        <w:rPr>
          <w:b/>
          <w:sz w:val="28"/>
          <w:szCs w:val="28"/>
        </w:rPr>
      </w:pPr>
    </w:p>
    <w:tbl>
      <w:tblPr>
        <w:tblW w:w="9403" w:type="dxa"/>
        <w:jc w:val="center"/>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4"/>
        <w:gridCol w:w="4778"/>
        <w:gridCol w:w="3891"/>
      </w:tblGrid>
      <w:tr w:rsidR="00D4526F" w:rsidRPr="008D5CC7" w:rsidTr="00153870">
        <w:trPr>
          <w:tblHeader/>
          <w:jc w:val="center"/>
        </w:trPr>
        <w:tc>
          <w:tcPr>
            <w:tcW w:w="734" w:type="dxa"/>
          </w:tcPr>
          <w:p w:rsidR="00D4526F" w:rsidRPr="008D5CC7" w:rsidRDefault="00D4526F" w:rsidP="001E71A1">
            <w:pPr>
              <w:jc w:val="center"/>
              <w:rPr>
                <w:sz w:val="28"/>
                <w:szCs w:val="28"/>
              </w:rPr>
            </w:pPr>
            <w:r w:rsidRPr="008D5CC7">
              <w:rPr>
                <w:sz w:val="28"/>
                <w:szCs w:val="28"/>
              </w:rPr>
              <w:t>1</w:t>
            </w:r>
          </w:p>
        </w:tc>
        <w:tc>
          <w:tcPr>
            <w:tcW w:w="4778" w:type="dxa"/>
          </w:tcPr>
          <w:p w:rsidR="00D4526F" w:rsidRPr="008D5CC7" w:rsidRDefault="00D4526F" w:rsidP="001E71A1">
            <w:pPr>
              <w:jc w:val="center"/>
              <w:rPr>
                <w:sz w:val="28"/>
                <w:szCs w:val="28"/>
              </w:rPr>
            </w:pPr>
            <w:r w:rsidRPr="008D5CC7">
              <w:rPr>
                <w:sz w:val="28"/>
                <w:szCs w:val="28"/>
              </w:rPr>
              <w:t>2</w:t>
            </w:r>
          </w:p>
        </w:tc>
        <w:tc>
          <w:tcPr>
            <w:tcW w:w="3891" w:type="dxa"/>
          </w:tcPr>
          <w:p w:rsidR="00D4526F" w:rsidRPr="008D5CC7" w:rsidRDefault="00D4526F" w:rsidP="001E71A1">
            <w:pPr>
              <w:jc w:val="center"/>
              <w:rPr>
                <w:sz w:val="28"/>
                <w:szCs w:val="28"/>
              </w:rPr>
            </w:pPr>
            <w:r w:rsidRPr="008D5CC7">
              <w:rPr>
                <w:sz w:val="28"/>
                <w:szCs w:val="28"/>
              </w:rPr>
              <w:t>3</w:t>
            </w:r>
          </w:p>
        </w:tc>
      </w:tr>
      <w:tr w:rsidR="00D4526F" w:rsidRPr="008D5CC7" w:rsidTr="00153870">
        <w:trPr>
          <w:jc w:val="center"/>
        </w:trPr>
        <w:tc>
          <w:tcPr>
            <w:tcW w:w="734" w:type="dxa"/>
          </w:tcPr>
          <w:p w:rsidR="00D4526F" w:rsidRPr="008D5CC7" w:rsidRDefault="00D4526F" w:rsidP="001E71A1">
            <w:pPr>
              <w:jc w:val="center"/>
              <w:rPr>
                <w:sz w:val="28"/>
                <w:szCs w:val="28"/>
              </w:rPr>
            </w:pPr>
            <w:r w:rsidRPr="008D5CC7">
              <w:rPr>
                <w:sz w:val="28"/>
                <w:szCs w:val="28"/>
              </w:rPr>
              <w:t>1</w:t>
            </w:r>
          </w:p>
        </w:tc>
        <w:tc>
          <w:tcPr>
            <w:tcW w:w="4778" w:type="dxa"/>
          </w:tcPr>
          <w:p w:rsidR="00D4526F" w:rsidRPr="008D5CC7" w:rsidRDefault="00D4526F" w:rsidP="001E71A1">
            <w:pPr>
              <w:rPr>
                <w:sz w:val="28"/>
                <w:szCs w:val="28"/>
              </w:rPr>
            </w:pPr>
            <w:r w:rsidRPr="008D5CC7">
              <w:rPr>
                <w:sz w:val="28"/>
                <w:szCs w:val="28"/>
              </w:rPr>
              <w:t>На западной окраине д. Берёзовик</w:t>
            </w:r>
          </w:p>
        </w:tc>
        <w:tc>
          <w:tcPr>
            <w:tcW w:w="3891" w:type="dxa"/>
          </w:tcPr>
          <w:p w:rsidR="00D4526F" w:rsidRPr="008D5CC7" w:rsidRDefault="00D4526F" w:rsidP="001E71A1">
            <w:pPr>
              <w:jc w:val="center"/>
              <w:rPr>
                <w:sz w:val="28"/>
                <w:szCs w:val="28"/>
              </w:rPr>
            </w:pPr>
            <w:r w:rsidRPr="008D5CC7">
              <w:rPr>
                <w:sz w:val="28"/>
                <w:szCs w:val="28"/>
              </w:rPr>
              <w:t>600</w:t>
            </w:r>
          </w:p>
        </w:tc>
      </w:tr>
    </w:tbl>
    <w:p w:rsidR="001E71A1" w:rsidRDefault="001E71A1" w:rsidP="001E71A1">
      <w:pPr>
        <w:rPr>
          <w:i/>
        </w:rPr>
      </w:pPr>
      <w:bookmarkStart w:id="735" w:name="_Toc448304515"/>
      <w:bookmarkStart w:id="736" w:name="_Toc448319415"/>
      <w:bookmarkStart w:id="737" w:name="_Toc448323378"/>
      <w:bookmarkStart w:id="738" w:name="_Toc448350147"/>
      <w:bookmarkStart w:id="739" w:name="_Toc448350455"/>
      <w:bookmarkStart w:id="740" w:name="_Toc453049159"/>
      <w:bookmarkStart w:id="741" w:name="_Toc453050607"/>
      <w:bookmarkStart w:id="742" w:name="_Toc453421627"/>
      <w:bookmarkStart w:id="743" w:name="_Toc459890159"/>
    </w:p>
    <w:p w:rsidR="00D4526F" w:rsidRDefault="00D4526F" w:rsidP="001E71A1">
      <w:pPr>
        <w:pStyle w:val="2"/>
        <w:spacing w:before="0" w:after="0"/>
        <w:jc w:val="center"/>
        <w:rPr>
          <w:rFonts w:ascii="Times New Roman" w:hAnsi="Times New Roman"/>
          <w:i w:val="0"/>
        </w:rPr>
      </w:pPr>
      <w:smartTag w:uri="urn:schemas-microsoft-com:office:smarttags" w:element="time">
        <w:smartTagPr>
          <w:attr w:name="Minute" w:val="13"/>
          <w:attr w:name="Hour" w:val="1"/>
        </w:smartTagPr>
        <w:r w:rsidRPr="00D3041A">
          <w:rPr>
            <w:rFonts w:ascii="Times New Roman" w:hAnsi="Times New Roman"/>
            <w:i w:val="0"/>
          </w:rPr>
          <w:t>1.13.</w:t>
        </w:r>
      </w:smartTag>
      <w:r w:rsidRPr="00D3041A">
        <w:rPr>
          <w:rFonts w:ascii="Times New Roman" w:hAnsi="Times New Roman"/>
          <w:i w:val="0"/>
        </w:rPr>
        <w:t xml:space="preserve"> Транспортная инфраструктура</w:t>
      </w:r>
      <w:bookmarkEnd w:id="735"/>
      <w:bookmarkEnd w:id="736"/>
      <w:bookmarkEnd w:id="737"/>
      <w:bookmarkEnd w:id="738"/>
      <w:bookmarkEnd w:id="739"/>
      <w:bookmarkEnd w:id="740"/>
      <w:bookmarkEnd w:id="741"/>
      <w:bookmarkEnd w:id="742"/>
      <w:bookmarkEnd w:id="743"/>
    </w:p>
    <w:p w:rsidR="00147D16" w:rsidRPr="00147D16" w:rsidRDefault="00147D16" w:rsidP="00147D16"/>
    <w:p w:rsidR="00D4526F" w:rsidRPr="008D5CC7" w:rsidRDefault="00D4526F" w:rsidP="00D4526F">
      <w:pPr>
        <w:ind w:firstLine="708"/>
        <w:jc w:val="both"/>
        <w:rPr>
          <w:sz w:val="28"/>
          <w:szCs w:val="28"/>
        </w:rPr>
      </w:pPr>
      <w:r w:rsidRPr="008D5CC7">
        <w:rPr>
          <w:sz w:val="28"/>
          <w:szCs w:val="28"/>
        </w:rPr>
        <w:t xml:space="preserve">В полномочия органов местного самоуправления входят вопросы содержания и </w:t>
      </w:r>
      <w:proofErr w:type="gramStart"/>
      <w:r w:rsidRPr="008D5CC7">
        <w:rPr>
          <w:sz w:val="28"/>
          <w:szCs w:val="28"/>
        </w:rPr>
        <w:t>строительства</w:t>
      </w:r>
      <w:proofErr w:type="gramEnd"/>
      <w:r w:rsidRPr="008D5CC7">
        <w:rPr>
          <w:sz w:val="28"/>
          <w:szCs w:val="28"/>
        </w:rPr>
        <w:t xml:space="preserve"> автомобильных дорог общего пользования, мостов и иных </w:t>
      </w:r>
      <w:r w:rsidRPr="008D5CC7">
        <w:rPr>
          <w:sz w:val="28"/>
          <w:szCs w:val="28"/>
        </w:rPr>
        <w:lastRenderedPageBreak/>
        <w:t>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r>
        <w:rPr>
          <w:sz w:val="28"/>
          <w:szCs w:val="28"/>
        </w:rPr>
        <w:t>.</w:t>
      </w:r>
    </w:p>
    <w:p w:rsidR="00D4526F" w:rsidRDefault="00D4526F" w:rsidP="00D4526F">
      <w:pPr>
        <w:ind w:firstLine="709"/>
        <w:jc w:val="center"/>
        <w:rPr>
          <w:b/>
          <w:kern w:val="0"/>
          <w:sz w:val="28"/>
          <w:szCs w:val="28"/>
          <w:lang w:eastAsia="ru-RU"/>
        </w:rPr>
      </w:pPr>
      <w:r w:rsidRPr="008D5CC7">
        <w:rPr>
          <w:b/>
          <w:kern w:val="0"/>
          <w:sz w:val="28"/>
          <w:szCs w:val="28"/>
          <w:lang w:eastAsia="ru-RU"/>
        </w:rPr>
        <w:t>Внешний транспорт</w:t>
      </w:r>
    </w:p>
    <w:p w:rsidR="000C7E54" w:rsidRPr="00F136F8" w:rsidRDefault="000C7E54" w:rsidP="00D4526F">
      <w:pPr>
        <w:ind w:firstLine="709"/>
        <w:jc w:val="center"/>
        <w:rPr>
          <w:b/>
          <w:kern w:val="0"/>
          <w:sz w:val="28"/>
          <w:szCs w:val="28"/>
          <w:lang w:eastAsia="ru-RU"/>
        </w:rPr>
      </w:pPr>
    </w:p>
    <w:p w:rsidR="00D4526F" w:rsidRPr="00492C56" w:rsidRDefault="00D4526F" w:rsidP="00D4526F">
      <w:pPr>
        <w:ind w:firstLine="709"/>
        <w:jc w:val="center"/>
        <w:rPr>
          <w:i/>
          <w:kern w:val="0"/>
          <w:sz w:val="28"/>
          <w:szCs w:val="28"/>
          <w:lang w:eastAsia="ru-RU"/>
        </w:rPr>
      </w:pPr>
      <w:r w:rsidRPr="00492C56">
        <w:rPr>
          <w:i/>
          <w:kern w:val="0"/>
          <w:sz w:val="28"/>
          <w:szCs w:val="28"/>
          <w:lang w:eastAsia="ru-RU"/>
        </w:rPr>
        <w:t>Железнодорожный транспорт</w:t>
      </w:r>
    </w:p>
    <w:p w:rsidR="004D460B" w:rsidRDefault="004D460B" w:rsidP="00D4526F">
      <w:pPr>
        <w:autoSpaceDE w:val="0"/>
        <w:autoSpaceDN w:val="0"/>
        <w:adjustRightInd w:val="0"/>
        <w:ind w:firstLine="709"/>
        <w:jc w:val="both"/>
        <w:rPr>
          <w:sz w:val="28"/>
          <w:szCs w:val="28"/>
        </w:rPr>
      </w:pPr>
    </w:p>
    <w:p w:rsidR="00D4526F" w:rsidRPr="008D5CC7" w:rsidRDefault="00D4526F" w:rsidP="00D4526F">
      <w:pPr>
        <w:autoSpaceDE w:val="0"/>
        <w:autoSpaceDN w:val="0"/>
        <w:adjustRightInd w:val="0"/>
        <w:ind w:firstLine="709"/>
        <w:jc w:val="both"/>
        <w:rPr>
          <w:sz w:val="28"/>
          <w:szCs w:val="28"/>
        </w:rPr>
      </w:pPr>
      <w:r w:rsidRPr="008D5CC7">
        <w:rPr>
          <w:sz w:val="28"/>
          <w:szCs w:val="28"/>
        </w:rPr>
        <w:t xml:space="preserve">По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в широтном направлении с северо-запада на юго-восток проходит железнодорожная </w:t>
      </w:r>
      <w:r>
        <w:rPr>
          <w:sz w:val="28"/>
          <w:szCs w:val="28"/>
        </w:rPr>
        <w:t>линия</w:t>
      </w:r>
      <w:r w:rsidRPr="008D5CC7">
        <w:rPr>
          <w:sz w:val="28"/>
          <w:szCs w:val="28"/>
        </w:rPr>
        <w:t xml:space="preserve"> Кириши – Санкт-Петербург, в меридиональном направлении с севера на юг – Волхов – Малая Вишера</w:t>
      </w:r>
      <w:r>
        <w:rPr>
          <w:sz w:val="28"/>
          <w:szCs w:val="28"/>
        </w:rPr>
        <w:t>.</w:t>
      </w:r>
    </w:p>
    <w:p w:rsidR="00D4526F" w:rsidRPr="008D5CC7" w:rsidRDefault="00D4526F" w:rsidP="00D4526F">
      <w:pPr>
        <w:autoSpaceDE w:val="0"/>
        <w:autoSpaceDN w:val="0"/>
        <w:adjustRightInd w:val="0"/>
        <w:ind w:firstLine="709"/>
        <w:jc w:val="both"/>
        <w:rPr>
          <w:sz w:val="28"/>
          <w:szCs w:val="28"/>
        </w:rPr>
      </w:pPr>
      <w:r w:rsidRPr="008D5CC7">
        <w:rPr>
          <w:sz w:val="28"/>
          <w:szCs w:val="28"/>
        </w:rPr>
        <w:t>Имеется местное сообщение с Санкт-Петербургом электричкой.</w:t>
      </w:r>
    </w:p>
    <w:p w:rsidR="00D4526F" w:rsidRPr="008D5CC7" w:rsidRDefault="00D4526F" w:rsidP="00D4526F">
      <w:pPr>
        <w:autoSpaceDE w:val="0"/>
        <w:autoSpaceDN w:val="0"/>
        <w:adjustRightInd w:val="0"/>
        <w:ind w:firstLine="709"/>
        <w:jc w:val="both"/>
        <w:rPr>
          <w:sz w:val="28"/>
          <w:szCs w:val="28"/>
        </w:rPr>
      </w:pPr>
      <w:r w:rsidRPr="008D5CC7">
        <w:rPr>
          <w:sz w:val="28"/>
          <w:szCs w:val="28"/>
        </w:rPr>
        <w:t xml:space="preserve">Железнодорожный транспорт в основном, играет роль </w:t>
      </w:r>
      <w:proofErr w:type="gramStart"/>
      <w:r w:rsidRPr="008D5CC7">
        <w:rPr>
          <w:sz w:val="28"/>
          <w:szCs w:val="28"/>
        </w:rPr>
        <w:t>транзитного</w:t>
      </w:r>
      <w:proofErr w:type="gramEnd"/>
      <w:r w:rsidRPr="008D5CC7">
        <w:rPr>
          <w:sz w:val="28"/>
          <w:szCs w:val="28"/>
        </w:rPr>
        <w:t>, обеспечивающего транспортно-экономические связи Ленинградской, Мурманской областей, Карелии с Уралом и Сибирью</w:t>
      </w:r>
      <w:r>
        <w:rPr>
          <w:sz w:val="28"/>
          <w:szCs w:val="28"/>
        </w:rPr>
        <w:t>.</w:t>
      </w:r>
    </w:p>
    <w:p w:rsidR="00D4526F" w:rsidRPr="008D5CC7" w:rsidRDefault="00D4526F" w:rsidP="00D4526F">
      <w:pPr>
        <w:autoSpaceDE w:val="0"/>
        <w:autoSpaceDN w:val="0"/>
        <w:adjustRightInd w:val="0"/>
        <w:ind w:firstLine="709"/>
        <w:jc w:val="both"/>
        <w:rPr>
          <w:sz w:val="28"/>
          <w:szCs w:val="28"/>
        </w:rPr>
      </w:pPr>
      <w:r w:rsidRPr="008D5CC7">
        <w:rPr>
          <w:sz w:val="28"/>
          <w:szCs w:val="28"/>
        </w:rPr>
        <w:t xml:space="preserve">На железнодорожных линиях в пределах Кусинского сельского поселения расположены следующие станции: Жарок, </w:t>
      </w:r>
      <w:smartTag w:uri="urn:schemas-microsoft-com:office:smarttags" w:element="metricconverter">
        <w:smartTagPr>
          <w:attr w:name="ProductID" w:val="52 километр"/>
        </w:smartTagPr>
        <w:r w:rsidRPr="008D5CC7">
          <w:rPr>
            <w:sz w:val="28"/>
            <w:szCs w:val="28"/>
          </w:rPr>
          <w:t>52 километр</w:t>
        </w:r>
      </w:smartTag>
      <w:r w:rsidRPr="008D5CC7">
        <w:rPr>
          <w:sz w:val="28"/>
          <w:szCs w:val="28"/>
        </w:rPr>
        <w:t xml:space="preserve">, </w:t>
      </w:r>
      <w:smartTag w:uri="urn:schemas-microsoft-com:office:smarttags" w:element="metricconverter">
        <w:smartTagPr>
          <w:attr w:name="ProductID" w:val="55 километр"/>
        </w:smartTagPr>
        <w:r w:rsidRPr="008D5CC7">
          <w:rPr>
            <w:sz w:val="28"/>
            <w:szCs w:val="28"/>
          </w:rPr>
          <w:t>55 километр</w:t>
        </w:r>
      </w:smartTag>
      <w:r w:rsidRPr="008D5CC7">
        <w:rPr>
          <w:sz w:val="28"/>
          <w:szCs w:val="28"/>
        </w:rPr>
        <w:t xml:space="preserve">, </w:t>
      </w:r>
      <w:proofErr w:type="spellStart"/>
      <w:r w:rsidRPr="008D5CC7">
        <w:rPr>
          <w:sz w:val="28"/>
          <w:szCs w:val="28"/>
        </w:rPr>
        <w:t>Посадниково</w:t>
      </w:r>
      <w:proofErr w:type="spellEnd"/>
      <w:r w:rsidRPr="008D5CC7">
        <w:rPr>
          <w:sz w:val="28"/>
          <w:szCs w:val="28"/>
        </w:rPr>
        <w:t xml:space="preserve">, </w:t>
      </w:r>
      <w:smartTag w:uri="urn:schemas-microsoft-com:office:smarttags" w:element="metricconverter">
        <w:smartTagPr>
          <w:attr w:name="ProductID" w:val="63 километр"/>
        </w:smartTagPr>
        <w:r w:rsidRPr="008D5CC7">
          <w:rPr>
            <w:sz w:val="28"/>
            <w:szCs w:val="28"/>
          </w:rPr>
          <w:t>63 километр</w:t>
        </w:r>
      </w:smartTag>
      <w:r w:rsidRPr="008D5CC7">
        <w:rPr>
          <w:sz w:val="28"/>
          <w:szCs w:val="28"/>
        </w:rPr>
        <w:t xml:space="preserve">, </w:t>
      </w:r>
      <w:proofErr w:type="spellStart"/>
      <w:r w:rsidRPr="008D5CC7">
        <w:rPr>
          <w:sz w:val="28"/>
          <w:szCs w:val="28"/>
        </w:rPr>
        <w:t>Ирса</w:t>
      </w:r>
      <w:proofErr w:type="spellEnd"/>
      <w:r w:rsidRPr="008D5CC7">
        <w:rPr>
          <w:sz w:val="28"/>
          <w:szCs w:val="28"/>
        </w:rPr>
        <w:t xml:space="preserve">, </w:t>
      </w:r>
      <w:proofErr w:type="spellStart"/>
      <w:r w:rsidRPr="008D5CC7">
        <w:rPr>
          <w:sz w:val="28"/>
          <w:szCs w:val="28"/>
        </w:rPr>
        <w:t>Тигода</w:t>
      </w:r>
      <w:proofErr w:type="spellEnd"/>
      <w:r w:rsidRPr="008D5CC7">
        <w:rPr>
          <w:sz w:val="28"/>
          <w:szCs w:val="28"/>
        </w:rPr>
        <w:t>. Основной работой станций на железнодорожных линиях является пропуск транзитных грузовых и пассажирских поездов</w:t>
      </w:r>
      <w:r>
        <w:rPr>
          <w:sz w:val="28"/>
          <w:szCs w:val="28"/>
        </w:rPr>
        <w:t>.</w:t>
      </w:r>
    </w:p>
    <w:p w:rsidR="004D460B" w:rsidRDefault="004D460B" w:rsidP="00D4526F">
      <w:pPr>
        <w:ind w:firstLine="709"/>
        <w:jc w:val="center"/>
        <w:rPr>
          <w:i/>
          <w:kern w:val="0"/>
          <w:sz w:val="28"/>
          <w:szCs w:val="28"/>
          <w:lang w:eastAsia="ru-RU"/>
        </w:rPr>
      </w:pPr>
    </w:p>
    <w:p w:rsidR="00D4526F" w:rsidRPr="00492C56" w:rsidRDefault="00D4526F" w:rsidP="00D4526F">
      <w:pPr>
        <w:ind w:firstLine="709"/>
        <w:jc w:val="center"/>
        <w:rPr>
          <w:i/>
          <w:kern w:val="0"/>
          <w:sz w:val="28"/>
          <w:szCs w:val="28"/>
          <w:lang w:eastAsia="ru-RU"/>
        </w:rPr>
      </w:pPr>
      <w:r w:rsidRPr="00492C56">
        <w:rPr>
          <w:i/>
          <w:kern w:val="0"/>
          <w:sz w:val="28"/>
          <w:szCs w:val="28"/>
          <w:lang w:eastAsia="ru-RU"/>
        </w:rPr>
        <w:t>Автомобильный транспорт</w:t>
      </w:r>
    </w:p>
    <w:p w:rsidR="004D460B" w:rsidRDefault="004D460B" w:rsidP="00D4526F">
      <w:pPr>
        <w:tabs>
          <w:tab w:val="left" w:pos="720"/>
        </w:tabs>
        <w:ind w:firstLine="709"/>
        <w:jc w:val="both"/>
        <w:rPr>
          <w:rStyle w:val="af3"/>
          <w:b w:val="0"/>
          <w:sz w:val="28"/>
          <w:szCs w:val="28"/>
        </w:rPr>
      </w:pPr>
    </w:p>
    <w:p w:rsidR="00D4526F" w:rsidRPr="008D5CC7" w:rsidRDefault="00D4526F" w:rsidP="00D4526F">
      <w:pPr>
        <w:tabs>
          <w:tab w:val="left" w:pos="720"/>
        </w:tabs>
        <w:ind w:firstLine="709"/>
        <w:jc w:val="both"/>
        <w:rPr>
          <w:rStyle w:val="af3"/>
          <w:b w:val="0"/>
          <w:sz w:val="28"/>
          <w:szCs w:val="28"/>
        </w:rPr>
      </w:pPr>
      <w:r w:rsidRPr="008D5CC7">
        <w:rPr>
          <w:rStyle w:val="af3"/>
          <w:b w:val="0"/>
          <w:sz w:val="28"/>
          <w:szCs w:val="28"/>
        </w:rPr>
        <w:t>По территории Кусинского сельского поселения проходят автомобильные дороги регионального назначения</w:t>
      </w:r>
      <w:r>
        <w:rPr>
          <w:rStyle w:val="af3"/>
          <w:b w:val="0"/>
          <w:sz w:val="28"/>
          <w:szCs w:val="28"/>
        </w:rPr>
        <w:t>:</w:t>
      </w:r>
    </w:p>
    <w:p w:rsidR="00D4526F" w:rsidRDefault="00D4526F" w:rsidP="0030524F">
      <w:pPr>
        <w:numPr>
          <w:ilvl w:val="0"/>
          <w:numId w:val="26"/>
        </w:numPr>
        <w:ind w:left="0" w:firstLine="709"/>
        <w:jc w:val="both"/>
        <w:rPr>
          <w:rStyle w:val="af3"/>
          <w:b w:val="0"/>
          <w:sz w:val="28"/>
          <w:szCs w:val="28"/>
        </w:rPr>
      </w:pPr>
      <w:r>
        <w:rPr>
          <w:rStyle w:val="af3"/>
          <w:b w:val="0"/>
          <w:sz w:val="28"/>
          <w:szCs w:val="28"/>
        </w:rPr>
        <w:t>41А-006</w:t>
      </w:r>
      <w:r w:rsidRPr="008D5CC7">
        <w:rPr>
          <w:rStyle w:val="af3"/>
          <w:b w:val="0"/>
          <w:sz w:val="28"/>
          <w:szCs w:val="28"/>
        </w:rPr>
        <w:t xml:space="preserve"> </w:t>
      </w:r>
      <w:r w:rsidR="00393CF0">
        <w:rPr>
          <w:rStyle w:val="af3"/>
          <w:b w:val="0"/>
          <w:sz w:val="28"/>
          <w:szCs w:val="28"/>
        </w:rPr>
        <w:t>«</w:t>
      </w:r>
      <w:proofErr w:type="spellStart"/>
      <w:r w:rsidRPr="008D5CC7">
        <w:rPr>
          <w:rStyle w:val="af3"/>
          <w:b w:val="0"/>
          <w:sz w:val="28"/>
          <w:szCs w:val="28"/>
        </w:rPr>
        <w:t>Зуево</w:t>
      </w:r>
      <w:proofErr w:type="spellEnd"/>
      <w:r w:rsidRPr="008D5CC7">
        <w:rPr>
          <w:rStyle w:val="af3"/>
          <w:b w:val="0"/>
          <w:sz w:val="28"/>
          <w:szCs w:val="28"/>
        </w:rPr>
        <w:t xml:space="preserve"> – Новая Ладога</w:t>
      </w:r>
      <w:r w:rsidR="00393CF0">
        <w:rPr>
          <w:rStyle w:val="af3"/>
          <w:b w:val="0"/>
          <w:sz w:val="28"/>
          <w:szCs w:val="28"/>
        </w:rPr>
        <w:t>»</w:t>
      </w:r>
      <w:r w:rsidRPr="008D5CC7">
        <w:rPr>
          <w:sz w:val="28"/>
          <w:szCs w:val="28"/>
        </w:rPr>
        <w:t xml:space="preserve"> (с </w:t>
      </w:r>
      <w:smartTag w:uri="urn:schemas-microsoft-com:office:smarttags" w:element="metricconverter">
        <w:smartTagPr>
          <w:attr w:name="ProductID" w:val="19 км"/>
        </w:smartTagPr>
        <w:r w:rsidRPr="008D5CC7">
          <w:rPr>
            <w:sz w:val="28"/>
            <w:szCs w:val="28"/>
          </w:rPr>
          <w:t>19 км</w:t>
        </w:r>
      </w:smartTag>
      <w:r w:rsidRPr="008D5CC7">
        <w:rPr>
          <w:sz w:val="28"/>
          <w:szCs w:val="28"/>
        </w:rPr>
        <w:t xml:space="preserve"> по </w:t>
      </w:r>
      <w:smartTag w:uri="urn:schemas-microsoft-com:office:smarttags" w:element="metricconverter">
        <w:smartTagPr>
          <w:attr w:name="ProductID" w:val="42 км"/>
        </w:smartTagPr>
        <w:r w:rsidRPr="008D5CC7">
          <w:rPr>
            <w:sz w:val="28"/>
            <w:szCs w:val="28"/>
          </w:rPr>
          <w:t>42 км</w:t>
        </w:r>
      </w:smartTag>
      <w:r w:rsidRPr="008D5CC7">
        <w:rPr>
          <w:sz w:val="28"/>
          <w:szCs w:val="28"/>
        </w:rPr>
        <w:t xml:space="preserve">) </w:t>
      </w:r>
      <w:r w:rsidRPr="008D5CC7">
        <w:rPr>
          <w:rStyle w:val="af3"/>
          <w:b w:val="0"/>
          <w:sz w:val="28"/>
          <w:szCs w:val="28"/>
        </w:rPr>
        <w:t>– обеспечивает автотранспортную связь с федеральными трассами мурманского и московского направлений</w:t>
      </w:r>
      <w:r>
        <w:rPr>
          <w:rStyle w:val="af3"/>
          <w:b w:val="0"/>
          <w:sz w:val="28"/>
          <w:szCs w:val="28"/>
        </w:rPr>
        <w:t>;</w:t>
      </w:r>
    </w:p>
    <w:p w:rsidR="00D4526F" w:rsidRPr="00211AC1" w:rsidRDefault="00393CF0" w:rsidP="0030524F">
      <w:pPr>
        <w:numPr>
          <w:ilvl w:val="0"/>
          <w:numId w:val="26"/>
        </w:numPr>
        <w:ind w:left="0" w:firstLine="709"/>
        <w:jc w:val="both"/>
        <w:rPr>
          <w:rStyle w:val="af3"/>
          <w:b w:val="0"/>
          <w:sz w:val="28"/>
          <w:szCs w:val="28"/>
        </w:rPr>
      </w:pPr>
      <w:r>
        <w:rPr>
          <w:sz w:val="28"/>
          <w:szCs w:val="28"/>
        </w:rPr>
        <w:t>«</w:t>
      </w:r>
      <w:r w:rsidR="00D4526F" w:rsidRPr="00211AC1">
        <w:rPr>
          <w:sz w:val="28"/>
          <w:szCs w:val="28"/>
        </w:rPr>
        <w:t xml:space="preserve">Подъезд </w:t>
      </w:r>
      <w:proofErr w:type="gramStart"/>
      <w:r w:rsidR="00D4526F" w:rsidRPr="00211AC1">
        <w:rPr>
          <w:sz w:val="28"/>
          <w:szCs w:val="28"/>
        </w:rPr>
        <w:t>к</w:t>
      </w:r>
      <w:proofErr w:type="gramEnd"/>
      <w:r w:rsidR="00D4526F" w:rsidRPr="00211AC1">
        <w:rPr>
          <w:sz w:val="28"/>
          <w:szCs w:val="28"/>
        </w:rPr>
        <w:t xml:space="preserve"> с. Посадников Остров</w:t>
      </w:r>
      <w:r>
        <w:rPr>
          <w:sz w:val="28"/>
          <w:szCs w:val="28"/>
        </w:rPr>
        <w:t>»</w:t>
      </w:r>
      <w:r w:rsidR="00D4526F">
        <w:rPr>
          <w:sz w:val="28"/>
          <w:szCs w:val="28"/>
        </w:rPr>
        <w:t>;</w:t>
      </w:r>
    </w:p>
    <w:p w:rsidR="00D4526F" w:rsidRPr="008D5CC7" w:rsidRDefault="00D4526F" w:rsidP="0030524F">
      <w:pPr>
        <w:numPr>
          <w:ilvl w:val="0"/>
          <w:numId w:val="26"/>
        </w:numPr>
        <w:ind w:left="0" w:firstLine="709"/>
        <w:jc w:val="both"/>
        <w:rPr>
          <w:rStyle w:val="af3"/>
          <w:b w:val="0"/>
          <w:sz w:val="28"/>
          <w:szCs w:val="28"/>
        </w:rPr>
      </w:pPr>
      <w:r>
        <w:rPr>
          <w:rStyle w:val="af3"/>
          <w:b w:val="0"/>
          <w:sz w:val="28"/>
          <w:szCs w:val="28"/>
        </w:rPr>
        <w:t xml:space="preserve">41К-116 </w:t>
      </w:r>
      <w:r w:rsidR="00393CF0">
        <w:rPr>
          <w:rStyle w:val="af3"/>
          <w:b w:val="0"/>
          <w:sz w:val="28"/>
          <w:szCs w:val="28"/>
        </w:rPr>
        <w:t>«</w:t>
      </w:r>
      <w:proofErr w:type="spellStart"/>
      <w:r w:rsidRPr="008D5CC7">
        <w:rPr>
          <w:rStyle w:val="af3"/>
          <w:b w:val="0"/>
          <w:sz w:val="28"/>
          <w:szCs w:val="28"/>
        </w:rPr>
        <w:t>Мягры</w:t>
      </w:r>
      <w:proofErr w:type="spellEnd"/>
      <w:r w:rsidRPr="008D5CC7">
        <w:rPr>
          <w:rStyle w:val="af3"/>
          <w:b w:val="0"/>
          <w:sz w:val="28"/>
          <w:szCs w:val="28"/>
        </w:rPr>
        <w:t xml:space="preserve"> – Рели</w:t>
      </w:r>
      <w:r w:rsidR="00393CF0">
        <w:rPr>
          <w:rStyle w:val="af3"/>
          <w:b w:val="0"/>
          <w:sz w:val="28"/>
          <w:szCs w:val="28"/>
        </w:rPr>
        <w:t>»</w:t>
      </w:r>
      <w:r w:rsidRPr="008D5CC7">
        <w:rPr>
          <w:rStyle w:val="af3"/>
          <w:b w:val="0"/>
          <w:sz w:val="28"/>
          <w:szCs w:val="28"/>
        </w:rPr>
        <w:t xml:space="preserve"> – участок строящегося автодорожного маршрута </w:t>
      </w:r>
      <w:r w:rsidR="00393CF0">
        <w:rPr>
          <w:rStyle w:val="af3"/>
          <w:b w:val="0"/>
          <w:sz w:val="28"/>
          <w:szCs w:val="28"/>
        </w:rPr>
        <w:t>«</w:t>
      </w:r>
      <w:r w:rsidRPr="008D5CC7">
        <w:rPr>
          <w:rStyle w:val="af3"/>
          <w:b w:val="0"/>
          <w:sz w:val="28"/>
          <w:szCs w:val="28"/>
        </w:rPr>
        <w:t>Кириши – Рябово</w:t>
      </w:r>
      <w:r w:rsidR="00393CF0">
        <w:rPr>
          <w:rStyle w:val="af3"/>
          <w:b w:val="0"/>
          <w:sz w:val="28"/>
          <w:szCs w:val="28"/>
        </w:rPr>
        <w:t>»</w:t>
      </w:r>
      <w:r>
        <w:rPr>
          <w:rStyle w:val="af3"/>
          <w:b w:val="0"/>
          <w:sz w:val="28"/>
          <w:szCs w:val="28"/>
        </w:rPr>
        <w:t>;</w:t>
      </w:r>
    </w:p>
    <w:p w:rsidR="00D4526F" w:rsidRDefault="00D4526F" w:rsidP="0030524F">
      <w:pPr>
        <w:numPr>
          <w:ilvl w:val="0"/>
          <w:numId w:val="26"/>
        </w:numPr>
        <w:ind w:left="0" w:firstLine="709"/>
        <w:jc w:val="both"/>
        <w:rPr>
          <w:rStyle w:val="af3"/>
          <w:b w:val="0"/>
          <w:sz w:val="28"/>
          <w:szCs w:val="28"/>
        </w:rPr>
      </w:pPr>
      <w:r>
        <w:rPr>
          <w:rStyle w:val="af3"/>
          <w:b w:val="0"/>
          <w:sz w:val="28"/>
          <w:szCs w:val="28"/>
        </w:rPr>
        <w:t xml:space="preserve">41К-117 </w:t>
      </w:r>
      <w:r w:rsidR="00393CF0">
        <w:rPr>
          <w:rStyle w:val="af3"/>
          <w:b w:val="0"/>
          <w:sz w:val="28"/>
          <w:szCs w:val="28"/>
        </w:rPr>
        <w:t>«</w:t>
      </w:r>
      <w:r w:rsidRPr="008D5CC7">
        <w:rPr>
          <w:rStyle w:val="af3"/>
          <w:b w:val="0"/>
          <w:sz w:val="28"/>
          <w:szCs w:val="28"/>
        </w:rPr>
        <w:t>Подъезд к городу Кириши</w:t>
      </w:r>
      <w:r w:rsidR="00393CF0">
        <w:rPr>
          <w:rStyle w:val="af3"/>
          <w:b w:val="0"/>
          <w:sz w:val="28"/>
          <w:szCs w:val="28"/>
        </w:rPr>
        <w:t>»</w:t>
      </w:r>
      <w:r w:rsidRPr="008D5CC7">
        <w:rPr>
          <w:rStyle w:val="af3"/>
          <w:b w:val="0"/>
          <w:sz w:val="28"/>
          <w:szCs w:val="28"/>
        </w:rPr>
        <w:t xml:space="preserve"> – автотранспортная связь города Кириши с региональной автомобильной дорогой </w:t>
      </w:r>
      <w:r>
        <w:rPr>
          <w:rStyle w:val="af3"/>
          <w:b w:val="0"/>
          <w:sz w:val="28"/>
          <w:szCs w:val="28"/>
        </w:rPr>
        <w:t>41А-006</w:t>
      </w:r>
      <w:r w:rsidRPr="008D5CC7">
        <w:rPr>
          <w:rStyle w:val="af3"/>
          <w:b w:val="0"/>
          <w:sz w:val="28"/>
          <w:szCs w:val="28"/>
        </w:rPr>
        <w:t xml:space="preserve"> </w:t>
      </w:r>
      <w:r w:rsidR="00393CF0">
        <w:rPr>
          <w:rStyle w:val="af3"/>
          <w:b w:val="0"/>
          <w:sz w:val="28"/>
          <w:szCs w:val="28"/>
        </w:rPr>
        <w:t>«</w:t>
      </w:r>
      <w:proofErr w:type="spellStart"/>
      <w:r w:rsidRPr="008D5CC7">
        <w:rPr>
          <w:rStyle w:val="af3"/>
          <w:b w:val="0"/>
          <w:sz w:val="28"/>
          <w:szCs w:val="28"/>
        </w:rPr>
        <w:t>Зуево</w:t>
      </w:r>
      <w:proofErr w:type="spellEnd"/>
      <w:r w:rsidRPr="008D5CC7">
        <w:rPr>
          <w:rStyle w:val="af3"/>
          <w:b w:val="0"/>
          <w:sz w:val="28"/>
          <w:szCs w:val="28"/>
        </w:rPr>
        <w:t xml:space="preserve"> – Новая Ладога</w:t>
      </w:r>
      <w:r w:rsidR="00393CF0">
        <w:rPr>
          <w:rStyle w:val="af3"/>
          <w:b w:val="0"/>
          <w:sz w:val="28"/>
          <w:szCs w:val="28"/>
        </w:rPr>
        <w:t>»</w:t>
      </w:r>
      <w:r w:rsidRPr="008D5CC7">
        <w:rPr>
          <w:rStyle w:val="af3"/>
          <w:b w:val="0"/>
          <w:sz w:val="28"/>
          <w:szCs w:val="28"/>
        </w:rPr>
        <w:t>;</w:t>
      </w:r>
    </w:p>
    <w:p w:rsidR="00D4526F" w:rsidRPr="00211AC1" w:rsidRDefault="00393CF0" w:rsidP="0030524F">
      <w:pPr>
        <w:numPr>
          <w:ilvl w:val="0"/>
          <w:numId w:val="26"/>
        </w:numPr>
        <w:tabs>
          <w:tab w:val="left" w:pos="1418"/>
        </w:tabs>
        <w:ind w:left="0" w:firstLine="709"/>
        <w:jc w:val="both"/>
        <w:rPr>
          <w:bCs/>
          <w:sz w:val="28"/>
          <w:szCs w:val="28"/>
        </w:rPr>
      </w:pPr>
      <w:r>
        <w:rPr>
          <w:sz w:val="28"/>
          <w:szCs w:val="28"/>
        </w:rPr>
        <w:t>«</w:t>
      </w:r>
      <w:r w:rsidR="00D4526F" w:rsidRPr="008D5CC7">
        <w:rPr>
          <w:sz w:val="28"/>
          <w:szCs w:val="28"/>
        </w:rPr>
        <w:t xml:space="preserve">Подъезд к </w:t>
      </w:r>
      <w:r w:rsidR="00D4526F">
        <w:rPr>
          <w:sz w:val="28"/>
          <w:szCs w:val="28"/>
        </w:rPr>
        <w:t>участку</w:t>
      </w:r>
      <w:r w:rsidR="00D4526F" w:rsidRPr="008D5CC7">
        <w:rPr>
          <w:sz w:val="28"/>
          <w:szCs w:val="28"/>
        </w:rPr>
        <w:t xml:space="preserve"> Новая</w:t>
      </w:r>
      <w:r w:rsidR="00D4526F">
        <w:rPr>
          <w:sz w:val="28"/>
          <w:szCs w:val="28"/>
        </w:rPr>
        <w:t xml:space="preserve"> Деревня</w:t>
      </w:r>
      <w:r>
        <w:rPr>
          <w:sz w:val="28"/>
          <w:szCs w:val="28"/>
        </w:rPr>
        <w:t>»</w:t>
      </w:r>
      <w:r w:rsidR="00D4526F">
        <w:rPr>
          <w:sz w:val="28"/>
          <w:szCs w:val="28"/>
        </w:rPr>
        <w:t>;</w:t>
      </w:r>
    </w:p>
    <w:p w:rsidR="00D4526F" w:rsidRPr="00211AC1" w:rsidRDefault="00393CF0" w:rsidP="0030524F">
      <w:pPr>
        <w:numPr>
          <w:ilvl w:val="0"/>
          <w:numId w:val="26"/>
        </w:numPr>
        <w:tabs>
          <w:tab w:val="left" w:pos="1418"/>
        </w:tabs>
        <w:ind w:left="0" w:firstLine="709"/>
        <w:jc w:val="both"/>
        <w:rPr>
          <w:bCs/>
          <w:sz w:val="28"/>
          <w:szCs w:val="28"/>
        </w:rPr>
      </w:pPr>
      <w:r>
        <w:rPr>
          <w:sz w:val="28"/>
          <w:szCs w:val="28"/>
        </w:rPr>
        <w:t>«</w:t>
      </w:r>
      <w:r w:rsidR="00D4526F" w:rsidRPr="00211AC1">
        <w:rPr>
          <w:sz w:val="28"/>
          <w:szCs w:val="28"/>
        </w:rPr>
        <w:t>Подъезд к д. Берёзовик</w:t>
      </w:r>
      <w:r>
        <w:rPr>
          <w:sz w:val="28"/>
          <w:szCs w:val="28"/>
        </w:rPr>
        <w:t>»</w:t>
      </w:r>
      <w:r w:rsidR="00D4526F">
        <w:rPr>
          <w:sz w:val="28"/>
          <w:szCs w:val="28"/>
        </w:rPr>
        <w:t>;</w:t>
      </w:r>
    </w:p>
    <w:p w:rsidR="00D4526F" w:rsidRPr="00211AC1" w:rsidRDefault="00393CF0" w:rsidP="0030524F">
      <w:pPr>
        <w:numPr>
          <w:ilvl w:val="0"/>
          <w:numId w:val="26"/>
        </w:numPr>
        <w:tabs>
          <w:tab w:val="left" w:pos="1418"/>
        </w:tabs>
        <w:ind w:left="0" w:firstLine="709"/>
        <w:jc w:val="both"/>
        <w:rPr>
          <w:rStyle w:val="af3"/>
          <w:b w:val="0"/>
          <w:sz w:val="28"/>
          <w:szCs w:val="28"/>
        </w:rPr>
      </w:pPr>
      <w:r>
        <w:rPr>
          <w:sz w:val="28"/>
          <w:szCs w:val="28"/>
        </w:rPr>
        <w:t>«</w:t>
      </w:r>
      <w:r w:rsidR="00D4526F" w:rsidRPr="00211AC1">
        <w:rPr>
          <w:sz w:val="28"/>
          <w:szCs w:val="28"/>
        </w:rPr>
        <w:t>Подъезд к</w:t>
      </w:r>
      <w:r w:rsidR="00D4526F">
        <w:rPr>
          <w:bCs/>
          <w:sz w:val="28"/>
          <w:szCs w:val="28"/>
        </w:rPr>
        <w:t xml:space="preserve"> </w:t>
      </w:r>
      <w:r w:rsidR="00D4526F" w:rsidRPr="00211AC1">
        <w:rPr>
          <w:sz w:val="28"/>
          <w:szCs w:val="28"/>
        </w:rPr>
        <w:t xml:space="preserve">д. </w:t>
      </w:r>
      <w:proofErr w:type="gramStart"/>
      <w:r w:rsidR="00D4526F" w:rsidRPr="00211AC1">
        <w:rPr>
          <w:sz w:val="28"/>
          <w:szCs w:val="28"/>
        </w:rPr>
        <w:t>Кусино</w:t>
      </w:r>
      <w:proofErr w:type="gramEnd"/>
      <w:r>
        <w:rPr>
          <w:sz w:val="28"/>
          <w:szCs w:val="28"/>
        </w:rPr>
        <w:t>»</w:t>
      </w:r>
      <w:r w:rsidR="00D4526F">
        <w:rPr>
          <w:sz w:val="28"/>
          <w:szCs w:val="28"/>
        </w:rPr>
        <w:t>;</w:t>
      </w:r>
    </w:p>
    <w:p w:rsidR="00D4526F" w:rsidRPr="008D5CC7" w:rsidRDefault="00D4526F" w:rsidP="0030524F">
      <w:pPr>
        <w:numPr>
          <w:ilvl w:val="0"/>
          <w:numId w:val="26"/>
        </w:numPr>
        <w:tabs>
          <w:tab w:val="left" w:pos="1418"/>
        </w:tabs>
        <w:ind w:left="0" w:firstLine="709"/>
        <w:jc w:val="both"/>
        <w:rPr>
          <w:rStyle w:val="af3"/>
          <w:b w:val="0"/>
          <w:sz w:val="28"/>
          <w:szCs w:val="28"/>
        </w:rPr>
      </w:pPr>
      <w:r>
        <w:rPr>
          <w:rStyle w:val="af3"/>
          <w:b w:val="0"/>
          <w:sz w:val="28"/>
          <w:szCs w:val="28"/>
        </w:rPr>
        <w:t xml:space="preserve">41К-118 </w:t>
      </w:r>
      <w:r w:rsidR="00393CF0">
        <w:rPr>
          <w:rStyle w:val="af3"/>
          <w:b w:val="0"/>
          <w:sz w:val="28"/>
          <w:szCs w:val="28"/>
        </w:rPr>
        <w:t>«</w:t>
      </w:r>
      <w:r w:rsidRPr="008D5CC7">
        <w:rPr>
          <w:rStyle w:val="af3"/>
          <w:b w:val="0"/>
          <w:sz w:val="28"/>
          <w:szCs w:val="28"/>
        </w:rPr>
        <w:t>Подъе</w:t>
      </w:r>
      <w:proofErr w:type="gramStart"/>
      <w:r w:rsidRPr="008D5CC7">
        <w:rPr>
          <w:rStyle w:val="af3"/>
          <w:b w:val="0"/>
          <w:sz w:val="28"/>
          <w:szCs w:val="28"/>
        </w:rPr>
        <w:t>зд к ст</w:t>
      </w:r>
      <w:proofErr w:type="gramEnd"/>
      <w:r w:rsidRPr="008D5CC7">
        <w:rPr>
          <w:rStyle w:val="af3"/>
          <w:b w:val="0"/>
          <w:sz w:val="28"/>
          <w:szCs w:val="28"/>
        </w:rPr>
        <w:t xml:space="preserve">анции </w:t>
      </w:r>
      <w:proofErr w:type="spellStart"/>
      <w:r w:rsidRPr="008D5CC7">
        <w:rPr>
          <w:rStyle w:val="af3"/>
          <w:b w:val="0"/>
          <w:sz w:val="28"/>
          <w:szCs w:val="28"/>
        </w:rPr>
        <w:t>Ирса</w:t>
      </w:r>
      <w:proofErr w:type="spellEnd"/>
      <w:r w:rsidR="00393CF0">
        <w:rPr>
          <w:rStyle w:val="af3"/>
          <w:b w:val="0"/>
          <w:sz w:val="28"/>
          <w:szCs w:val="28"/>
        </w:rPr>
        <w:t>»</w:t>
      </w:r>
      <w:r w:rsidRPr="008D5CC7">
        <w:rPr>
          <w:rStyle w:val="af3"/>
          <w:b w:val="0"/>
          <w:sz w:val="28"/>
          <w:szCs w:val="28"/>
        </w:rPr>
        <w:t xml:space="preserve"> – подъезд от автомобильной дороги А115 </w:t>
      </w:r>
      <w:proofErr w:type="spellStart"/>
      <w:r w:rsidRPr="008D5CC7">
        <w:rPr>
          <w:rStyle w:val="af3"/>
          <w:b w:val="0"/>
          <w:sz w:val="28"/>
          <w:szCs w:val="28"/>
        </w:rPr>
        <w:t>Зуево</w:t>
      </w:r>
      <w:proofErr w:type="spellEnd"/>
      <w:r w:rsidRPr="008D5CC7">
        <w:rPr>
          <w:rStyle w:val="af3"/>
          <w:b w:val="0"/>
          <w:sz w:val="28"/>
          <w:szCs w:val="28"/>
        </w:rPr>
        <w:t xml:space="preserve"> – Новая Ладога к пром</w:t>
      </w:r>
      <w:r>
        <w:rPr>
          <w:rStyle w:val="af3"/>
          <w:b w:val="0"/>
          <w:sz w:val="28"/>
          <w:szCs w:val="28"/>
        </w:rPr>
        <w:t xml:space="preserve">ышленной </w:t>
      </w:r>
      <w:r w:rsidRPr="008D5CC7">
        <w:rPr>
          <w:rStyle w:val="af3"/>
          <w:b w:val="0"/>
          <w:sz w:val="28"/>
          <w:szCs w:val="28"/>
        </w:rPr>
        <w:t xml:space="preserve">зоне </w:t>
      </w:r>
      <w:r w:rsidR="00393CF0">
        <w:rPr>
          <w:rStyle w:val="af3"/>
          <w:b w:val="0"/>
          <w:sz w:val="28"/>
          <w:szCs w:val="28"/>
        </w:rPr>
        <w:t>«</w:t>
      </w:r>
      <w:proofErr w:type="spellStart"/>
      <w:r w:rsidRPr="008D5CC7">
        <w:rPr>
          <w:rStyle w:val="af3"/>
          <w:b w:val="0"/>
          <w:sz w:val="28"/>
          <w:szCs w:val="28"/>
        </w:rPr>
        <w:t>Ирса</w:t>
      </w:r>
      <w:proofErr w:type="spellEnd"/>
      <w:r w:rsidR="00393CF0">
        <w:rPr>
          <w:rStyle w:val="af3"/>
          <w:b w:val="0"/>
          <w:sz w:val="28"/>
          <w:szCs w:val="28"/>
        </w:rPr>
        <w:t>»</w:t>
      </w:r>
      <w:r>
        <w:rPr>
          <w:rStyle w:val="af3"/>
          <w:b w:val="0"/>
          <w:sz w:val="28"/>
          <w:szCs w:val="28"/>
        </w:rPr>
        <w:t>.</w:t>
      </w:r>
    </w:p>
    <w:p w:rsidR="00D4526F" w:rsidRPr="00995F9F" w:rsidRDefault="00D4526F" w:rsidP="002A0BB2">
      <w:pPr>
        <w:jc w:val="right"/>
        <w:rPr>
          <w:b/>
          <w:sz w:val="28"/>
          <w:szCs w:val="28"/>
        </w:rPr>
      </w:pPr>
      <w:bookmarkStart w:id="744" w:name="_Toc448349803"/>
      <w:bookmarkStart w:id="745" w:name="_Toc448350148"/>
      <w:bookmarkStart w:id="746" w:name="_Toc453032601"/>
      <w:bookmarkStart w:id="747" w:name="_Toc453049160"/>
      <w:bookmarkStart w:id="748" w:name="_Toc453049525"/>
      <w:bookmarkStart w:id="749" w:name="_Toc453049805"/>
      <w:bookmarkStart w:id="750" w:name="_Toc453050248"/>
      <w:bookmarkStart w:id="751" w:name="_Toc453050608"/>
      <w:bookmarkStart w:id="752" w:name="_Toc453339455"/>
      <w:bookmarkStart w:id="753" w:name="_Toc453421628"/>
      <w:bookmarkStart w:id="754" w:name="_Toc453421789"/>
      <w:bookmarkStart w:id="755" w:name="_Toc453936243"/>
      <w:bookmarkStart w:id="756" w:name="_Toc456968698"/>
      <w:bookmarkStart w:id="757" w:name="_Toc457256081"/>
      <w:bookmarkStart w:id="758" w:name="_Toc458020027"/>
      <w:bookmarkStart w:id="759" w:name="_Toc458780527"/>
      <w:bookmarkStart w:id="760" w:name="_Toc459890160"/>
      <w:bookmarkStart w:id="761" w:name="_Toc448304516"/>
      <w:bookmarkStart w:id="762" w:name="_Toc448304966"/>
      <w:bookmarkStart w:id="763" w:name="_Toc448319416"/>
      <w:r w:rsidRPr="008D5CC7">
        <w:rPr>
          <w:sz w:val="28"/>
          <w:szCs w:val="28"/>
        </w:rPr>
        <w:t xml:space="preserve">Таблица </w:t>
      </w:r>
      <w:bookmarkEnd w:id="744"/>
      <w:bookmarkEnd w:id="745"/>
      <w:r w:rsidRPr="008D5CC7">
        <w:rPr>
          <w:sz w:val="28"/>
          <w:szCs w:val="28"/>
        </w:rPr>
        <w:t>1</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00995F9F">
        <w:rPr>
          <w:sz w:val="28"/>
          <w:szCs w:val="28"/>
        </w:rPr>
        <w:t>7</w:t>
      </w:r>
    </w:p>
    <w:p w:rsidR="00D4526F" w:rsidRPr="00F03551" w:rsidRDefault="00D4526F" w:rsidP="002A0BB2">
      <w:pPr>
        <w:jc w:val="center"/>
        <w:rPr>
          <w:b/>
          <w:sz w:val="28"/>
          <w:szCs w:val="28"/>
        </w:rPr>
      </w:pPr>
      <w:bookmarkStart w:id="764" w:name="_Toc448323380"/>
      <w:bookmarkStart w:id="765" w:name="_Toc448349804"/>
      <w:bookmarkStart w:id="766" w:name="_Toc448350149"/>
      <w:bookmarkStart w:id="767" w:name="_Toc453032602"/>
      <w:bookmarkStart w:id="768" w:name="_Toc453049161"/>
      <w:bookmarkStart w:id="769" w:name="_Toc453049526"/>
      <w:bookmarkStart w:id="770" w:name="_Toc453049806"/>
      <w:bookmarkStart w:id="771" w:name="_Toc453050249"/>
      <w:bookmarkStart w:id="772" w:name="_Toc453050609"/>
      <w:bookmarkStart w:id="773" w:name="_Toc453339456"/>
      <w:bookmarkStart w:id="774" w:name="_Toc453421629"/>
      <w:bookmarkStart w:id="775" w:name="_Toc453421790"/>
      <w:bookmarkStart w:id="776" w:name="_Toc453936244"/>
      <w:bookmarkStart w:id="777" w:name="_Toc456968699"/>
      <w:bookmarkStart w:id="778" w:name="_Toc457256082"/>
      <w:bookmarkStart w:id="779" w:name="_Toc458020028"/>
      <w:bookmarkStart w:id="780" w:name="_Toc458780528"/>
      <w:bookmarkStart w:id="781" w:name="_Toc459890161"/>
      <w:r w:rsidRPr="008D5CC7">
        <w:rPr>
          <w:sz w:val="28"/>
          <w:szCs w:val="28"/>
        </w:rPr>
        <w:t>Перечень автомобильны</w:t>
      </w:r>
      <w:r w:rsidR="00F03551">
        <w:rPr>
          <w:sz w:val="28"/>
          <w:szCs w:val="28"/>
        </w:rPr>
        <w:t>х дорог</w:t>
      </w:r>
      <w:r w:rsidRPr="008D5CC7">
        <w:rPr>
          <w:sz w:val="28"/>
          <w:szCs w:val="28"/>
        </w:rPr>
        <w:t xml:space="preserve"> регионального</w:t>
      </w:r>
      <w:bookmarkStart w:id="782" w:name="_Toc448304517"/>
      <w:bookmarkStart w:id="783" w:name="_Toc448304967"/>
      <w:bookmarkStart w:id="784" w:name="_Toc448319417"/>
      <w:bookmarkStart w:id="785" w:name="_Toc448323381"/>
      <w:bookmarkStart w:id="786" w:name="_Toc448349805"/>
      <w:bookmarkStart w:id="787" w:name="_Toc448350150"/>
      <w:bookmarkStart w:id="788" w:name="_Toc453032603"/>
      <w:bookmarkStart w:id="789" w:name="_Toc453049162"/>
      <w:bookmarkStart w:id="790" w:name="_Toc453049527"/>
      <w:bookmarkStart w:id="791" w:name="_Toc453049807"/>
      <w:bookmarkStart w:id="792" w:name="_Toc453050250"/>
      <w:bookmarkStart w:id="793" w:name="_Toc453050610"/>
      <w:bookmarkStart w:id="794" w:name="_Toc453339457"/>
      <w:bookmarkStart w:id="795" w:name="_Toc453421630"/>
      <w:bookmarkStart w:id="796" w:name="_Toc453421791"/>
      <w:bookmarkStart w:id="797" w:name="_Toc453936245"/>
      <w:bookmarkStart w:id="798" w:name="_Toc456968700"/>
      <w:bookmarkStart w:id="799" w:name="_Toc457256083"/>
      <w:bookmarkStart w:id="800" w:name="_Toc458020029"/>
      <w:bookmarkStart w:id="801" w:name="_Toc458780529"/>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Pr>
          <w:sz w:val="28"/>
          <w:szCs w:val="28"/>
        </w:rPr>
        <w:t xml:space="preserve"> </w:t>
      </w:r>
      <w:r w:rsidRPr="008D5CC7">
        <w:rPr>
          <w:sz w:val="28"/>
          <w:szCs w:val="28"/>
        </w:rPr>
        <w:t xml:space="preserve">значения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00F03551">
        <w:rPr>
          <w:sz w:val="28"/>
          <w:szCs w:val="28"/>
        </w:rPr>
        <w:t xml:space="preserve"> (согласно письму комитета по дорожному хозяйству Ленинградской области от </w:t>
      </w:r>
      <w:smartTag w:uri="urn:schemas-microsoft-com:office:smarttags" w:element="date">
        <w:smartTagPr>
          <w:attr w:name="Year" w:val="2014"/>
          <w:attr w:name="Day" w:val="28"/>
          <w:attr w:name="Month" w:val="10"/>
          <w:attr w:name="ls" w:val="trans"/>
        </w:smartTagPr>
        <w:r w:rsidR="00763160">
          <w:rPr>
            <w:sz w:val="28"/>
            <w:szCs w:val="28"/>
          </w:rPr>
          <w:t>28</w:t>
        </w:r>
        <w:r w:rsidR="00F03551">
          <w:rPr>
            <w:sz w:val="28"/>
            <w:szCs w:val="28"/>
          </w:rPr>
          <w:t>.1</w:t>
        </w:r>
        <w:r w:rsidR="00763160">
          <w:rPr>
            <w:sz w:val="28"/>
            <w:szCs w:val="28"/>
          </w:rPr>
          <w:t>0</w:t>
        </w:r>
        <w:r w:rsidR="00F03551">
          <w:rPr>
            <w:sz w:val="28"/>
            <w:szCs w:val="28"/>
          </w:rPr>
          <w:t>.2014</w:t>
        </w:r>
      </w:smartTag>
      <w:r w:rsidR="00F03551">
        <w:rPr>
          <w:sz w:val="28"/>
          <w:szCs w:val="28"/>
        </w:rPr>
        <w:t xml:space="preserve"> №</w:t>
      </w:r>
      <w:r w:rsidR="00763160">
        <w:rPr>
          <w:sz w:val="28"/>
          <w:szCs w:val="28"/>
        </w:rPr>
        <w:t xml:space="preserve"> 283</w:t>
      </w:r>
      <w:r w:rsidR="00F03551">
        <w:rPr>
          <w:sz w:val="28"/>
          <w:szCs w:val="28"/>
        </w:rPr>
        <w:t>)</w:t>
      </w:r>
    </w:p>
    <w:tbl>
      <w:tblPr>
        <w:tblW w:w="10138"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675"/>
        <w:gridCol w:w="2127"/>
        <w:gridCol w:w="2268"/>
        <w:gridCol w:w="1843"/>
        <w:gridCol w:w="1428"/>
        <w:gridCol w:w="1797"/>
      </w:tblGrid>
      <w:tr w:rsidR="00D4526F" w:rsidRPr="008109D8" w:rsidTr="002F2717">
        <w:trPr>
          <w:trHeight w:val="1004"/>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 п/п</w:t>
            </w:r>
          </w:p>
        </w:tc>
        <w:tc>
          <w:tcPr>
            <w:tcW w:w="212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Наименование</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 xml:space="preserve">Протяженность, </w:t>
            </w:r>
            <w:proofErr w:type="gramStart"/>
            <w:r w:rsidRPr="008109D8">
              <w:rPr>
                <w:sz w:val="28"/>
                <w:szCs w:val="28"/>
              </w:rPr>
              <w:t>км</w:t>
            </w:r>
            <w:proofErr w:type="gramEnd"/>
          </w:p>
        </w:tc>
        <w:tc>
          <w:tcPr>
            <w:tcW w:w="1843"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Техническая категория</w:t>
            </w:r>
          </w:p>
        </w:tc>
        <w:tc>
          <w:tcPr>
            <w:tcW w:w="142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Тип покрытия</w:t>
            </w:r>
          </w:p>
        </w:tc>
        <w:tc>
          <w:tcPr>
            <w:tcW w:w="1797" w:type="dxa"/>
          </w:tcPr>
          <w:p w:rsidR="00D4526F" w:rsidRPr="008109D8" w:rsidRDefault="00D4526F" w:rsidP="00B11EEE">
            <w:pPr>
              <w:widowControl/>
              <w:suppressAutoHyphens w:val="0"/>
              <w:autoSpaceDE w:val="0"/>
              <w:autoSpaceDN w:val="0"/>
              <w:adjustRightInd w:val="0"/>
              <w:jc w:val="center"/>
              <w:rPr>
                <w:sz w:val="28"/>
                <w:szCs w:val="28"/>
              </w:rPr>
            </w:pPr>
            <w:r w:rsidRPr="008109D8">
              <w:rPr>
                <w:sz w:val="28"/>
                <w:szCs w:val="28"/>
              </w:rPr>
              <w:t xml:space="preserve">Среднегодовая приведенная </w:t>
            </w:r>
            <w:r w:rsidRPr="008109D8">
              <w:rPr>
                <w:sz w:val="28"/>
                <w:szCs w:val="28"/>
              </w:rPr>
              <w:lastRenderedPageBreak/>
              <w:t>интенсивность, авт</w:t>
            </w:r>
            <w:r w:rsidR="00B11EEE" w:rsidRPr="008109D8">
              <w:rPr>
                <w:sz w:val="28"/>
                <w:szCs w:val="28"/>
              </w:rPr>
              <w:t>омобилей в сутки</w:t>
            </w:r>
          </w:p>
        </w:tc>
      </w:tr>
    </w:tbl>
    <w:p w:rsidR="00D4526F" w:rsidRPr="008109D8" w:rsidRDefault="00D4526F" w:rsidP="00D4526F">
      <w:pPr>
        <w:widowControl/>
        <w:suppressAutoHyphens w:val="0"/>
        <w:autoSpaceDE w:val="0"/>
        <w:autoSpaceDN w:val="0"/>
        <w:adjustRightInd w:val="0"/>
        <w:spacing w:line="14" w:lineRule="auto"/>
        <w:rPr>
          <w:sz w:val="28"/>
          <w:szCs w:val="28"/>
        </w:rPr>
      </w:pP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27"/>
        <w:gridCol w:w="2268"/>
        <w:gridCol w:w="1843"/>
        <w:gridCol w:w="1428"/>
        <w:gridCol w:w="1797"/>
      </w:tblGrid>
      <w:tr w:rsidR="00D4526F" w:rsidRPr="008109D8" w:rsidTr="00153870">
        <w:trPr>
          <w:trHeight w:val="187"/>
          <w:tblHeade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w:t>
            </w:r>
          </w:p>
        </w:tc>
        <w:tc>
          <w:tcPr>
            <w:tcW w:w="212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2</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3</w:t>
            </w:r>
          </w:p>
        </w:tc>
        <w:tc>
          <w:tcPr>
            <w:tcW w:w="1843"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4</w:t>
            </w:r>
          </w:p>
        </w:tc>
        <w:tc>
          <w:tcPr>
            <w:tcW w:w="142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5</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6</w:t>
            </w:r>
          </w:p>
        </w:tc>
      </w:tr>
      <w:tr w:rsidR="00D4526F" w:rsidRPr="008109D8" w:rsidTr="00153870">
        <w:trPr>
          <w:trHeight w:val="209"/>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w:t>
            </w:r>
          </w:p>
        </w:tc>
        <w:tc>
          <w:tcPr>
            <w:tcW w:w="2127" w:type="dxa"/>
          </w:tcPr>
          <w:p w:rsidR="00D4526F" w:rsidRPr="008109D8" w:rsidRDefault="00D4526F" w:rsidP="00153870">
            <w:pPr>
              <w:widowControl/>
              <w:suppressAutoHyphens w:val="0"/>
              <w:autoSpaceDE w:val="0"/>
              <w:autoSpaceDN w:val="0"/>
              <w:adjustRightInd w:val="0"/>
              <w:rPr>
                <w:sz w:val="28"/>
                <w:szCs w:val="28"/>
              </w:rPr>
            </w:pPr>
            <w:proofErr w:type="spellStart"/>
            <w:r w:rsidRPr="008109D8">
              <w:rPr>
                <w:sz w:val="28"/>
                <w:szCs w:val="28"/>
              </w:rPr>
              <w:t>Зуево</w:t>
            </w:r>
            <w:proofErr w:type="spellEnd"/>
            <w:r w:rsidRPr="008109D8">
              <w:rPr>
                <w:sz w:val="28"/>
                <w:szCs w:val="28"/>
              </w:rPr>
              <w:t xml:space="preserve"> – Новая Ладога</w:t>
            </w:r>
          </w:p>
        </w:tc>
        <w:tc>
          <w:tcPr>
            <w:tcW w:w="2268" w:type="dxa"/>
          </w:tcPr>
          <w:p w:rsidR="00D4526F" w:rsidRPr="008109D8" w:rsidRDefault="00D4526F" w:rsidP="00B11EEE">
            <w:pPr>
              <w:widowControl/>
              <w:suppressAutoHyphens w:val="0"/>
              <w:autoSpaceDE w:val="0"/>
              <w:autoSpaceDN w:val="0"/>
              <w:adjustRightInd w:val="0"/>
              <w:jc w:val="center"/>
              <w:rPr>
                <w:sz w:val="28"/>
                <w:szCs w:val="28"/>
              </w:rPr>
            </w:pPr>
            <w:r w:rsidRPr="008109D8">
              <w:rPr>
                <w:sz w:val="28"/>
                <w:szCs w:val="28"/>
              </w:rPr>
              <w:t>24</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III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8273</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2</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 xml:space="preserve">Подъезд </w:t>
            </w:r>
            <w:proofErr w:type="gramStart"/>
            <w:r w:rsidRPr="008109D8">
              <w:rPr>
                <w:sz w:val="28"/>
                <w:szCs w:val="28"/>
              </w:rPr>
              <w:t>к</w:t>
            </w:r>
            <w:proofErr w:type="gramEnd"/>
            <w:r w:rsidRPr="008109D8">
              <w:rPr>
                <w:sz w:val="28"/>
                <w:szCs w:val="28"/>
              </w:rPr>
              <w:t xml:space="preserve"> с. Посадников Остров</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13,2</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1504</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3</w:t>
            </w:r>
          </w:p>
        </w:tc>
        <w:tc>
          <w:tcPr>
            <w:tcW w:w="2127" w:type="dxa"/>
          </w:tcPr>
          <w:p w:rsidR="00D4526F" w:rsidRPr="008109D8" w:rsidRDefault="00D4526F" w:rsidP="00153870">
            <w:pPr>
              <w:widowControl/>
              <w:suppressAutoHyphens w:val="0"/>
              <w:autoSpaceDE w:val="0"/>
              <w:autoSpaceDN w:val="0"/>
              <w:adjustRightInd w:val="0"/>
              <w:rPr>
                <w:sz w:val="28"/>
                <w:szCs w:val="28"/>
              </w:rPr>
            </w:pPr>
            <w:proofErr w:type="spellStart"/>
            <w:r w:rsidRPr="008109D8">
              <w:rPr>
                <w:sz w:val="28"/>
                <w:szCs w:val="28"/>
              </w:rPr>
              <w:t>Мягры</w:t>
            </w:r>
            <w:proofErr w:type="spellEnd"/>
            <w:r w:rsidRPr="008109D8">
              <w:rPr>
                <w:sz w:val="28"/>
                <w:szCs w:val="28"/>
              </w:rPr>
              <w:t xml:space="preserve"> – Рели </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13,6</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асфальтобетон, щебень гравий</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1061</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4</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Подъезд к г. Кириши</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0,7</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асфальтобетон, щебень гравий</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9862</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5</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Подъезд к участку Новая Деревня</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1,34</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926</w:t>
            </w:r>
          </w:p>
        </w:tc>
      </w:tr>
      <w:tr w:rsidR="00D4526F" w:rsidRPr="008109D8" w:rsidTr="00153870">
        <w:trPr>
          <w:trHeight w:val="501"/>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6</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Подъезд к д. Берёзовик</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1,2</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V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765</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7</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 xml:space="preserve">Подъезд к д. </w:t>
            </w:r>
            <w:proofErr w:type="gramStart"/>
            <w:r w:rsidRPr="008109D8">
              <w:rPr>
                <w:sz w:val="28"/>
                <w:szCs w:val="28"/>
              </w:rPr>
              <w:t>Кусино</w:t>
            </w:r>
            <w:proofErr w:type="gramEnd"/>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0,65</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899</w:t>
            </w:r>
          </w:p>
        </w:tc>
      </w:tr>
      <w:tr w:rsidR="00D4526F" w:rsidRPr="008109D8" w:rsidTr="00153870">
        <w:trPr>
          <w:jc w:val="center"/>
        </w:trPr>
        <w:tc>
          <w:tcPr>
            <w:tcW w:w="675" w:type="dxa"/>
          </w:tcPr>
          <w:p w:rsidR="00D4526F" w:rsidRPr="008109D8" w:rsidRDefault="00F03551" w:rsidP="00153870">
            <w:pPr>
              <w:widowControl/>
              <w:suppressAutoHyphens w:val="0"/>
              <w:autoSpaceDE w:val="0"/>
              <w:autoSpaceDN w:val="0"/>
              <w:adjustRightInd w:val="0"/>
              <w:jc w:val="center"/>
              <w:rPr>
                <w:sz w:val="28"/>
                <w:szCs w:val="28"/>
              </w:rPr>
            </w:pPr>
            <w:r w:rsidRPr="008109D8">
              <w:rPr>
                <w:sz w:val="28"/>
                <w:szCs w:val="28"/>
              </w:rPr>
              <w:t>8</w:t>
            </w: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 xml:space="preserve">Подъезд к п. ст. </w:t>
            </w:r>
            <w:proofErr w:type="spellStart"/>
            <w:r w:rsidRPr="008109D8">
              <w:rPr>
                <w:sz w:val="28"/>
                <w:szCs w:val="28"/>
              </w:rPr>
              <w:t>Ирса</w:t>
            </w:r>
            <w:proofErr w:type="spellEnd"/>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0,28</w:t>
            </w:r>
          </w:p>
        </w:tc>
        <w:tc>
          <w:tcPr>
            <w:tcW w:w="1843"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IV категория</w:t>
            </w:r>
          </w:p>
        </w:tc>
        <w:tc>
          <w:tcPr>
            <w:tcW w:w="1428" w:type="dxa"/>
          </w:tcPr>
          <w:p w:rsidR="00D4526F" w:rsidRPr="008109D8" w:rsidRDefault="00D4526F" w:rsidP="00153870">
            <w:pPr>
              <w:jc w:val="center"/>
            </w:pPr>
            <w:r w:rsidRPr="008109D8">
              <w:rPr>
                <w:sz w:val="28"/>
                <w:szCs w:val="28"/>
              </w:rPr>
              <w:t>асфальтобетон</w:t>
            </w:r>
          </w:p>
        </w:tc>
        <w:tc>
          <w:tcPr>
            <w:tcW w:w="1797"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нет данных</w:t>
            </w:r>
          </w:p>
        </w:tc>
      </w:tr>
      <w:tr w:rsidR="00D4526F" w:rsidRPr="008109D8" w:rsidTr="00153870">
        <w:trPr>
          <w:jc w:val="center"/>
        </w:trPr>
        <w:tc>
          <w:tcPr>
            <w:tcW w:w="675" w:type="dxa"/>
          </w:tcPr>
          <w:p w:rsidR="00D4526F" w:rsidRPr="008109D8" w:rsidRDefault="00D4526F" w:rsidP="00153870">
            <w:pPr>
              <w:widowControl/>
              <w:suppressAutoHyphens w:val="0"/>
              <w:autoSpaceDE w:val="0"/>
              <w:autoSpaceDN w:val="0"/>
              <w:adjustRightInd w:val="0"/>
              <w:jc w:val="center"/>
              <w:rPr>
                <w:sz w:val="28"/>
                <w:szCs w:val="28"/>
              </w:rPr>
            </w:pPr>
          </w:p>
        </w:tc>
        <w:tc>
          <w:tcPr>
            <w:tcW w:w="2127" w:type="dxa"/>
          </w:tcPr>
          <w:p w:rsidR="00D4526F" w:rsidRPr="008109D8" w:rsidRDefault="00D4526F" w:rsidP="00153870">
            <w:pPr>
              <w:widowControl/>
              <w:suppressAutoHyphens w:val="0"/>
              <w:autoSpaceDE w:val="0"/>
              <w:autoSpaceDN w:val="0"/>
              <w:adjustRightInd w:val="0"/>
              <w:rPr>
                <w:sz w:val="28"/>
                <w:szCs w:val="28"/>
              </w:rPr>
            </w:pPr>
            <w:r w:rsidRPr="008109D8">
              <w:rPr>
                <w:sz w:val="28"/>
                <w:szCs w:val="28"/>
              </w:rPr>
              <w:t>И</w:t>
            </w:r>
            <w:r w:rsidRPr="008109D8">
              <w:rPr>
                <w:kern w:val="28"/>
                <w:sz w:val="28"/>
                <w:szCs w:val="28"/>
              </w:rPr>
              <w:t>ТОГ</w:t>
            </w:r>
            <w:r w:rsidRPr="008109D8">
              <w:rPr>
                <w:sz w:val="28"/>
                <w:szCs w:val="28"/>
              </w:rPr>
              <w:t>О</w:t>
            </w:r>
          </w:p>
        </w:tc>
        <w:tc>
          <w:tcPr>
            <w:tcW w:w="2268" w:type="dxa"/>
          </w:tcPr>
          <w:p w:rsidR="00D4526F" w:rsidRPr="008109D8" w:rsidRDefault="00D4526F" w:rsidP="00153870">
            <w:pPr>
              <w:widowControl/>
              <w:suppressAutoHyphens w:val="0"/>
              <w:autoSpaceDE w:val="0"/>
              <w:autoSpaceDN w:val="0"/>
              <w:adjustRightInd w:val="0"/>
              <w:jc w:val="center"/>
              <w:rPr>
                <w:sz w:val="28"/>
                <w:szCs w:val="28"/>
              </w:rPr>
            </w:pPr>
            <w:r w:rsidRPr="008109D8">
              <w:rPr>
                <w:sz w:val="28"/>
                <w:szCs w:val="28"/>
              </w:rPr>
              <w:t>54,97</w:t>
            </w:r>
          </w:p>
        </w:tc>
        <w:tc>
          <w:tcPr>
            <w:tcW w:w="1843" w:type="dxa"/>
          </w:tcPr>
          <w:p w:rsidR="00D4526F" w:rsidRPr="008109D8" w:rsidRDefault="00D4526F" w:rsidP="00153870">
            <w:pPr>
              <w:widowControl/>
              <w:suppressAutoHyphens w:val="0"/>
              <w:autoSpaceDE w:val="0"/>
              <w:autoSpaceDN w:val="0"/>
              <w:adjustRightInd w:val="0"/>
              <w:rPr>
                <w:sz w:val="28"/>
                <w:szCs w:val="28"/>
              </w:rPr>
            </w:pPr>
          </w:p>
        </w:tc>
        <w:tc>
          <w:tcPr>
            <w:tcW w:w="1428" w:type="dxa"/>
          </w:tcPr>
          <w:p w:rsidR="00D4526F" w:rsidRPr="008109D8" w:rsidRDefault="00D4526F" w:rsidP="00153870">
            <w:pPr>
              <w:widowControl/>
              <w:suppressAutoHyphens w:val="0"/>
              <w:autoSpaceDE w:val="0"/>
              <w:autoSpaceDN w:val="0"/>
              <w:adjustRightInd w:val="0"/>
              <w:rPr>
                <w:sz w:val="28"/>
                <w:szCs w:val="28"/>
              </w:rPr>
            </w:pPr>
          </w:p>
        </w:tc>
        <w:tc>
          <w:tcPr>
            <w:tcW w:w="1797" w:type="dxa"/>
          </w:tcPr>
          <w:p w:rsidR="00D4526F" w:rsidRPr="008109D8" w:rsidRDefault="00D4526F" w:rsidP="00153870">
            <w:pPr>
              <w:widowControl/>
              <w:suppressAutoHyphens w:val="0"/>
              <w:autoSpaceDE w:val="0"/>
              <w:autoSpaceDN w:val="0"/>
              <w:adjustRightInd w:val="0"/>
              <w:rPr>
                <w:sz w:val="28"/>
                <w:szCs w:val="28"/>
              </w:rPr>
            </w:pPr>
          </w:p>
        </w:tc>
      </w:tr>
    </w:tbl>
    <w:p w:rsidR="00D4526F" w:rsidRDefault="00D4526F" w:rsidP="00D4526F">
      <w:pPr>
        <w:pStyle w:val="formattext"/>
        <w:shd w:val="clear" w:color="auto" w:fill="FFFFFF"/>
        <w:spacing w:before="0" w:beforeAutospacing="0" w:after="0" w:afterAutospacing="0" w:line="263" w:lineRule="atLeast"/>
        <w:ind w:firstLine="709"/>
        <w:jc w:val="both"/>
        <w:textAlignment w:val="baseline"/>
        <w:rPr>
          <w:sz w:val="28"/>
          <w:szCs w:val="28"/>
        </w:rPr>
      </w:pPr>
    </w:p>
    <w:p w:rsidR="00D4526F" w:rsidRPr="008D5CC7" w:rsidRDefault="00D4526F" w:rsidP="00D4526F">
      <w:pPr>
        <w:pStyle w:val="formattext"/>
        <w:shd w:val="clear" w:color="auto" w:fill="FFFFFF"/>
        <w:spacing w:before="0" w:beforeAutospacing="0" w:after="0" w:afterAutospacing="0" w:line="263" w:lineRule="atLeast"/>
        <w:ind w:firstLine="709"/>
        <w:jc w:val="both"/>
        <w:textAlignment w:val="baseline"/>
        <w:rPr>
          <w:sz w:val="28"/>
          <w:szCs w:val="28"/>
        </w:rPr>
      </w:pPr>
      <w:r w:rsidRPr="008D5CC7">
        <w:rPr>
          <w:sz w:val="28"/>
          <w:szCs w:val="28"/>
        </w:rPr>
        <w:t xml:space="preserve">Общие сведения об автомобильных дорогах содержатся в постановлении Правительства Ленинградской области от </w:t>
      </w:r>
      <w:smartTag w:uri="urn:schemas-microsoft-com:office:smarttags" w:element="date">
        <w:smartTagPr>
          <w:attr w:name="Year" w:val="2007"/>
          <w:attr w:name="Day" w:val="27"/>
          <w:attr w:name="Month" w:val="11"/>
          <w:attr w:name="ls" w:val="trans"/>
        </w:smartTagPr>
        <w:r w:rsidRPr="008D5CC7">
          <w:rPr>
            <w:sz w:val="28"/>
            <w:szCs w:val="28"/>
          </w:rPr>
          <w:t>27</w:t>
        </w:r>
        <w:r>
          <w:rPr>
            <w:sz w:val="28"/>
            <w:szCs w:val="28"/>
          </w:rPr>
          <w:t>.11.</w:t>
        </w:r>
        <w:r w:rsidRPr="008D5CC7">
          <w:rPr>
            <w:sz w:val="28"/>
            <w:szCs w:val="28"/>
          </w:rPr>
          <w:t>2007</w:t>
        </w:r>
      </w:smartTag>
      <w:r>
        <w:rPr>
          <w:sz w:val="28"/>
          <w:szCs w:val="28"/>
        </w:rPr>
        <w:t xml:space="preserve"> </w:t>
      </w:r>
      <w:r w:rsidRPr="008D5CC7">
        <w:rPr>
          <w:sz w:val="28"/>
          <w:szCs w:val="28"/>
        </w:rPr>
        <w:t xml:space="preserve">№ 294 </w:t>
      </w:r>
      <w:r w:rsidR="00393CF0">
        <w:rPr>
          <w:sz w:val="28"/>
          <w:szCs w:val="28"/>
        </w:rPr>
        <w:t>«</w:t>
      </w:r>
      <w:r w:rsidRPr="008D5CC7">
        <w:rPr>
          <w:sz w:val="28"/>
          <w:szCs w:val="28"/>
        </w:rPr>
        <w:t>Об утверждении перечня автомобильных дорог общего пользования регионального значения</w:t>
      </w:r>
      <w:r w:rsidR="00393CF0">
        <w:rPr>
          <w:sz w:val="28"/>
          <w:szCs w:val="28"/>
        </w:rPr>
        <w:t>»</w:t>
      </w:r>
      <w:r w:rsidRPr="008D5CC7">
        <w:rPr>
          <w:sz w:val="28"/>
          <w:szCs w:val="28"/>
        </w:rPr>
        <w:t xml:space="preserve"> (с изменениями</w:t>
      </w:r>
      <w:r>
        <w:rPr>
          <w:sz w:val="28"/>
          <w:szCs w:val="28"/>
        </w:rPr>
        <w:t xml:space="preserve">, внесенными постановлением Правительства Ленинградской области от </w:t>
      </w:r>
      <w:smartTag w:uri="urn:schemas-microsoft-com:office:smarttags" w:element="date">
        <w:smartTagPr>
          <w:attr w:name="Year" w:val="2013"/>
          <w:attr w:name="Day" w:val="07"/>
          <w:attr w:name="Month" w:val="11"/>
          <w:attr w:name="ls" w:val="trans"/>
        </w:smartTagPr>
        <w:r w:rsidR="004C2EEF">
          <w:rPr>
            <w:sz w:val="28"/>
            <w:szCs w:val="28"/>
          </w:rPr>
          <w:t>0</w:t>
        </w:r>
        <w:r w:rsidRPr="008D5CC7">
          <w:rPr>
            <w:sz w:val="28"/>
            <w:szCs w:val="28"/>
          </w:rPr>
          <w:t>7</w:t>
        </w:r>
        <w:r>
          <w:rPr>
            <w:sz w:val="28"/>
            <w:szCs w:val="28"/>
          </w:rPr>
          <w:t>.11.</w:t>
        </w:r>
        <w:r w:rsidRPr="008D5CC7">
          <w:rPr>
            <w:sz w:val="28"/>
            <w:szCs w:val="28"/>
          </w:rPr>
          <w:t>2013</w:t>
        </w:r>
      </w:smartTag>
      <w:r>
        <w:rPr>
          <w:sz w:val="28"/>
          <w:szCs w:val="28"/>
        </w:rPr>
        <w:t xml:space="preserve"> № 373).</w:t>
      </w:r>
    </w:p>
    <w:p w:rsidR="00D4526F" w:rsidRPr="00995F9F" w:rsidRDefault="00D4526F" w:rsidP="002A0BB2">
      <w:pPr>
        <w:jc w:val="right"/>
        <w:rPr>
          <w:b/>
          <w:sz w:val="28"/>
          <w:szCs w:val="28"/>
        </w:rPr>
      </w:pPr>
      <w:bookmarkStart w:id="802" w:name="_Toc448349806"/>
      <w:bookmarkStart w:id="803" w:name="_Toc448350151"/>
      <w:bookmarkStart w:id="804" w:name="_Toc453032604"/>
      <w:bookmarkStart w:id="805" w:name="_Toc453049163"/>
      <w:bookmarkStart w:id="806" w:name="_Toc453049528"/>
      <w:bookmarkStart w:id="807" w:name="_Toc453049808"/>
      <w:bookmarkStart w:id="808" w:name="_Toc453050251"/>
      <w:bookmarkStart w:id="809" w:name="_Toc453050611"/>
      <w:bookmarkStart w:id="810" w:name="_Toc453339458"/>
      <w:bookmarkStart w:id="811" w:name="_Toc453421631"/>
      <w:bookmarkStart w:id="812" w:name="_Toc453421792"/>
      <w:bookmarkStart w:id="813" w:name="_Toc453936246"/>
      <w:bookmarkStart w:id="814" w:name="_Toc456968701"/>
      <w:bookmarkStart w:id="815" w:name="_Toc457256084"/>
      <w:bookmarkStart w:id="816" w:name="_Toc458020030"/>
      <w:bookmarkStart w:id="817" w:name="_Toc458780530"/>
      <w:bookmarkStart w:id="818" w:name="_Toc459890162"/>
      <w:bookmarkStart w:id="819" w:name="_Toc448304518"/>
      <w:bookmarkStart w:id="820" w:name="_Toc448304968"/>
      <w:bookmarkStart w:id="821" w:name="_Toc448319418"/>
      <w:r w:rsidRPr="008D5CC7">
        <w:rPr>
          <w:sz w:val="28"/>
          <w:szCs w:val="28"/>
        </w:rPr>
        <w:t xml:space="preserve">Таблица </w:t>
      </w:r>
      <w:bookmarkEnd w:id="802"/>
      <w:bookmarkEnd w:id="803"/>
      <w:r w:rsidRPr="008D5CC7">
        <w:rPr>
          <w:sz w:val="28"/>
          <w:szCs w:val="28"/>
        </w:rPr>
        <w:t>1</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995F9F">
        <w:rPr>
          <w:sz w:val="28"/>
          <w:szCs w:val="28"/>
        </w:rPr>
        <w:t>8</w:t>
      </w:r>
    </w:p>
    <w:p w:rsidR="00D4526F" w:rsidRPr="008D5CC7" w:rsidRDefault="00D4526F" w:rsidP="002A0BB2">
      <w:pPr>
        <w:jc w:val="center"/>
        <w:rPr>
          <w:b/>
          <w:sz w:val="28"/>
          <w:szCs w:val="28"/>
        </w:rPr>
      </w:pPr>
      <w:bookmarkStart w:id="822" w:name="_Toc448323383"/>
      <w:bookmarkStart w:id="823" w:name="_Toc448349807"/>
      <w:bookmarkStart w:id="824" w:name="_Toc448350152"/>
      <w:bookmarkStart w:id="825" w:name="_Toc453032605"/>
      <w:bookmarkStart w:id="826" w:name="_Toc453049164"/>
      <w:bookmarkStart w:id="827" w:name="_Toc453049529"/>
      <w:bookmarkStart w:id="828" w:name="_Toc453049809"/>
      <w:bookmarkStart w:id="829" w:name="_Toc453050252"/>
      <w:bookmarkStart w:id="830" w:name="_Toc453050612"/>
      <w:bookmarkStart w:id="831" w:name="_Toc453339459"/>
      <w:bookmarkStart w:id="832" w:name="_Toc453421632"/>
      <w:bookmarkStart w:id="833" w:name="_Toc453421793"/>
      <w:bookmarkStart w:id="834" w:name="_Toc453936247"/>
      <w:bookmarkStart w:id="835" w:name="_Toc456968702"/>
      <w:bookmarkStart w:id="836" w:name="_Toc457256085"/>
      <w:bookmarkStart w:id="837" w:name="_Toc458020031"/>
      <w:bookmarkStart w:id="838" w:name="_Toc458780531"/>
      <w:bookmarkStart w:id="839" w:name="_Toc459890163"/>
      <w:r w:rsidRPr="008D5CC7">
        <w:rPr>
          <w:sz w:val="28"/>
          <w:szCs w:val="28"/>
        </w:rPr>
        <w:t>Перечень автомобильных дорог местного значения</w:t>
      </w:r>
      <w:bookmarkStart w:id="840" w:name="_Toc448304519"/>
      <w:bookmarkStart w:id="841" w:name="_Toc448304969"/>
      <w:bookmarkStart w:id="842" w:name="_Toc448319419"/>
      <w:bookmarkStart w:id="843" w:name="_Toc448323384"/>
      <w:bookmarkStart w:id="844" w:name="_Toc448349808"/>
      <w:bookmarkStart w:id="845" w:name="_Toc448350153"/>
      <w:bookmarkStart w:id="846" w:name="_Toc453032606"/>
      <w:bookmarkStart w:id="847" w:name="_Toc453049165"/>
      <w:bookmarkStart w:id="848" w:name="_Toc453049530"/>
      <w:bookmarkStart w:id="849" w:name="_Toc453049810"/>
      <w:bookmarkStart w:id="850" w:name="_Toc453050253"/>
      <w:bookmarkStart w:id="851" w:name="_Toc453050613"/>
      <w:bookmarkStart w:id="852" w:name="_Toc453339460"/>
      <w:bookmarkStart w:id="853" w:name="_Toc453421633"/>
      <w:bookmarkStart w:id="854" w:name="_Toc453421794"/>
      <w:bookmarkStart w:id="855" w:name="_Toc453936248"/>
      <w:bookmarkStart w:id="856" w:name="_Toc456968703"/>
      <w:bookmarkStart w:id="857" w:name="_Toc457256086"/>
      <w:bookmarkStart w:id="858" w:name="_Toc458020032"/>
      <w:bookmarkStart w:id="859" w:name="_Toc458780532"/>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Pr>
          <w:sz w:val="28"/>
          <w:szCs w:val="28"/>
        </w:rPr>
        <w:t xml:space="preserve"> </w:t>
      </w:r>
      <w:r w:rsidRPr="008D5CC7">
        <w:rPr>
          <w:sz w:val="28"/>
          <w:szCs w:val="28"/>
        </w:rPr>
        <w:t xml:space="preserve">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bl>
      <w:tblPr>
        <w:tblW w:w="10169" w:type="dxa"/>
        <w:jc w:val="center"/>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
        <w:gridCol w:w="4678"/>
        <w:gridCol w:w="2126"/>
        <w:gridCol w:w="2674"/>
      </w:tblGrid>
      <w:tr w:rsidR="008D23CA" w:rsidRPr="008109D8" w:rsidTr="008D23CA">
        <w:trPr>
          <w:trHeight w:val="223"/>
          <w:jc w:val="center"/>
        </w:trPr>
        <w:tc>
          <w:tcPr>
            <w:tcW w:w="691" w:type="dxa"/>
            <w:tcBorders>
              <w:bottom w:val="nil"/>
            </w:tcBorders>
          </w:tcPr>
          <w:p w:rsidR="008D23CA" w:rsidRPr="008109D8" w:rsidRDefault="008D23CA" w:rsidP="00153870">
            <w:pPr>
              <w:jc w:val="center"/>
              <w:rPr>
                <w:sz w:val="28"/>
                <w:szCs w:val="28"/>
              </w:rPr>
            </w:pPr>
            <w:r w:rsidRPr="008109D8">
              <w:rPr>
                <w:sz w:val="28"/>
                <w:szCs w:val="28"/>
              </w:rPr>
              <w:t>№ п/п</w:t>
            </w:r>
          </w:p>
        </w:tc>
        <w:tc>
          <w:tcPr>
            <w:tcW w:w="4678" w:type="dxa"/>
            <w:tcBorders>
              <w:bottom w:val="nil"/>
            </w:tcBorders>
          </w:tcPr>
          <w:p w:rsidR="008D23CA" w:rsidRPr="008109D8" w:rsidRDefault="008D23CA" w:rsidP="00153870">
            <w:pPr>
              <w:jc w:val="center"/>
              <w:rPr>
                <w:sz w:val="28"/>
                <w:szCs w:val="28"/>
              </w:rPr>
            </w:pPr>
            <w:r w:rsidRPr="008109D8">
              <w:rPr>
                <w:sz w:val="28"/>
                <w:szCs w:val="28"/>
              </w:rPr>
              <w:t xml:space="preserve">Наименование </w:t>
            </w:r>
          </w:p>
        </w:tc>
        <w:tc>
          <w:tcPr>
            <w:tcW w:w="2126" w:type="dxa"/>
            <w:tcBorders>
              <w:bottom w:val="nil"/>
              <w:right w:val="single" w:sz="4" w:space="0" w:color="auto"/>
            </w:tcBorders>
          </w:tcPr>
          <w:p w:rsidR="008D23CA" w:rsidRPr="008109D8" w:rsidRDefault="008D23CA" w:rsidP="00153870">
            <w:pPr>
              <w:jc w:val="center"/>
              <w:rPr>
                <w:sz w:val="28"/>
                <w:szCs w:val="28"/>
              </w:rPr>
            </w:pPr>
            <w:r w:rsidRPr="008109D8">
              <w:rPr>
                <w:sz w:val="28"/>
                <w:szCs w:val="28"/>
              </w:rPr>
              <w:t>Площадь, м</w:t>
            </w:r>
            <w:proofErr w:type="gramStart"/>
            <w:r w:rsidRPr="008109D8">
              <w:rPr>
                <w:sz w:val="28"/>
                <w:szCs w:val="28"/>
                <w:vertAlign w:val="superscript"/>
              </w:rPr>
              <w:t>2</w:t>
            </w:r>
            <w:proofErr w:type="gramEnd"/>
          </w:p>
        </w:tc>
        <w:tc>
          <w:tcPr>
            <w:tcW w:w="2674" w:type="dxa"/>
            <w:tcBorders>
              <w:bottom w:val="nil"/>
              <w:right w:val="single" w:sz="4" w:space="0" w:color="auto"/>
            </w:tcBorders>
          </w:tcPr>
          <w:p w:rsidR="008D23CA" w:rsidRPr="008109D8" w:rsidRDefault="008D23CA" w:rsidP="00153870">
            <w:pPr>
              <w:jc w:val="center"/>
              <w:rPr>
                <w:sz w:val="28"/>
                <w:szCs w:val="28"/>
              </w:rPr>
            </w:pPr>
            <w:r w:rsidRPr="008109D8">
              <w:rPr>
                <w:sz w:val="28"/>
                <w:szCs w:val="28"/>
              </w:rPr>
              <w:t xml:space="preserve">Протяженность, </w:t>
            </w:r>
            <w:proofErr w:type="gramStart"/>
            <w:r w:rsidRPr="008109D8">
              <w:rPr>
                <w:sz w:val="28"/>
                <w:szCs w:val="28"/>
              </w:rPr>
              <w:t>м</w:t>
            </w:r>
            <w:proofErr w:type="gramEnd"/>
          </w:p>
        </w:tc>
      </w:tr>
    </w:tbl>
    <w:p w:rsidR="00D4526F" w:rsidRPr="008109D8" w:rsidRDefault="00D4526F" w:rsidP="00D4526F">
      <w:pPr>
        <w:spacing w:line="14" w:lineRule="auto"/>
        <w:rPr>
          <w:sz w:val="28"/>
          <w:szCs w:val="28"/>
        </w:rPr>
      </w:pPr>
    </w:p>
    <w:tbl>
      <w:tblPr>
        <w:tblW w:w="10177"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5"/>
        <w:gridCol w:w="4663"/>
        <w:gridCol w:w="2126"/>
        <w:gridCol w:w="2693"/>
      </w:tblGrid>
      <w:tr w:rsidR="008D23CA" w:rsidRPr="008109D8" w:rsidTr="008D23CA">
        <w:trPr>
          <w:trHeight w:val="223"/>
          <w:tblHeader/>
          <w:jc w:val="center"/>
        </w:trPr>
        <w:tc>
          <w:tcPr>
            <w:tcW w:w="695" w:type="dxa"/>
            <w:tcBorders>
              <w:bottom w:val="single" w:sz="4" w:space="0" w:color="auto"/>
            </w:tcBorders>
          </w:tcPr>
          <w:p w:rsidR="008D23CA" w:rsidRPr="008109D8" w:rsidRDefault="008D23CA" w:rsidP="00153870">
            <w:pPr>
              <w:jc w:val="center"/>
              <w:rPr>
                <w:sz w:val="28"/>
                <w:szCs w:val="28"/>
              </w:rPr>
            </w:pPr>
            <w:r w:rsidRPr="008109D8">
              <w:rPr>
                <w:sz w:val="28"/>
                <w:szCs w:val="28"/>
              </w:rPr>
              <w:t>1</w:t>
            </w:r>
          </w:p>
        </w:tc>
        <w:tc>
          <w:tcPr>
            <w:tcW w:w="4663" w:type="dxa"/>
            <w:tcBorders>
              <w:bottom w:val="single" w:sz="4" w:space="0" w:color="auto"/>
            </w:tcBorders>
          </w:tcPr>
          <w:p w:rsidR="008D23CA" w:rsidRPr="008109D8" w:rsidRDefault="008D23CA" w:rsidP="00153870">
            <w:pPr>
              <w:jc w:val="center"/>
              <w:rPr>
                <w:sz w:val="28"/>
                <w:szCs w:val="28"/>
              </w:rPr>
            </w:pPr>
            <w:r w:rsidRPr="008109D8">
              <w:rPr>
                <w:sz w:val="28"/>
                <w:szCs w:val="28"/>
              </w:rPr>
              <w:t>2</w:t>
            </w:r>
          </w:p>
        </w:tc>
        <w:tc>
          <w:tcPr>
            <w:tcW w:w="2126" w:type="dxa"/>
            <w:tcBorders>
              <w:bottom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3</w:t>
            </w:r>
          </w:p>
        </w:tc>
        <w:tc>
          <w:tcPr>
            <w:tcW w:w="2693" w:type="dxa"/>
            <w:tcBorders>
              <w:bottom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4</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1</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по ул. Центральная от детского сада до ул. Набережной, по ул. Набережная вдоль р. </w:t>
            </w:r>
            <w:proofErr w:type="spellStart"/>
            <w:r w:rsidRPr="008109D8">
              <w:rPr>
                <w:sz w:val="28"/>
                <w:szCs w:val="28"/>
              </w:rPr>
              <w:t>Тигода</w:t>
            </w:r>
            <w:proofErr w:type="spellEnd"/>
            <w:r w:rsidRPr="008109D8">
              <w:rPr>
                <w:sz w:val="28"/>
                <w:szCs w:val="28"/>
              </w:rPr>
              <w:t xml:space="preserve"> до очистных </w:t>
            </w:r>
            <w:r w:rsidRPr="008109D8">
              <w:rPr>
                <w:sz w:val="28"/>
                <w:szCs w:val="28"/>
              </w:rPr>
              <w:lastRenderedPageBreak/>
              <w:t>сооружений</w:t>
            </w:r>
          </w:p>
        </w:tc>
        <w:tc>
          <w:tcPr>
            <w:tcW w:w="2126" w:type="dxa"/>
            <w:tcBorders>
              <w:right w:val="single" w:sz="4" w:space="0" w:color="auto"/>
            </w:tcBorders>
          </w:tcPr>
          <w:p w:rsidR="008D23CA" w:rsidRPr="008109D8" w:rsidRDefault="008D23CA" w:rsidP="00153870">
            <w:pPr>
              <w:jc w:val="center"/>
              <w:rPr>
                <w:sz w:val="28"/>
                <w:szCs w:val="28"/>
              </w:rPr>
            </w:pPr>
            <w:r w:rsidRPr="008109D8">
              <w:rPr>
                <w:sz w:val="28"/>
                <w:szCs w:val="28"/>
              </w:rPr>
              <w:lastRenderedPageBreak/>
              <w:t>6529,7</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1310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lastRenderedPageBreak/>
              <w:t>2</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по ул. Луговая (частный сектор)</w:t>
            </w:r>
          </w:p>
        </w:tc>
        <w:tc>
          <w:tcPr>
            <w:tcW w:w="2126" w:type="dxa"/>
            <w:tcBorders>
              <w:right w:val="single" w:sz="4" w:space="0" w:color="auto"/>
            </w:tcBorders>
          </w:tcPr>
          <w:p w:rsidR="008D23CA" w:rsidRPr="008109D8" w:rsidRDefault="008D23CA" w:rsidP="00153870">
            <w:pPr>
              <w:jc w:val="center"/>
              <w:rPr>
                <w:sz w:val="28"/>
                <w:szCs w:val="28"/>
              </w:rPr>
            </w:pPr>
            <w:r w:rsidRPr="008109D8">
              <w:rPr>
                <w:sz w:val="28"/>
                <w:szCs w:val="28"/>
              </w:rPr>
              <w:t>4033,1</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920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3</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по ул. Школьная</w:t>
            </w:r>
          </w:p>
        </w:tc>
        <w:tc>
          <w:tcPr>
            <w:tcW w:w="2126" w:type="dxa"/>
            <w:tcBorders>
              <w:right w:val="single" w:sz="4" w:space="0" w:color="auto"/>
            </w:tcBorders>
          </w:tcPr>
          <w:p w:rsidR="008D23CA" w:rsidRPr="008109D8" w:rsidRDefault="008D23CA" w:rsidP="00153870">
            <w:pPr>
              <w:jc w:val="center"/>
              <w:rPr>
                <w:sz w:val="28"/>
                <w:szCs w:val="28"/>
              </w:rPr>
            </w:pPr>
            <w:r w:rsidRPr="008109D8">
              <w:rPr>
                <w:sz w:val="28"/>
                <w:szCs w:val="28"/>
              </w:rPr>
              <w:t>2627,1</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580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4</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поворот от подъезда к центральной усадьбе д. Кусино (дом Сивакова) вдоль индивидуальных гаражей</w:t>
            </w:r>
          </w:p>
        </w:tc>
        <w:tc>
          <w:tcPr>
            <w:tcW w:w="2126" w:type="dxa"/>
            <w:tcBorders>
              <w:right w:val="single" w:sz="4" w:space="0" w:color="auto"/>
            </w:tcBorders>
          </w:tcPr>
          <w:p w:rsidR="008D23CA" w:rsidRPr="008109D8" w:rsidRDefault="008D23CA" w:rsidP="00153870">
            <w:pPr>
              <w:jc w:val="center"/>
              <w:rPr>
                <w:sz w:val="28"/>
                <w:szCs w:val="28"/>
              </w:rPr>
            </w:pPr>
            <w:r w:rsidRPr="008109D8">
              <w:rPr>
                <w:sz w:val="28"/>
                <w:szCs w:val="28"/>
              </w:rPr>
              <w:t>1256,4</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280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5</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от общественной бани к частным хозяйственным постройкам</w:t>
            </w:r>
          </w:p>
        </w:tc>
        <w:tc>
          <w:tcPr>
            <w:tcW w:w="2126" w:type="dxa"/>
            <w:tcBorders>
              <w:right w:val="single" w:sz="4" w:space="0" w:color="auto"/>
            </w:tcBorders>
          </w:tcPr>
          <w:p w:rsidR="008D23CA" w:rsidRPr="008109D8" w:rsidRDefault="00D9522C" w:rsidP="00D9522C">
            <w:pPr>
              <w:jc w:val="center"/>
              <w:rPr>
                <w:sz w:val="28"/>
                <w:szCs w:val="28"/>
              </w:rPr>
            </w:pPr>
            <w:r w:rsidRPr="008109D8">
              <w:rPr>
                <w:sz w:val="28"/>
                <w:szCs w:val="28"/>
              </w:rPr>
              <w:t>900</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200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6</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за р. </w:t>
            </w:r>
            <w:proofErr w:type="spellStart"/>
            <w:r w:rsidRPr="008109D8">
              <w:rPr>
                <w:sz w:val="28"/>
                <w:szCs w:val="28"/>
              </w:rPr>
              <w:t>Кусинка</w:t>
            </w:r>
            <w:proofErr w:type="spellEnd"/>
            <w:r w:rsidRPr="008109D8">
              <w:rPr>
                <w:sz w:val="28"/>
                <w:szCs w:val="28"/>
              </w:rPr>
              <w:t xml:space="preserve"> к частным домам</w:t>
            </w:r>
          </w:p>
        </w:tc>
        <w:tc>
          <w:tcPr>
            <w:tcW w:w="2126" w:type="dxa"/>
            <w:tcBorders>
              <w:right w:val="single" w:sz="4" w:space="0" w:color="auto"/>
            </w:tcBorders>
          </w:tcPr>
          <w:p w:rsidR="008D23CA" w:rsidRPr="008109D8" w:rsidRDefault="008D23CA" w:rsidP="00153870">
            <w:pPr>
              <w:jc w:val="center"/>
              <w:rPr>
                <w:sz w:val="28"/>
                <w:szCs w:val="28"/>
              </w:rPr>
            </w:pPr>
            <w:r w:rsidRPr="008109D8">
              <w:rPr>
                <w:sz w:val="28"/>
                <w:szCs w:val="28"/>
              </w:rPr>
              <w:t>3115,9</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600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7</w:t>
            </w:r>
          </w:p>
        </w:tc>
        <w:tc>
          <w:tcPr>
            <w:tcW w:w="4663" w:type="dxa"/>
          </w:tcPr>
          <w:p w:rsidR="008D23CA" w:rsidRPr="008109D8" w:rsidRDefault="008D23CA" w:rsidP="00153870">
            <w:pPr>
              <w:jc w:val="both"/>
              <w:rPr>
                <w:kern w:val="28"/>
                <w:sz w:val="28"/>
                <w:szCs w:val="28"/>
              </w:rPr>
            </w:pPr>
            <w:r w:rsidRPr="008109D8">
              <w:rPr>
                <w:kern w:val="28"/>
                <w:sz w:val="28"/>
                <w:szCs w:val="28"/>
              </w:rPr>
              <w:t xml:space="preserve">Дорога в д. </w:t>
            </w:r>
            <w:proofErr w:type="gramStart"/>
            <w:r w:rsidRPr="008109D8">
              <w:rPr>
                <w:kern w:val="28"/>
                <w:sz w:val="28"/>
                <w:szCs w:val="28"/>
              </w:rPr>
              <w:t>Кусино</w:t>
            </w:r>
            <w:proofErr w:type="gramEnd"/>
            <w:r w:rsidRPr="008109D8">
              <w:rPr>
                <w:kern w:val="28"/>
                <w:sz w:val="28"/>
                <w:szCs w:val="28"/>
              </w:rPr>
              <w:t xml:space="preserve"> вдоль садоводства </w:t>
            </w:r>
            <w:r w:rsidR="00393CF0">
              <w:rPr>
                <w:kern w:val="28"/>
                <w:sz w:val="28"/>
                <w:szCs w:val="28"/>
              </w:rPr>
              <w:t>«</w:t>
            </w:r>
            <w:r w:rsidRPr="008109D8">
              <w:rPr>
                <w:kern w:val="28"/>
                <w:sz w:val="28"/>
                <w:szCs w:val="28"/>
              </w:rPr>
              <w:t>Волна</w:t>
            </w:r>
            <w:r w:rsidR="00393CF0">
              <w:rPr>
                <w:kern w:val="28"/>
                <w:sz w:val="28"/>
                <w:szCs w:val="28"/>
              </w:rPr>
              <w:t>»</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1575</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350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8</w:t>
            </w:r>
          </w:p>
        </w:tc>
        <w:tc>
          <w:tcPr>
            <w:tcW w:w="4663" w:type="dxa"/>
          </w:tcPr>
          <w:p w:rsidR="008D23CA" w:rsidRPr="008109D8" w:rsidRDefault="008D23CA" w:rsidP="00153870">
            <w:pPr>
              <w:jc w:val="both"/>
              <w:rPr>
                <w:kern w:val="28"/>
                <w:sz w:val="28"/>
                <w:szCs w:val="28"/>
              </w:rPr>
            </w:pPr>
            <w:r w:rsidRPr="008109D8">
              <w:rPr>
                <w:kern w:val="28"/>
                <w:sz w:val="28"/>
                <w:szCs w:val="28"/>
              </w:rPr>
              <w:t xml:space="preserve">Дорога в д. </w:t>
            </w:r>
            <w:proofErr w:type="gramStart"/>
            <w:r w:rsidRPr="008109D8">
              <w:rPr>
                <w:kern w:val="28"/>
                <w:sz w:val="28"/>
                <w:szCs w:val="28"/>
              </w:rPr>
              <w:t>Кусино</w:t>
            </w:r>
            <w:proofErr w:type="gramEnd"/>
            <w:r w:rsidRPr="008109D8">
              <w:rPr>
                <w:kern w:val="28"/>
                <w:sz w:val="28"/>
                <w:szCs w:val="28"/>
              </w:rPr>
              <w:t xml:space="preserve">, садоводство </w:t>
            </w:r>
            <w:r w:rsidR="00393CF0">
              <w:rPr>
                <w:kern w:val="28"/>
                <w:sz w:val="28"/>
                <w:szCs w:val="28"/>
              </w:rPr>
              <w:t>«</w:t>
            </w:r>
            <w:r w:rsidRPr="008109D8">
              <w:rPr>
                <w:kern w:val="28"/>
                <w:sz w:val="28"/>
                <w:szCs w:val="28"/>
              </w:rPr>
              <w:t>Волна</w:t>
            </w:r>
            <w:r w:rsidR="00393CF0">
              <w:rPr>
                <w:kern w:val="28"/>
                <w:sz w:val="28"/>
                <w:szCs w:val="28"/>
              </w:rPr>
              <w:t>»</w:t>
            </w:r>
            <w:r w:rsidRPr="008109D8">
              <w:rPr>
                <w:kern w:val="28"/>
                <w:sz w:val="28"/>
                <w:szCs w:val="28"/>
              </w:rPr>
              <w:t xml:space="preserve"> улицы с 1 по 5</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6480</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1440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9</w:t>
            </w:r>
          </w:p>
        </w:tc>
        <w:tc>
          <w:tcPr>
            <w:tcW w:w="4663" w:type="dxa"/>
          </w:tcPr>
          <w:p w:rsidR="008D23CA" w:rsidRPr="008109D8" w:rsidRDefault="008D23CA" w:rsidP="00153870">
            <w:pPr>
              <w:jc w:val="both"/>
              <w:rPr>
                <w:kern w:val="28"/>
                <w:sz w:val="28"/>
                <w:szCs w:val="28"/>
              </w:rPr>
            </w:pPr>
            <w:r w:rsidRPr="008109D8">
              <w:rPr>
                <w:kern w:val="28"/>
                <w:sz w:val="28"/>
                <w:szCs w:val="28"/>
              </w:rPr>
              <w:t xml:space="preserve">Дорога в д. </w:t>
            </w:r>
            <w:proofErr w:type="gramStart"/>
            <w:r w:rsidRPr="008109D8">
              <w:rPr>
                <w:kern w:val="28"/>
                <w:sz w:val="28"/>
                <w:szCs w:val="28"/>
              </w:rPr>
              <w:t>Кусино</w:t>
            </w:r>
            <w:proofErr w:type="gramEnd"/>
            <w:r w:rsidRPr="008109D8">
              <w:rPr>
                <w:kern w:val="28"/>
                <w:sz w:val="28"/>
                <w:szCs w:val="28"/>
              </w:rPr>
              <w:t xml:space="preserve">, поворот налево от садоводства </w:t>
            </w:r>
            <w:r w:rsidR="00393CF0">
              <w:rPr>
                <w:kern w:val="28"/>
                <w:sz w:val="28"/>
                <w:szCs w:val="28"/>
              </w:rPr>
              <w:t>«</w:t>
            </w:r>
            <w:r w:rsidRPr="008109D8">
              <w:rPr>
                <w:kern w:val="28"/>
                <w:sz w:val="28"/>
                <w:szCs w:val="28"/>
              </w:rPr>
              <w:t>Волна</w:t>
            </w:r>
            <w:r w:rsidR="00393CF0">
              <w:rPr>
                <w:kern w:val="28"/>
                <w:sz w:val="28"/>
                <w:szCs w:val="28"/>
              </w:rPr>
              <w:t>»</w:t>
            </w:r>
            <w:r w:rsidRPr="008109D8">
              <w:rPr>
                <w:kern w:val="28"/>
                <w:sz w:val="28"/>
                <w:szCs w:val="28"/>
              </w:rPr>
              <w:t>, улицы 4, 5</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1305</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290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10</w:t>
            </w:r>
          </w:p>
        </w:tc>
        <w:tc>
          <w:tcPr>
            <w:tcW w:w="4663" w:type="dxa"/>
          </w:tcPr>
          <w:p w:rsidR="008D23CA" w:rsidRPr="008109D8" w:rsidRDefault="008D23CA" w:rsidP="00153870">
            <w:pPr>
              <w:jc w:val="both"/>
              <w:rPr>
                <w:sz w:val="28"/>
                <w:szCs w:val="28"/>
              </w:rPr>
            </w:pPr>
            <w:r w:rsidRPr="008109D8">
              <w:rPr>
                <w:sz w:val="28"/>
                <w:szCs w:val="28"/>
              </w:rPr>
              <w:t xml:space="preserve">Дорога в д. </w:t>
            </w:r>
            <w:proofErr w:type="gramStart"/>
            <w:r w:rsidRPr="008109D8">
              <w:rPr>
                <w:sz w:val="28"/>
                <w:szCs w:val="28"/>
              </w:rPr>
              <w:t>Кусино</w:t>
            </w:r>
            <w:proofErr w:type="gramEnd"/>
            <w:r w:rsidRPr="008109D8">
              <w:rPr>
                <w:sz w:val="28"/>
                <w:szCs w:val="28"/>
              </w:rPr>
              <w:t xml:space="preserve"> вдоль садоводства </w:t>
            </w:r>
            <w:r w:rsidR="00393CF0">
              <w:rPr>
                <w:sz w:val="28"/>
                <w:szCs w:val="28"/>
              </w:rPr>
              <w:t>«</w:t>
            </w:r>
            <w:r w:rsidRPr="008109D8">
              <w:rPr>
                <w:sz w:val="28"/>
                <w:szCs w:val="28"/>
              </w:rPr>
              <w:t>Волна</w:t>
            </w:r>
            <w:r w:rsidR="00393CF0">
              <w:rPr>
                <w:sz w:val="28"/>
                <w:szCs w:val="28"/>
              </w:rPr>
              <w:t>»</w:t>
            </w:r>
            <w:r w:rsidRPr="008109D8">
              <w:rPr>
                <w:sz w:val="28"/>
                <w:szCs w:val="28"/>
              </w:rPr>
              <w:t xml:space="preserve"> к р. </w:t>
            </w:r>
            <w:proofErr w:type="spellStart"/>
            <w:r w:rsidRPr="008109D8">
              <w:rPr>
                <w:sz w:val="28"/>
                <w:szCs w:val="28"/>
              </w:rPr>
              <w:t>Тигода</w:t>
            </w:r>
            <w:proofErr w:type="spellEnd"/>
            <w:r w:rsidRPr="008109D8">
              <w:rPr>
                <w:sz w:val="28"/>
                <w:szCs w:val="28"/>
              </w:rPr>
              <w:t xml:space="preserve"> (со стороны лесного массива </w:t>
            </w:r>
            <w:r w:rsidR="00393CF0">
              <w:rPr>
                <w:sz w:val="28"/>
                <w:szCs w:val="28"/>
              </w:rPr>
              <w:t>«</w:t>
            </w:r>
            <w:r w:rsidRPr="008109D8">
              <w:rPr>
                <w:sz w:val="28"/>
                <w:szCs w:val="28"/>
              </w:rPr>
              <w:t>Дубки</w:t>
            </w:r>
            <w:r w:rsidR="00393CF0">
              <w:rPr>
                <w:sz w:val="28"/>
                <w:szCs w:val="28"/>
              </w:rPr>
              <w:t>»</w:t>
            </w:r>
            <w:r w:rsidRPr="008109D8">
              <w:rPr>
                <w:sz w:val="28"/>
                <w:szCs w:val="28"/>
              </w:rPr>
              <w:t>)</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1125</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250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11</w:t>
            </w:r>
          </w:p>
        </w:tc>
        <w:tc>
          <w:tcPr>
            <w:tcW w:w="4663" w:type="dxa"/>
          </w:tcPr>
          <w:p w:rsidR="008D23CA" w:rsidRPr="008109D8" w:rsidRDefault="008D23CA" w:rsidP="00153870">
            <w:pPr>
              <w:jc w:val="both"/>
              <w:rPr>
                <w:sz w:val="28"/>
                <w:szCs w:val="28"/>
              </w:rPr>
            </w:pPr>
            <w:r w:rsidRPr="008109D8">
              <w:rPr>
                <w:sz w:val="28"/>
                <w:szCs w:val="28"/>
              </w:rPr>
              <w:t xml:space="preserve">Дорога </w:t>
            </w:r>
            <w:proofErr w:type="gramStart"/>
            <w:r w:rsidRPr="008109D8">
              <w:rPr>
                <w:sz w:val="28"/>
                <w:szCs w:val="28"/>
              </w:rPr>
              <w:t>по</w:t>
            </w:r>
            <w:proofErr w:type="gramEnd"/>
            <w:r w:rsidRPr="008109D8">
              <w:rPr>
                <w:sz w:val="28"/>
                <w:szCs w:val="28"/>
              </w:rPr>
              <w:t xml:space="preserve"> </w:t>
            </w:r>
            <w:proofErr w:type="gramStart"/>
            <w:r w:rsidRPr="008109D8">
              <w:rPr>
                <w:sz w:val="28"/>
                <w:szCs w:val="28"/>
              </w:rPr>
              <w:t>с</w:t>
            </w:r>
            <w:proofErr w:type="gramEnd"/>
            <w:r w:rsidRPr="008109D8">
              <w:rPr>
                <w:sz w:val="28"/>
                <w:szCs w:val="28"/>
              </w:rPr>
              <w:t>. Посадников Остров</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12150</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2700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12</w:t>
            </w:r>
          </w:p>
        </w:tc>
        <w:tc>
          <w:tcPr>
            <w:tcW w:w="4663" w:type="dxa"/>
          </w:tcPr>
          <w:p w:rsidR="008D23CA" w:rsidRPr="008109D8" w:rsidRDefault="008D23CA" w:rsidP="00153870">
            <w:pPr>
              <w:jc w:val="both"/>
              <w:rPr>
                <w:sz w:val="28"/>
                <w:szCs w:val="28"/>
              </w:rPr>
            </w:pPr>
            <w:r w:rsidRPr="008109D8">
              <w:rPr>
                <w:sz w:val="28"/>
                <w:szCs w:val="28"/>
              </w:rPr>
              <w:t xml:space="preserve">Дорога по п. ст. </w:t>
            </w:r>
            <w:proofErr w:type="spellStart"/>
            <w:r w:rsidRPr="008109D8">
              <w:rPr>
                <w:sz w:val="28"/>
                <w:szCs w:val="28"/>
              </w:rPr>
              <w:t>Ирса</w:t>
            </w:r>
            <w:proofErr w:type="spellEnd"/>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2700</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600</w:t>
            </w:r>
          </w:p>
        </w:tc>
      </w:tr>
      <w:tr w:rsidR="008D23CA" w:rsidRPr="008109D8" w:rsidTr="008D23CA">
        <w:trPr>
          <w:jc w:val="center"/>
        </w:trPr>
        <w:tc>
          <w:tcPr>
            <w:tcW w:w="695" w:type="dxa"/>
          </w:tcPr>
          <w:p w:rsidR="008D23CA" w:rsidRPr="008109D8" w:rsidRDefault="008D23CA" w:rsidP="00153870">
            <w:pPr>
              <w:jc w:val="center"/>
              <w:rPr>
                <w:sz w:val="28"/>
                <w:szCs w:val="28"/>
              </w:rPr>
            </w:pPr>
            <w:r w:rsidRPr="008109D8">
              <w:rPr>
                <w:sz w:val="28"/>
                <w:szCs w:val="28"/>
              </w:rPr>
              <w:t>13</w:t>
            </w:r>
          </w:p>
        </w:tc>
        <w:tc>
          <w:tcPr>
            <w:tcW w:w="4663" w:type="dxa"/>
          </w:tcPr>
          <w:p w:rsidR="008D23CA" w:rsidRPr="008109D8" w:rsidRDefault="008D23CA" w:rsidP="00153870">
            <w:pPr>
              <w:jc w:val="both"/>
              <w:rPr>
                <w:sz w:val="28"/>
                <w:szCs w:val="28"/>
              </w:rPr>
            </w:pPr>
            <w:r w:rsidRPr="008109D8">
              <w:rPr>
                <w:sz w:val="28"/>
                <w:szCs w:val="28"/>
              </w:rPr>
              <w:t>Дороги по д. Берёзовик</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16650</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3700</w:t>
            </w:r>
          </w:p>
        </w:tc>
      </w:tr>
      <w:tr w:rsidR="008D23CA" w:rsidRPr="008109D8" w:rsidTr="008D23CA">
        <w:trPr>
          <w:jc w:val="center"/>
        </w:trPr>
        <w:tc>
          <w:tcPr>
            <w:tcW w:w="695" w:type="dxa"/>
          </w:tcPr>
          <w:p w:rsidR="008D23CA" w:rsidRPr="008109D8" w:rsidRDefault="008D23CA" w:rsidP="00153870">
            <w:pPr>
              <w:jc w:val="center"/>
              <w:rPr>
                <w:sz w:val="28"/>
                <w:szCs w:val="28"/>
              </w:rPr>
            </w:pPr>
          </w:p>
        </w:tc>
        <w:tc>
          <w:tcPr>
            <w:tcW w:w="4663" w:type="dxa"/>
          </w:tcPr>
          <w:p w:rsidR="008D23CA" w:rsidRPr="008109D8" w:rsidRDefault="008D23CA" w:rsidP="00153870">
            <w:pPr>
              <w:rPr>
                <w:sz w:val="28"/>
                <w:szCs w:val="28"/>
              </w:rPr>
            </w:pPr>
            <w:r w:rsidRPr="008109D8">
              <w:rPr>
                <w:sz w:val="28"/>
                <w:szCs w:val="28"/>
              </w:rPr>
              <w:t>ИТОГО</w:t>
            </w:r>
          </w:p>
        </w:tc>
        <w:tc>
          <w:tcPr>
            <w:tcW w:w="2126" w:type="dxa"/>
            <w:tcBorders>
              <w:right w:val="single" w:sz="4" w:space="0" w:color="auto"/>
            </w:tcBorders>
          </w:tcPr>
          <w:p w:rsidR="008D23CA" w:rsidRPr="008109D8" w:rsidRDefault="00D9522C" w:rsidP="00153870">
            <w:pPr>
              <w:jc w:val="center"/>
              <w:rPr>
                <w:sz w:val="28"/>
                <w:szCs w:val="28"/>
              </w:rPr>
            </w:pPr>
            <w:r w:rsidRPr="008109D8">
              <w:rPr>
                <w:sz w:val="28"/>
                <w:szCs w:val="28"/>
              </w:rPr>
              <w:t>60447,2</w:t>
            </w:r>
          </w:p>
        </w:tc>
        <w:tc>
          <w:tcPr>
            <w:tcW w:w="2693" w:type="dxa"/>
            <w:tcBorders>
              <w:left w:val="single" w:sz="4" w:space="0" w:color="auto"/>
              <w:right w:val="single" w:sz="4" w:space="0" w:color="auto"/>
            </w:tcBorders>
          </w:tcPr>
          <w:p w:rsidR="008D23CA" w:rsidRPr="008109D8" w:rsidRDefault="008D23CA" w:rsidP="00153870">
            <w:pPr>
              <w:jc w:val="center"/>
              <w:rPr>
                <w:sz w:val="28"/>
                <w:szCs w:val="28"/>
              </w:rPr>
            </w:pPr>
            <w:r w:rsidRPr="008109D8">
              <w:rPr>
                <w:sz w:val="28"/>
                <w:szCs w:val="28"/>
              </w:rPr>
              <w:t>13220</w:t>
            </w:r>
          </w:p>
        </w:tc>
      </w:tr>
    </w:tbl>
    <w:p w:rsidR="00D4526F" w:rsidRPr="008D5CC7" w:rsidRDefault="00D4526F" w:rsidP="00D4526F">
      <w:pPr>
        <w:pStyle w:val="formattext"/>
        <w:shd w:val="clear" w:color="auto" w:fill="FFFFFF"/>
        <w:spacing w:before="0" w:beforeAutospacing="0" w:after="0" w:afterAutospacing="0" w:line="263" w:lineRule="atLeast"/>
        <w:textAlignment w:val="baseline"/>
        <w:rPr>
          <w:sz w:val="28"/>
          <w:szCs w:val="28"/>
        </w:rPr>
      </w:pPr>
    </w:p>
    <w:p w:rsidR="00D4526F" w:rsidRPr="008D5CC7" w:rsidRDefault="00D4526F" w:rsidP="00D4526F">
      <w:pPr>
        <w:widowControl/>
        <w:shd w:val="clear" w:color="auto" w:fill="FFFFFF"/>
        <w:tabs>
          <w:tab w:val="left" w:pos="-20518"/>
          <w:tab w:val="left" w:pos="-19420"/>
          <w:tab w:val="left" w:pos="-19080"/>
        </w:tabs>
        <w:autoSpaceDE w:val="0"/>
        <w:snapToGrid w:val="0"/>
        <w:ind w:firstLine="709"/>
        <w:jc w:val="both"/>
        <w:rPr>
          <w:sz w:val="28"/>
          <w:szCs w:val="28"/>
        </w:rPr>
      </w:pPr>
      <w:r w:rsidRPr="008D5CC7">
        <w:rPr>
          <w:sz w:val="28"/>
          <w:szCs w:val="28"/>
        </w:rPr>
        <w:t xml:space="preserve">В рамках целевой программы </w:t>
      </w:r>
      <w:r w:rsidR="00393CF0">
        <w:rPr>
          <w:sz w:val="28"/>
          <w:szCs w:val="28"/>
        </w:rPr>
        <w:t>«</w:t>
      </w:r>
      <w:r w:rsidRPr="008D5CC7">
        <w:rPr>
          <w:sz w:val="28"/>
          <w:szCs w:val="28"/>
        </w:rPr>
        <w:t xml:space="preserve">Развитие автомобильных дорог муниципального образования </w:t>
      </w:r>
      <w:proofErr w:type="spellStart"/>
      <w:r w:rsidRPr="008D5CC7">
        <w:rPr>
          <w:sz w:val="28"/>
          <w:szCs w:val="28"/>
        </w:rPr>
        <w:t>Киришский</w:t>
      </w:r>
      <w:proofErr w:type="spellEnd"/>
      <w:r w:rsidRPr="008D5CC7">
        <w:rPr>
          <w:sz w:val="28"/>
          <w:szCs w:val="28"/>
        </w:rPr>
        <w:t xml:space="preserve"> муниципальный район Ленинградской области</w:t>
      </w:r>
      <w:r w:rsidR="00393CF0">
        <w:rPr>
          <w:sz w:val="28"/>
          <w:szCs w:val="28"/>
        </w:rPr>
        <w:t>»</w:t>
      </w:r>
      <w:r w:rsidRPr="008D5CC7">
        <w:rPr>
          <w:sz w:val="28"/>
          <w:szCs w:val="28"/>
        </w:rPr>
        <w:t xml:space="preserve"> осуществляются мероприятия, направленные на улучшение доступности и повышение пропускной способности транспортной инфраструктуры</w:t>
      </w:r>
      <w:r>
        <w:rPr>
          <w:sz w:val="28"/>
          <w:szCs w:val="28"/>
        </w:rPr>
        <w:t>.</w:t>
      </w:r>
    </w:p>
    <w:p w:rsidR="004D460B" w:rsidRDefault="004D460B" w:rsidP="00D4526F">
      <w:pPr>
        <w:tabs>
          <w:tab w:val="left" w:pos="851"/>
        </w:tabs>
        <w:ind w:firstLine="709"/>
        <w:jc w:val="center"/>
        <w:rPr>
          <w:i/>
          <w:kern w:val="0"/>
          <w:sz w:val="28"/>
          <w:szCs w:val="28"/>
          <w:lang w:eastAsia="ru-RU"/>
        </w:rPr>
      </w:pPr>
    </w:p>
    <w:p w:rsidR="00D4526F" w:rsidRPr="00E954A3" w:rsidRDefault="00D4526F" w:rsidP="00D4526F">
      <w:pPr>
        <w:tabs>
          <w:tab w:val="left" w:pos="851"/>
        </w:tabs>
        <w:ind w:firstLine="709"/>
        <w:jc w:val="center"/>
        <w:rPr>
          <w:i/>
          <w:kern w:val="0"/>
          <w:sz w:val="28"/>
          <w:szCs w:val="28"/>
          <w:lang w:eastAsia="ru-RU"/>
        </w:rPr>
      </w:pPr>
      <w:r w:rsidRPr="00E954A3">
        <w:rPr>
          <w:i/>
          <w:kern w:val="0"/>
          <w:sz w:val="28"/>
          <w:szCs w:val="28"/>
          <w:lang w:eastAsia="ru-RU"/>
        </w:rPr>
        <w:t>Воздушный транспорт</w:t>
      </w:r>
    </w:p>
    <w:p w:rsidR="004D460B" w:rsidRDefault="004D460B" w:rsidP="00D4526F">
      <w:pPr>
        <w:shd w:val="clear" w:color="auto" w:fill="FFFFFF"/>
        <w:tabs>
          <w:tab w:val="left" w:pos="2835"/>
        </w:tabs>
        <w:ind w:firstLine="708"/>
        <w:jc w:val="both"/>
        <w:rPr>
          <w:sz w:val="28"/>
          <w:szCs w:val="28"/>
        </w:rPr>
      </w:pPr>
    </w:p>
    <w:p w:rsidR="00D4526F" w:rsidRDefault="00D4526F" w:rsidP="00B43A10">
      <w:pPr>
        <w:shd w:val="clear" w:color="auto" w:fill="FFFFFF"/>
        <w:tabs>
          <w:tab w:val="left" w:pos="2835"/>
        </w:tabs>
        <w:ind w:firstLine="708"/>
        <w:jc w:val="both"/>
        <w:rPr>
          <w:rStyle w:val="af3"/>
          <w:b w:val="0"/>
          <w:bCs w:val="0"/>
          <w:sz w:val="28"/>
          <w:szCs w:val="28"/>
        </w:rPr>
      </w:pPr>
      <w:r w:rsidRPr="008D5CC7">
        <w:rPr>
          <w:sz w:val="28"/>
          <w:szCs w:val="28"/>
        </w:rPr>
        <w:t>На территории Кусинского сельского поселения воздушный транспорт представлен</w:t>
      </w:r>
      <w:r w:rsidRPr="008D5CC7">
        <w:rPr>
          <w:rStyle w:val="af3"/>
          <w:b w:val="0"/>
          <w:bCs w:val="0"/>
          <w:sz w:val="28"/>
          <w:szCs w:val="28"/>
        </w:rPr>
        <w:t xml:space="preserve"> аэродромом</w:t>
      </w:r>
      <w:r w:rsidR="00576D83">
        <w:rPr>
          <w:rStyle w:val="af3"/>
          <w:b w:val="0"/>
          <w:bCs w:val="0"/>
          <w:sz w:val="28"/>
          <w:szCs w:val="28"/>
        </w:rPr>
        <w:t xml:space="preserve"> </w:t>
      </w:r>
      <w:r w:rsidR="00393CF0">
        <w:rPr>
          <w:rStyle w:val="af3"/>
          <w:b w:val="0"/>
          <w:bCs w:val="0"/>
          <w:sz w:val="28"/>
          <w:szCs w:val="28"/>
        </w:rPr>
        <w:t>«</w:t>
      </w:r>
      <w:proofErr w:type="gramStart"/>
      <w:r w:rsidR="00576D83">
        <w:rPr>
          <w:rStyle w:val="af3"/>
          <w:b w:val="0"/>
          <w:bCs w:val="0"/>
          <w:sz w:val="28"/>
          <w:szCs w:val="28"/>
        </w:rPr>
        <w:t>Кусино</w:t>
      </w:r>
      <w:proofErr w:type="gramEnd"/>
      <w:r w:rsidR="00393CF0">
        <w:rPr>
          <w:rStyle w:val="af3"/>
          <w:b w:val="0"/>
          <w:bCs w:val="0"/>
          <w:sz w:val="28"/>
          <w:szCs w:val="28"/>
        </w:rPr>
        <w:t>»</w:t>
      </w:r>
      <w:r w:rsidRPr="008D5CC7">
        <w:rPr>
          <w:rStyle w:val="af3"/>
          <w:b w:val="0"/>
          <w:bCs w:val="0"/>
          <w:sz w:val="28"/>
          <w:szCs w:val="28"/>
        </w:rPr>
        <w:t xml:space="preserve"> вблизи д. Берёзовик</w:t>
      </w:r>
      <w:r w:rsidR="00576D83">
        <w:rPr>
          <w:rStyle w:val="af3"/>
          <w:b w:val="0"/>
          <w:bCs w:val="0"/>
          <w:sz w:val="28"/>
          <w:szCs w:val="28"/>
        </w:rPr>
        <w:t>.</w:t>
      </w:r>
    </w:p>
    <w:p w:rsidR="00576D83" w:rsidRPr="008D5CC7" w:rsidRDefault="00576D83" w:rsidP="00B43A10">
      <w:pPr>
        <w:shd w:val="clear" w:color="auto" w:fill="FFFFFF"/>
        <w:tabs>
          <w:tab w:val="left" w:pos="2835"/>
        </w:tabs>
        <w:ind w:firstLine="708"/>
        <w:jc w:val="both"/>
        <w:rPr>
          <w:b/>
          <w:i/>
          <w:kern w:val="0"/>
          <w:sz w:val="28"/>
          <w:szCs w:val="28"/>
          <w:lang w:eastAsia="ru-RU"/>
        </w:rPr>
      </w:pPr>
    </w:p>
    <w:p w:rsidR="00D4526F" w:rsidRDefault="00D4526F" w:rsidP="00D4526F">
      <w:pPr>
        <w:ind w:firstLine="709"/>
        <w:jc w:val="center"/>
        <w:rPr>
          <w:i/>
          <w:kern w:val="0"/>
          <w:sz w:val="28"/>
          <w:szCs w:val="28"/>
          <w:lang w:eastAsia="ru-RU"/>
        </w:rPr>
      </w:pPr>
      <w:r w:rsidRPr="00E954A3">
        <w:rPr>
          <w:i/>
          <w:kern w:val="0"/>
          <w:sz w:val="28"/>
          <w:szCs w:val="28"/>
          <w:lang w:eastAsia="ru-RU"/>
        </w:rPr>
        <w:t>Водный транспорт</w:t>
      </w:r>
    </w:p>
    <w:p w:rsidR="004D460B" w:rsidRPr="004D460B" w:rsidRDefault="004D460B" w:rsidP="00D4526F">
      <w:pPr>
        <w:ind w:firstLine="709"/>
        <w:jc w:val="center"/>
        <w:rPr>
          <w:kern w:val="0"/>
          <w:sz w:val="28"/>
          <w:szCs w:val="28"/>
          <w:lang w:eastAsia="ru-RU"/>
        </w:rPr>
      </w:pPr>
    </w:p>
    <w:p w:rsidR="00D4526F" w:rsidRPr="008D5CC7" w:rsidRDefault="00D4526F" w:rsidP="00D4526F">
      <w:pPr>
        <w:ind w:firstLine="708"/>
        <w:jc w:val="both"/>
        <w:rPr>
          <w:bCs/>
          <w:sz w:val="28"/>
          <w:szCs w:val="28"/>
        </w:rPr>
      </w:pPr>
      <w:r w:rsidRPr="008D5CC7">
        <w:rPr>
          <w:bCs/>
          <w:sz w:val="28"/>
          <w:szCs w:val="28"/>
        </w:rPr>
        <w:t xml:space="preserve">Водный транспорт на территории </w:t>
      </w:r>
      <w:r w:rsidRPr="008D5CC7">
        <w:rPr>
          <w:sz w:val="28"/>
          <w:szCs w:val="28"/>
        </w:rPr>
        <w:t>муниципального образования</w:t>
      </w:r>
      <w:r w:rsidRPr="008D5CC7">
        <w:rPr>
          <w:bCs/>
          <w:sz w:val="28"/>
          <w:szCs w:val="28"/>
        </w:rPr>
        <w:t xml:space="preserve"> </w:t>
      </w:r>
      <w:proofErr w:type="spellStart"/>
      <w:r w:rsidRPr="008D5CC7">
        <w:rPr>
          <w:bCs/>
          <w:sz w:val="28"/>
          <w:szCs w:val="28"/>
        </w:rPr>
        <w:t>Кусинское</w:t>
      </w:r>
      <w:proofErr w:type="spellEnd"/>
      <w:r w:rsidRPr="008D5CC7">
        <w:rPr>
          <w:bCs/>
          <w:sz w:val="28"/>
          <w:szCs w:val="28"/>
        </w:rPr>
        <w:t xml:space="preserve"> </w:t>
      </w:r>
      <w:r>
        <w:rPr>
          <w:bCs/>
          <w:sz w:val="28"/>
          <w:szCs w:val="28"/>
        </w:rPr>
        <w:t>сельское поселение отсутствует.</w:t>
      </w:r>
    </w:p>
    <w:p w:rsidR="004D460B" w:rsidRDefault="004D460B" w:rsidP="00D4526F">
      <w:pPr>
        <w:ind w:firstLine="709"/>
        <w:jc w:val="center"/>
        <w:rPr>
          <w:i/>
          <w:kern w:val="0"/>
          <w:sz w:val="28"/>
          <w:szCs w:val="28"/>
          <w:lang w:eastAsia="ru-RU"/>
        </w:rPr>
      </w:pPr>
    </w:p>
    <w:p w:rsidR="00D4526F" w:rsidRPr="00E954A3" w:rsidRDefault="00D4526F" w:rsidP="00D4526F">
      <w:pPr>
        <w:ind w:firstLine="709"/>
        <w:jc w:val="center"/>
        <w:rPr>
          <w:i/>
          <w:kern w:val="0"/>
          <w:sz w:val="28"/>
          <w:szCs w:val="28"/>
          <w:lang w:eastAsia="ru-RU"/>
        </w:rPr>
      </w:pPr>
      <w:r w:rsidRPr="00E954A3">
        <w:rPr>
          <w:i/>
          <w:kern w:val="0"/>
          <w:sz w:val="28"/>
          <w:szCs w:val="28"/>
          <w:lang w:eastAsia="ru-RU"/>
        </w:rPr>
        <w:t>Трубопроводный транспорт</w:t>
      </w:r>
    </w:p>
    <w:p w:rsidR="00452A45" w:rsidRPr="002E22E5" w:rsidRDefault="00452A45" w:rsidP="00452A45">
      <w:pPr>
        <w:jc w:val="both"/>
        <w:rPr>
          <w:sz w:val="28"/>
          <w:szCs w:val="28"/>
        </w:rPr>
      </w:pPr>
      <w:bookmarkStart w:id="860" w:name="_Toc448349815"/>
      <w:bookmarkStart w:id="861" w:name="_Toc448350160"/>
      <w:bookmarkStart w:id="862" w:name="_Toc453032613"/>
      <w:bookmarkStart w:id="863" w:name="_Toc453049172"/>
      <w:bookmarkStart w:id="864" w:name="_Toc453049537"/>
      <w:bookmarkStart w:id="865" w:name="_Toc453049817"/>
      <w:bookmarkStart w:id="866" w:name="_Toc453050260"/>
      <w:bookmarkStart w:id="867" w:name="_Toc453050620"/>
      <w:bookmarkStart w:id="868" w:name="_Toc453339467"/>
      <w:bookmarkStart w:id="869" w:name="_Toc453421640"/>
      <w:bookmarkStart w:id="870" w:name="_Toc453421801"/>
      <w:bookmarkStart w:id="871" w:name="_Toc453936255"/>
      <w:bookmarkStart w:id="872" w:name="_Toc456968710"/>
      <w:bookmarkStart w:id="873" w:name="_Toc457256093"/>
      <w:bookmarkStart w:id="874" w:name="_Toc458020039"/>
      <w:bookmarkStart w:id="875" w:name="_Toc458780535"/>
      <w:bookmarkStart w:id="876" w:name="_Toc459890166"/>
      <w:bookmarkStart w:id="877" w:name="_Toc448304523"/>
      <w:bookmarkStart w:id="878" w:name="_Toc448304973"/>
      <w:bookmarkStart w:id="879" w:name="_Toc448319423"/>
    </w:p>
    <w:p w:rsidR="00810346" w:rsidRPr="005D0405" w:rsidRDefault="00810346" w:rsidP="00810346">
      <w:pPr>
        <w:ind w:right="-1" w:firstLine="709"/>
        <w:jc w:val="both"/>
        <w:rPr>
          <w:sz w:val="28"/>
          <w:szCs w:val="28"/>
        </w:rPr>
      </w:pPr>
      <w:r w:rsidRPr="005D0405">
        <w:rPr>
          <w:sz w:val="28"/>
          <w:szCs w:val="28"/>
        </w:rPr>
        <w:t xml:space="preserve">По территории </w:t>
      </w:r>
      <w:r>
        <w:rPr>
          <w:sz w:val="28"/>
          <w:szCs w:val="28"/>
        </w:rPr>
        <w:t>Кусинского сельского</w:t>
      </w:r>
      <w:r w:rsidRPr="005D0405">
        <w:rPr>
          <w:sz w:val="28"/>
          <w:szCs w:val="28"/>
        </w:rPr>
        <w:t xml:space="preserve"> поселения проходят два магистральных нефтепродуктопровода, осуществляющие тра</w:t>
      </w:r>
      <w:r>
        <w:rPr>
          <w:sz w:val="28"/>
          <w:szCs w:val="28"/>
        </w:rPr>
        <w:t>нспортировку дизельного топлива и нефтепровод.</w:t>
      </w:r>
    </w:p>
    <w:p w:rsidR="00810346" w:rsidRPr="005D0405" w:rsidRDefault="00810346" w:rsidP="00810346">
      <w:pPr>
        <w:ind w:right="-1" w:firstLine="709"/>
        <w:jc w:val="both"/>
        <w:rPr>
          <w:rStyle w:val="apple-converted-space"/>
          <w:sz w:val="28"/>
          <w:szCs w:val="28"/>
        </w:rPr>
      </w:pPr>
      <w:r w:rsidRPr="005D0405">
        <w:rPr>
          <w:sz w:val="28"/>
          <w:szCs w:val="28"/>
        </w:rPr>
        <w:t xml:space="preserve">Магистральный нефтепродуктопровод Кириши – </w:t>
      </w:r>
      <w:r>
        <w:rPr>
          <w:sz w:val="28"/>
          <w:szCs w:val="28"/>
        </w:rPr>
        <w:t>Красный Бор</w:t>
      </w:r>
      <w:r w:rsidRPr="005D0405">
        <w:rPr>
          <w:sz w:val="28"/>
          <w:szCs w:val="28"/>
        </w:rPr>
        <w:t xml:space="preserve">, введенный в эксплуатацию в 1972 году, обеспечивает транспортировку дизельного топлива, поступающего с нефтеперерабатывающего завода в городе  Кириши. Обеспечение топливом осуществляется через автоматизированную станцию налива в автоцистерны с центральной перекачивающей станции в </w:t>
      </w:r>
      <w:proofErr w:type="spellStart"/>
      <w:r w:rsidRPr="005D0405">
        <w:rPr>
          <w:sz w:val="28"/>
          <w:szCs w:val="28"/>
        </w:rPr>
        <w:t>Тосненском</w:t>
      </w:r>
      <w:proofErr w:type="spellEnd"/>
      <w:r w:rsidRPr="005D0405">
        <w:rPr>
          <w:sz w:val="28"/>
          <w:szCs w:val="28"/>
        </w:rPr>
        <w:t xml:space="preserve"> муниципальном районе (Красный Бор).</w:t>
      </w:r>
    </w:p>
    <w:p w:rsidR="00810346" w:rsidRPr="005D0405" w:rsidRDefault="004549C5" w:rsidP="00810346">
      <w:pPr>
        <w:ind w:right="-1" w:firstLine="709"/>
        <w:jc w:val="both"/>
        <w:rPr>
          <w:sz w:val="28"/>
          <w:szCs w:val="28"/>
        </w:rPr>
      </w:pPr>
      <w:r>
        <w:rPr>
          <w:sz w:val="28"/>
          <w:szCs w:val="28"/>
        </w:rPr>
        <w:t xml:space="preserve">Нефтепродуктопровод </w:t>
      </w:r>
      <w:r w:rsidR="00810346" w:rsidRPr="005D0405">
        <w:rPr>
          <w:sz w:val="28"/>
          <w:szCs w:val="28"/>
        </w:rPr>
        <w:t xml:space="preserve">Кириши – </w:t>
      </w:r>
      <w:r w:rsidR="00810346">
        <w:rPr>
          <w:sz w:val="28"/>
          <w:szCs w:val="28"/>
        </w:rPr>
        <w:t>Красный Бор</w:t>
      </w:r>
      <w:r w:rsidR="00810346" w:rsidRPr="005D0405">
        <w:rPr>
          <w:sz w:val="28"/>
          <w:szCs w:val="28"/>
        </w:rPr>
        <w:t xml:space="preserve"> имеет трубу диаметром 325 мм (толщина стенки 8 мм), проектное давление</w:t>
      </w:r>
      <w:r w:rsidR="00810346">
        <w:rPr>
          <w:sz w:val="28"/>
          <w:szCs w:val="28"/>
        </w:rPr>
        <w:t xml:space="preserve"> – </w:t>
      </w:r>
      <w:r w:rsidR="00810346" w:rsidRPr="005D0405">
        <w:rPr>
          <w:sz w:val="28"/>
          <w:szCs w:val="28"/>
        </w:rPr>
        <w:t xml:space="preserve">5,45 МПа. Нефтепродуктопровод проходит </w:t>
      </w:r>
      <w:r w:rsidR="00810346">
        <w:rPr>
          <w:sz w:val="28"/>
          <w:szCs w:val="28"/>
        </w:rPr>
        <w:t>в южной части</w:t>
      </w:r>
      <w:r w:rsidR="00810346" w:rsidRPr="005D0405">
        <w:rPr>
          <w:sz w:val="28"/>
          <w:szCs w:val="28"/>
        </w:rPr>
        <w:t xml:space="preserve"> </w:t>
      </w:r>
      <w:r w:rsidR="00810346">
        <w:rPr>
          <w:sz w:val="28"/>
          <w:szCs w:val="28"/>
        </w:rPr>
        <w:t xml:space="preserve">Кусинского сельского </w:t>
      </w:r>
      <w:r w:rsidR="00810346" w:rsidRPr="005D0405">
        <w:rPr>
          <w:sz w:val="28"/>
          <w:szCs w:val="28"/>
        </w:rPr>
        <w:t>поселения с северо-</w:t>
      </w:r>
      <w:r w:rsidR="00810346">
        <w:rPr>
          <w:sz w:val="28"/>
          <w:szCs w:val="28"/>
        </w:rPr>
        <w:t>востока</w:t>
      </w:r>
      <w:r w:rsidR="00810346" w:rsidRPr="005D0405">
        <w:rPr>
          <w:sz w:val="28"/>
          <w:szCs w:val="28"/>
        </w:rPr>
        <w:t xml:space="preserve"> на юго-</w:t>
      </w:r>
      <w:r w:rsidR="00810346">
        <w:rPr>
          <w:sz w:val="28"/>
          <w:szCs w:val="28"/>
        </w:rPr>
        <w:t>запад</w:t>
      </w:r>
      <w:r w:rsidR="00810346" w:rsidRPr="005D0405">
        <w:rPr>
          <w:sz w:val="28"/>
          <w:szCs w:val="28"/>
        </w:rPr>
        <w:t>.</w:t>
      </w:r>
      <w:r w:rsidR="00810346" w:rsidRPr="00A83D09">
        <w:rPr>
          <w:sz w:val="28"/>
          <w:szCs w:val="28"/>
        </w:rPr>
        <w:t xml:space="preserve"> </w:t>
      </w:r>
      <w:r w:rsidR="00810346" w:rsidRPr="005D0405">
        <w:rPr>
          <w:sz w:val="28"/>
          <w:szCs w:val="28"/>
        </w:rPr>
        <w:t>Прот</w:t>
      </w:r>
      <w:r>
        <w:rPr>
          <w:sz w:val="28"/>
          <w:szCs w:val="28"/>
        </w:rPr>
        <w:t xml:space="preserve">яженность нефтепродуктопровода </w:t>
      </w:r>
      <w:r w:rsidR="00810346" w:rsidRPr="005D0405">
        <w:rPr>
          <w:sz w:val="28"/>
          <w:szCs w:val="28"/>
        </w:rPr>
        <w:t xml:space="preserve">Кириши – </w:t>
      </w:r>
      <w:r w:rsidR="00810346">
        <w:rPr>
          <w:sz w:val="28"/>
          <w:szCs w:val="28"/>
        </w:rPr>
        <w:t>Красный Бор</w:t>
      </w:r>
      <w:r w:rsidR="00810346" w:rsidRPr="005D0405">
        <w:rPr>
          <w:sz w:val="28"/>
          <w:szCs w:val="28"/>
        </w:rPr>
        <w:t xml:space="preserve"> по территории </w:t>
      </w:r>
      <w:r w:rsidR="00810346">
        <w:rPr>
          <w:sz w:val="28"/>
          <w:szCs w:val="28"/>
        </w:rPr>
        <w:t>Кусинского сельского</w:t>
      </w:r>
      <w:r w:rsidR="00810346" w:rsidRPr="005D0405">
        <w:rPr>
          <w:sz w:val="28"/>
          <w:szCs w:val="28"/>
        </w:rPr>
        <w:t xml:space="preserve"> </w:t>
      </w:r>
      <w:r w:rsidR="00810346" w:rsidRPr="00757FE6">
        <w:rPr>
          <w:sz w:val="28"/>
          <w:szCs w:val="28"/>
        </w:rPr>
        <w:t xml:space="preserve">поселения </w:t>
      </w:r>
      <w:r w:rsidR="00757FE6" w:rsidRPr="00757FE6">
        <w:rPr>
          <w:sz w:val="28"/>
          <w:szCs w:val="28"/>
        </w:rPr>
        <w:t>24,1</w:t>
      </w:r>
      <w:r w:rsidR="00810346" w:rsidRPr="00757FE6">
        <w:rPr>
          <w:sz w:val="28"/>
          <w:szCs w:val="28"/>
        </w:rPr>
        <w:t xml:space="preserve"> км.</w:t>
      </w:r>
    </w:p>
    <w:p w:rsidR="00810346" w:rsidRPr="005D0405" w:rsidRDefault="00810346" w:rsidP="00810346">
      <w:pPr>
        <w:ind w:right="-1" w:firstLine="709"/>
        <w:jc w:val="both"/>
        <w:rPr>
          <w:sz w:val="28"/>
          <w:szCs w:val="28"/>
        </w:rPr>
      </w:pPr>
      <w:r w:rsidRPr="005D0405">
        <w:rPr>
          <w:sz w:val="28"/>
          <w:szCs w:val="28"/>
        </w:rPr>
        <w:t xml:space="preserve">Также по территории </w:t>
      </w:r>
      <w:r>
        <w:rPr>
          <w:sz w:val="28"/>
          <w:szCs w:val="28"/>
        </w:rPr>
        <w:t xml:space="preserve">Кусинского сельского </w:t>
      </w:r>
      <w:r w:rsidRPr="005D0405">
        <w:rPr>
          <w:sz w:val="28"/>
          <w:szCs w:val="28"/>
        </w:rPr>
        <w:t xml:space="preserve">поселения проходит магистральный </w:t>
      </w:r>
      <w:r w:rsidR="004549C5">
        <w:rPr>
          <w:sz w:val="28"/>
          <w:szCs w:val="28"/>
        </w:rPr>
        <w:t xml:space="preserve">нефтепродуктопровод </w:t>
      </w:r>
      <w:proofErr w:type="spellStart"/>
      <w:r w:rsidRPr="005D0405">
        <w:rPr>
          <w:sz w:val="28"/>
          <w:szCs w:val="28"/>
        </w:rPr>
        <w:t>Второво</w:t>
      </w:r>
      <w:proofErr w:type="spellEnd"/>
      <w:r>
        <w:rPr>
          <w:sz w:val="28"/>
          <w:szCs w:val="28"/>
        </w:rPr>
        <w:t xml:space="preserve"> </w:t>
      </w:r>
      <w:r w:rsidRPr="005D0405">
        <w:rPr>
          <w:sz w:val="28"/>
          <w:szCs w:val="28"/>
        </w:rPr>
        <w:t xml:space="preserve">(Кстово) </w:t>
      </w:r>
      <w:r w:rsidR="004549C5">
        <w:rPr>
          <w:sz w:val="28"/>
          <w:szCs w:val="28"/>
        </w:rPr>
        <w:t>– Ярославль – Кириши – Приморск</w:t>
      </w:r>
      <w:r w:rsidRPr="005D0405">
        <w:rPr>
          <w:sz w:val="28"/>
          <w:szCs w:val="28"/>
        </w:rPr>
        <w:t xml:space="preserve">, который является результатом реализации проекта «Север». Светлые нефтепродукты поступают с нефтеперерабатывающих заводов Центрального и Северо-Западного регионов по нефтепродуктопроводу в терминал морского торгового порта Приморск Ленинградской области с целью их дальнейшего экспорта посредством морского транспорта. </w:t>
      </w:r>
    </w:p>
    <w:p w:rsidR="00810346" w:rsidRPr="005D0405" w:rsidRDefault="00810346" w:rsidP="00810346">
      <w:pPr>
        <w:ind w:right="-1" w:firstLine="709"/>
        <w:jc w:val="both"/>
        <w:rPr>
          <w:sz w:val="28"/>
          <w:szCs w:val="28"/>
        </w:rPr>
      </w:pPr>
      <w:r w:rsidRPr="005D0405">
        <w:rPr>
          <w:sz w:val="28"/>
          <w:szCs w:val="28"/>
        </w:rPr>
        <w:t xml:space="preserve">Нефтепродуктопровод введен в эксплуатацию в 2007 году, имеет диаметр трубы 530 мм (толщина стенки 8 мм), проектное давление 6,4 МПа. </w:t>
      </w:r>
    </w:p>
    <w:p w:rsidR="00810346" w:rsidRDefault="00810346" w:rsidP="00810346">
      <w:pPr>
        <w:ind w:right="-1" w:firstLine="709"/>
        <w:jc w:val="both"/>
        <w:rPr>
          <w:sz w:val="28"/>
          <w:szCs w:val="28"/>
        </w:rPr>
      </w:pPr>
      <w:r w:rsidRPr="005D0405">
        <w:rPr>
          <w:sz w:val="28"/>
          <w:szCs w:val="28"/>
        </w:rPr>
        <w:t>Нефтепродуктопровод практически по всей протяженности проходит па</w:t>
      </w:r>
      <w:r w:rsidR="004549C5">
        <w:rPr>
          <w:sz w:val="28"/>
          <w:szCs w:val="28"/>
        </w:rPr>
        <w:t xml:space="preserve">раллельно нефтепродуктопроводу </w:t>
      </w:r>
      <w:r w:rsidRPr="005D0405">
        <w:rPr>
          <w:sz w:val="28"/>
          <w:szCs w:val="28"/>
        </w:rPr>
        <w:t xml:space="preserve">Кириши – </w:t>
      </w:r>
      <w:r>
        <w:rPr>
          <w:sz w:val="28"/>
          <w:szCs w:val="28"/>
        </w:rPr>
        <w:t>Красный Бор</w:t>
      </w:r>
      <w:r w:rsidRPr="005D0405">
        <w:rPr>
          <w:sz w:val="28"/>
          <w:szCs w:val="28"/>
        </w:rPr>
        <w:t>. Прот</w:t>
      </w:r>
      <w:r w:rsidR="004549C5">
        <w:rPr>
          <w:sz w:val="28"/>
          <w:szCs w:val="28"/>
        </w:rPr>
        <w:t xml:space="preserve">яженность нефтепродуктопровода </w:t>
      </w:r>
      <w:proofErr w:type="spellStart"/>
      <w:r w:rsidRPr="005D0405">
        <w:rPr>
          <w:sz w:val="28"/>
          <w:szCs w:val="28"/>
        </w:rPr>
        <w:t>Второво</w:t>
      </w:r>
      <w:proofErr w:type="spellEnd"/>
      <w:r w:rsidRPr="005D0405">
        <w:rPr>
          <w:sz w:val="28"/>
          <w:szCs w:val="28"/>
        </w:rPr>
        <w:t xml:space="preserve"> (Кстово) </w:t>
      </w:r>
      <w:r w:rsidR="004549C5">
        <w:rPr>
          <w:sz w:val="28"/>
          <w:szCs w:val="28"/>
        </w:rPr>
        <w:t>– Ярославль – Кириши – Приморск</w:t>
      </w:r>
      <w:r w:rsidRPr="00757FE6">
        <w:rPr>
          <w:sz w:val="28"/>
          <w:szCs w:val="28"/>
        </w:rPr>
        <w:t xml:space="preserve"> по территории Кусинского сельского поселения </w:t>
      </w:r>
      <w:r w:rsidR="00757FE6" w:rsidRPr="00757FE6">
        <w:rPr>
          <w:sz w:val="28"/>
          <w:szCs w:val="28"/>
        </w:rPr>
        <w:t>30,8</w:t>
      </w:r>
      <w:r w:rsidRPr="00757FE6">
        <w:rPr>
          <w:sz w:val="28"/>
          <w:szCs w:val="28"/>
        </w:rPr>
        <w:t xml:space="preserve"> км.</w:t>
      </w:r>
    </w:p>
    <w:p w:rsidR="002E1B6E" w:rsidRPr="00757FE6" w:rsidRDefault="002E1B6E" w:rsidP="00810346">
      <w:pPr>
        <w:ind w:right="-1" w:firstLine="709"/>
        <w:jc w:val="both"/>
        <w:rPr>
          <w:sz w:val="28"/>
          <w:szCs w:val="28"/>
        </w:rPr>
      </w:pPr>
      <w:r>
        <w:rPr>
          <w:sz w:val="28"/>
          <w:szCs w:val="28"/>
        </w:rPr>
        <w:t xml:space="preserve">В северной части </w:t>
      </w:r>
      <w:r w:rsidR="0087307C">
        <w:rPr>
          <w:sz w:val="28"/>
          <w:szCs w:val="28"/>
        </w:rPr>
        <w:t>К</w:t>
      </w:r>
      <w:r>
        <w:rPr>
          <w:sz w:val="28"/>
          <w:szCs w:val="28"/>
        </w:rPr>
        <w:t>усинского сельского поселения проходит магистральный нефтепровод</w:t>
      </w:r>
      <w:r w:rsidRPr="002E1B6E">
        <w:rPr>
          <w:kern w:val="28"/>
          <w:sz w:val="28"/>
          <w:szCs w:val="28"/>
        </w:rPr>
        <w:t xml:space="preserve"> </w:t>
      </w:r>
      <w:r w:rsidRPr="008109D8">
        <w:rPr>
          <w:kern w:val="28"/>
          <w:sz w:val="28"/>
          <w:szCs w:val="28"/>
        </w:rPr>
        <w:t>Кириши</w:t>
      </w:r>
      <w:r>
        <w:rPr>
          <w:kern w:val="28"/>
          <w:sz w:val="28"/>
          <w:szCs w:val="28"/>
        </w:rPr>
        <w:t xml:space="preserve"> </w:t>
      </w:r>
      <w:r w:rsidRPr="008109D8">
        <w:rPr>
          <w:kern w:val="28"/>
          <w:sz w:val="28"/>
          <w:szCs w:val="28"/>
        </w:rPr>
        <w:t xml:space="preserve">– </w:t>
      </w:r>
      <w:r>
        <w:rPr>
          <w:kern w:val="28"/>
          <w:sz w:val="28"/>
          <w:szCs w:val="28"/>
        </w:rPr>
        <w:t>Приморск.</w:t>
      </w:r>
      <w:r w:rsidRPr="002E1B6E">
        <w:rPr>
          <w:sz w:val="28"/>
          <w:szCs w:val="28"/>
        </w:rPr>
        <w:t xml:space="preserve"> </w:t>
      </w:r>
      <w:r w:rsidR="004549C5">
        <w:rPr>
          <w:sz w:val="28"/>
          <w:szCs w:val="28"/>
        </w:rPr>
        <w:t>Протяженность нефтепровода Кириши – Приморск</w:t>
      </w:r>
      <w:r w:rsidRPr="00757FE6">
        <w:rPr>
          <w:sz w:val="28"/>
          <w:szCs w:val="28"/>
        </w:rPr>
        <w:t xml:space="preserve"> по территории Кусинского сельского поселения </w:t>
      </w:r>
      <w:r>
        <w:rPr>
          <w:sz w:val="28"/>
          <w:szCs w:val="28"/>
        </w:rPr>
        <w:t>25,2</w:t>
      </w:r>
      <w:r w:rsidRPr="00757FE6">
        <w:rPr>
          <w:sz w:val="28"/>
          <w:szCs w:val="28"/>
        </w:rPr>
        <w:t xml:space="preserve"> км.</w:t>
      </w:r>
    </w:p>
    <w:p w:rsidR="00D4526F" w:rsidRPr="008D5CC7" w:rsidRDefault="00D4526F" w:rsidP="002A0BB2">
      <w:pPr>
        <w:jc w:val="right"/>
        <w:rPr>
          <w:sz w:val="28"/>
          <w:szCs w:val="28"/>
        </w:rPr>
      </w:pPr>
      <w:r w:rsidRPr="008D5CC7">
        <w:rPr>
          <w:sz w:val="28"/>
          <w:szCs w:val="28"/>
        </w:rPr>
        <w:t xml:space="preserve">Таблица </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00995F9F">
        <w:rPr>
          <w:sz w:val="28"/>
          <w:szCs w:val="28"/>
        </w:rPr>
        <w:t>20</w:t>
      </w:r>
    </w:p>
    <w:p w:rsidR="00D4526F" w:rsidRDefault="00D4526F" w:rsidP="002A0BB2">
      <w:pPr>
        <w:jc w:val="center"/>
        <w:rPr>
          <w:sz w:val="28"/>
          <w:szCs w:val="28"/>
        </w:rPr>
      </w:pPr>
      <w:bookmarkStart w:id="880" w:name="_Toc448323392"/>
      <w:bookmarkStart w:id="881" w:name="_Toc448349816"/>
      <w:bookmarkStart w:id="882" w:name="_Toc448350161"/>
      <w:bookmarkStart w:id="883" w:name="_Toc453032614"/>
      <w:bookmarkStart w:id="884" w:name="_Toc453049173"/>
      <w:bookmarkStart w:id="885" w:name="_Toc453049538"/>
      <w:bookmarkStart w:id="886" w:name="_Toc453049818"/>
      <w:bookmarkStart w:id="887" w:name="_Toc453050261"/>
      <w:bookmarkStart w:id="888" w:name="_Toc453050621"/>
      <w:bookmarkStart w:id="889" w:name="_Toc453339468"/>
      <w:bookmarkStart w:id="890" w:name="_Toc453421641"/>
      <w:bookmarkStart w:id="891" w:name="_Toc453421802"/>
      <w:bookmarkStart w:id="892" w:name="_Toc453936256"/>
      <w:bookmarkStart w:id="893" w:name="_Toc456968711"/>
      <w:bookmarkStart w:id="894" w:name="_Toc457256094"/>
      <w:bookmarkStart w:id="895" w:name="_Toc458020040"/>
      <w:bookmarkStart w:id="896" w:name="_Toc458780536"/>
      <w:bookmarkStart w:id="897" w:name="_Toc459890167"/>
      <w:r>
        <w:rPr>
          <w:sz w:val="28"/>
          <w:szCs w:val="28"/>
        </w:rPr>
        <w:t>Характеристика т</w:t>
      </w:r>
      <w:r w:rsidRPr="008D5CC7">
        <w:rPr>
          <w:sz w:val="28"/>
          <w:szCs w:val="28"/>
        </w:rPr>
        <w:t>рубопроводн</w:t>
      </w:r>
      <w:r>
        <w:rPr>
          <w:sz w:val="28"/>
          <w:szCs w:val="28"/>
        </w:rPr>
        <w:t>ого</w:t>
      </w:r>
      <w:r w:rsidRPr="008D5CC7">
        <w:rPr>
          <w:sz w:val="28"/>
          <w:szCs w:val="28"/>
        </w:rPr>
        <w:t xml:space="preserve"> транспорт</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Pr>
          <w:sz w:val="28"/>
          <w:szCs w:val="28"/>
        </w:rPr>
        <w:t>а</w:t>
      </w:r>
      <w:bookmarkEnd w:id="897"/>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17"/>
        <w:gridCol w:w="2693"/>
        <w:gridCol w:w="1418"/>
        <w:gridCol w:w="1417"/>
        <w:gridCol w:w="1560"/>
        <w:gridCol w:w="2274"/>
      </w:tblGrid>
      <w:tr w:rsidR="00452A45" w:rsidRPr="008109D8" w:rsidTr="00452A45">
        <w:trPr>
          <w:jc w:val="center"/>
        </w:trPr>
        <w:tc>
          <w:tcPr>
            <w:tcW w:w="817" w:type="dxa"/>
          </w:tcPr>
          <w:p w:rsidR="00452A45" w:rsidRPr="008109D8" w:rsidRDefault="00452A45" w:rsidP="004E0B7A">
            <w:pPr>
              <w:jc w:val="center"/>
              <w:rPr>
                <w:kern w:val="28"/>
                <w:sz w:val="28"/>
                <w:szCs w:val="28"/>
              </w:rPr>
            </w:pPr>
            <w:r w:rsidRPr="008109D8">
              <w:rPr>
                <w:kern w:val="28"/>
                <w:sz w:val="28"/>
                <w:szCs w:val="28"/>
              </w:rPr>
              <w:t>№ п/п</w:t>
            </w:r>
          </w:p>
        </w:tc>
        <w:tc>
          <w:tcPr>
            <w:tcW w:w="2693" w:type="dxa"/>
          </w:tcPr>
          <w:p w:rsidR="00452A45" w:rsidRPr="008109D8" w:rsidRDefault="00452A45" w:rsidP="004E0B7A">
            <w:pPr>
              <w:jc w:val="center"/>
              <w:rPr>
                <w:kern w:val="28"/>
                <w:sz w:val="28"/>
                <w:szCs w:val="28"/>
              </w:rPr>
            </w:pPr>
            <w:r w:rsidRPr="008109D8">
              <w:rPr>
                <w:kern w:val="28"/>
                <w:sz w:val="28"/>
                <w:szCs w:val="28"/>
              </w:rPr>
              <w:t>Наименование трубопровода</w:t>
            </w:r>
          </w:p>
        </w:tc>
        <w:tc>
          <w:tcPr>
            <w:tcW w:w="1418" w:type="dxa"/>
          </w:tcPr>
          <w:p w:rsidR="00452A45" w:rsidRPr="008109D8" w:rsidRDefault="00452A45" w:rsidP="004E0B7A">
            <w:pPr>
              <w:jc w:val="center"/>
              <w:rPr>
                <w:kern w:val="28"/>
                <w:sz w:val="28"/>
                <w:szCs w:val="28"/>
              </w:rPr>
            </w:pPr>
            <w:r w:rsidRPr="008109D8">
              <w:rPr>
                <w:kern w:val="28"/>
                <w:sz w:val="28"/>
                <w:szCs w:val="28"/>
              </w:rPr>
              <w:t>Тип продукта</w:t>
            </w:r>
          </w:p>
        </w:tc>
        <w:tc>
          <w:tcPr>
            <w:tcW w:w="1417" w:type="dxa"/>
          </w:tcPr>
          <w:p w:rsidR="00452A45" w:rsidRPr="008109D8" w:rsidRDefault="00452A45" w:rsidP="004E0B7A">
            <w:pPr>
              <w:jc w:val="center"/>
              <w:rPr>
                <w:kern w:val="28"/>
                <w:sz w:val="28"/>
                <w:szCs w:val="28"/>
              </w:rPr>
            </w:pPr>
            <w:r w:rsidRPr="008109D8">
              <w:rPr>
                <w:kern w:val="28"/>
                <w:sz w:val="28"/>
                <w:szCs w:val="28"/>
              </w:rPr>
              <w:t xml:space="preserve">Диаметр, </w:t>
            </w:r>
            <w:proofErr w:type="gramStart"/>
            <w:r w:rsidRPr="008109D8">
              <w:rPr>
                <w:kern w:val="28"/>
                <w:sz w:val="28"/>
                <w:szCs w:val="28"/>
              </w:rPr>
              <w:t>мм</w:t>
            </w:r>
            <w:proofErr w:type="gramEnd"/>
          </w:p>
        </w:tc>
        <w:tc>
          <w:tcPr>
            <w:tcW w:w="1560" w:type="dxa"/>
          </w:tcPr>
          <w:p w:rsidR="00452A45" w:rsidRPr="008109D8" w:rsidRDefault="00452A45" w:rsidP="004E0B7A">
            <w:pPr>
              <w:jc w:val="center"/>
              <w:rPr>
                <w:kern w:val="28"/>
                <w:sz w:val="28"/>
                <w:szCs w:val="28"/>
              </w:rPr>
            </w:pPr>
            <w:r w:rsidRPr="008109D8">
              <w:rPr>
                <w:kern w:val="28"/>
                <w:sz w:val="28"/>
                <w:szCs w:val="28"/>
              </w:rPr>
              <w:t>Рабочее давление, МПа</w:t>
            </w:r>
          </w:p>
        </w:tc>
        <w:tc>
          <w:tcPr>
            <w:tcW w:w="2274" w:type="dxa"/>
          </w:tcPr>
          <w:p w:rsidR="00452A45" w:rsidRPr="008109D8" w:rsidRDefault="00452A45" w:rsidP="00452A45">
            <w:pPr>
              <w:jc w:val="center"/>
              <w:rPr>
                <w:kern w:val="28"/>
                <w:sz w:val="28"/>
                <w:szCs w:val="28"/>
              </w:rPr>
            </w:pPr>
            <w:r>
              <w:rPr>
                <w:kern w:val="28"/>
                <w:sz w:val="28"/>
                <w:szCs w:val="28"/>
              </w:rPr>
              <w:t xml:space="preserve">Протяженность по территории Кусинского сельского поселения, </w:t>
            </w:r>
            <w:proofErr w:type="gramStart"/>
            <w:r>
              <w:rPr>
                <w:kern w:val="28"/>
                <w:sz w:val="28"/>
                <w:szCs w:val="28"/>
              </w:rPr>
              <w:t>км</w:t>
            </w:r>
            <w:proofErr w:type="gramEnd"/>
          </w:p>
        </w:tc>
      </w:tr>
    </w:tbl>
    <w:p w:rsidR="00D4526F" w:rsidRPr="008109D8" w:rsidRDefault="00D4526F" w:rsidP="004E0B7A">
      <w:pPr>
        <w:spacing w:line="14" w:lineRule="auto"/>
        <w:rPr>
          <w:kern w:val="28"/>
          <w:sz w:val="28"/>
          <w:szCs w:val="28"/>
        </w:rPr>
      </w:pPr>
    </w:p>
    <w:tbl>
      <w:tblPr>
        <w:tblW w:w="10176" w:type="dxa"/>
        <w:jc w:val="center"/>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827"/>
        <w:gridCol w:w="2693"/>
        <w:gridCol w:w="1418"/>
        <w:gridCol w:w="1417"/>
        <w:gridCol w:w="1560"/>
        <w:gridCol w:w="2261"/>
      </w:tblGrid>
      <w:tr w:rsidR="00452A45" w:rsidRPr="008109D8" w:rsidTr="00452A45">
        <w:trPr>
          <w:tblHeader/>
          <w:jc w:val="center"/>
        </w:trPr>
        <w:tc>
          <w:tcPr>
            <w:tcW w:w="827" w:type="dxa"/>
            <w:shd w:val="clear" w:color="auto" w:fill="FFFFFF"/>
          </w:tcPr>
          <w:p w:rsidR="00452A45" w:rsidRPr="008109D8" w:rsidRDefault="00452A45" w:rsidP="004E0B7A">
            <w:pPr>
              <w:jc w:val="center"/>
              <w:rPr>
                <w:kern w:val="28"/>
                <w:sz w:val="28"/>
                <w:szCs w:val="28"/>
              </w:rPr>
            </w:pPr>
            <w:r w:rsidRPr="008109D8">
              <w:rPr>
                <w:kern w:val="28"/>
                <w:sz w:val="28"/>
                <w:szCs w:val="28"/>
              </w:rPr>
              <w:t>1</w:t>
            </w:r>
          </w:p>
        </w:tc>
        <w:tc>
          <w:tcPr>
            <w:tcW w:w="2693" w:type="dxa"/>
            <w:shd w:val="clear" w:color="auto" w:fill="FFFFFF"/>
            <w:vAlign w:val="center"/>
          </w:tcPr>
          <w:p w:rsidR="00452A45" w:rsidRPr="008109D8" w:rsidRDefault="00452A45" w:rsidP="004E0B7A">
            <w:pPr>
              <w:jc w:val="center"/>
              <w:rPr>
                <w:kern w:val="28"/>
                <w:sz w:val="28"/>
                <w:szCs w:val="28"/>
              </w:rPr>
            </w:pPr>
            <w:r w:rsidRPr="008109D8">
              <w:rPr>
                <w:kern w:val="28"/>
                <w:sz w:val="28"/>
                <w:szCs w:val="28"/>
              </w:rPr>
              <w:t>2</w:t>
            </w:r>
          </w:p>
        </w:tc>
        <w:tc>
          <w:tcPr>
            <w:tcW w:w="1418" w:type="dxa"/>
            <w:shd w:val="clear" w:color="auto" w:fill="FFFFFF"/>
            <w:vAlign w:val="center"/>
          </w:tcPr>
          <w:p w:rsidR="00452A45" w:rsidRPr="008109D8" w:rsidRDefault="00452A45" w:rsidP="004E0B7A">
            <w:pPr>
              <w:jc w:val="center"/>
              <w:rPr>
                <w:kern w:val="28"/>
                <w:sz w:val="28"/>
                <w:szCs w:val="28"/>
              </w:rPr>
            </w:pPr>
            <w:r w:rsidRPr="008109D8">
              <w:rPr>
                <w:kern w:val="28"/>
                <w:sz w:val="28"/>
                <w:szCs w:val="28"/>
              </w:rPr>
              <w:t>3</w:t>
            </w:r>
          </w:p>
        </w:tc>
        <w:tc>
          <w:tcPr>
            <w:tcW w:w="1417" w:type="dxa"/>
            <w:shd w:val="clear" w:color="auto" w:fill="FFFFFF"/>
            <w:vAlign w:val="center"/>
          </w:tcPr>
          <w:p w:rsidR="00452A45" w:rsidRPr="008109D8" w:rsidRDefault="00452A45" w:rsidP="004E0B7A">
            <w:pPr>
              <w:jc w:val="center"/>
              <w:rPr>
                <w:kern w:val="28"/>
                <w:sz w:val="28"/>
                <w:szCs w:val="28"/>
              </w:rPr>
            </w:pPr>
            <w:r w:rsidRPr="008109D8">
              <w:rPr>
                <w:kern w:val="28"/>
                <w:sz w:val="28"/>
                <w:szCs w:val="28"/>
              </w:rPr>
              <w:t>4</w:t>
            </w:r>
          </w:p>
        </w:tc>
        <w:tc>
          <w:tcPr>
            <w:tcW w:w="1560" w:type="dxa"/>
            <w:shd w:val="clear" w:color="auto" w:fill="FFFFFF"/>
            <w:vAlign w:val="center"/>
          </w:tcPr>
          <w:p w:rsidR="00452A45" w:rsidRPr="008109D8" w:rsidRDefault="00452A45" w:rsidP="004E0B7A">
            <w:pPr>
              <w:jc w:val="center"/>
              <w:rPr>
                <w:kern w:val="28"/>
                <w:sz w:val="28"/>
                <w:szCs w:val="28"/>
              </w:rPr>
            </w:pPr>
            <w:r w:rsidRPr="008109D8">
              <w:rPr>
                <w:kern w:val="28"/>
                <w:sz w:val="28"/>
                <w:szCs w:val="28"/>
              </w:rPr>
              <w:t>5</w:t>
            </w:r>
          </w:p>
        </w:tc>
        <w:tc>
          <w:tcPr>
            <w:tcW w:w="2261" w:type="dxa"/>
            <w:shd w:val="clear" w:color="auto" w:fill="FFFFFF"/>
          </w:tcPr>
          <w:p w:rsidR="00452A45" w:rsidRPr="008109D8" w:rsidRDefault="00452A45" w:rsidP="004E0B7A">
            <w:pPr>
              <w:jc w:val="center"/>
              <w:rPr>
                <w:kern w:val="28"/>
                <w:sz w:val="28"/>
                <w:szCs w:val="28"/>
              </w:rPr>
            </w:pPr>
            <w:r>
              <w:rPr>
                <w:kern w:val="28"/>
                <w:sz w:val="28"/>
                <w:szCs w:val="28"/>
              </w:rPr>
              <w:t>6</w:t>
            </w:r>
          </w:p>
        </w:tc>
      </w:tr>
      <w:tr w:rsidR="00452A45" w:rsidRPr="008109D8" w:rsidTr="00452A45">
        <w:trPr>
          <w:trHeight w:val="593"/>
          <w:jc w:val="center"/>
        </w:trPr>
        <w:tc>
          <w:tcPr>
            <w:tcW w:w="827" w:type="dxa"/>
            <w:shd w:val="clear" w:color="auto" w:fill="FFFFFF"/>
          </w:tcPr>
          <w:p w:rsidR="00452A45" w:rsidRPr="008109D8" w:rsidRDefault="00452A45" w:rsidP="004E0B7A">
            <w:pPr>
              <w:jc w:val="center"/>
              <w:rPr>
                <w:kern w:val="28"/>
                <w:sz w:val="28"/>
                <w:szCs w:val="28"/>
              </w:rPr>
            </w:pPr>
            <w:r>
              <w:rPr>
                <w:kern w:val="28"/>
                <w:sz w:val="28"/>
                <w:szCs w:val="28"/>
              </w:rPr>
              <w:t>1</w:t>
            </w:r>
          </w:p>
        </w:tc>
        <w:tc>
          <w:tcPr>
            <w:tcW w:w="2693" w:type="dxa"/>
            <w:shd w:val="clear" w:color="auto" w:fill="FFFFFF"/>
          </w:tcPr>
          <w:p w:rsidR="00452A45" w:rsidRPr="008109D8" w:rsidRDefault="00452A45" w:rsidP="00810346">
            <w:pPr>
              <w:rPr>
                <w:kern w:val="28"/>
                <w:sz w:val="28"/>
                <w:szCs w:val="28"/>
              </w:rPr>
            </w:pPr>
            <w:r w:rsidRPr="008109D8">
              <w:rPr>
                <w:kern w:val="28"/>
                <w:sz w:val="28"/>
                <w:szCs w:val="28"/>
              </w:rPr>
              <w:t>Кириши</w:t>
            </w:r>
            <w:r w:rsidR="00810346">
              <w:rPr>
                <w:kern w:val="28"/>
                <w:sz w:val="28"/>
                <w:szCs w:val="28"/>
              </w:rPr>
              <w:t xml:space="preserve"> </w:t>
            </w:r>
            <w:r w:rsidRPr="008109D8">
              <w:rPr>
                <w:kern w:val="28"/>
                <w:sz w:val="28"/>
                <w:szCs w:val="28"/>
              </w:rPr>
              <w:t xml:space="preserve">– </w:t>
            </w:r>
            <w:r>
              <w:rPr>
                <w:kern w:val="28"/>
                <w:sz w:val="28"/>
                <w:szCs w:val="28"/>
              </w:rPr>
              <w:t>Приморск</w:t>
            </w:r>
          </w:p>
        </w:tc>
        <w:tc>
          <w:tcPr>
            <w:tcW w:w="1418" w:type="dxa"/>
            <w:shd w:val="clear" w:color="auto" w:fill="FFFFFF"/>
          </w:tcPr>
          <w:p w:rsidR="00452A45" w:rsidRPr="008109D8" w:rsidRDefault="00452A45" w:rsidP="009679C5">
            <w:pPr>
              <w:jc w:val="center"/>
              <w:rPr>
                <w:kern w:val="28"/>
                <w:sz w:val="28"/>
                <w:szCs w:val="28"/>
              </w:rPr>
            </w:pPr>
            <w:r w:rsidRPr="008109D8">
              <w:rPr>
                <w:kern w:val="28"/>
                <w:sz w:val="28"/>
                <w:szCs w:val="28"/>
              </w:rPr>
              <w:t>нефть</w:t>
            </w:r>
          </w:p>
        </w:tc>
        <w:tc>
          <w:tcPr>
            <w:tcW w:w="1417" w:type="dxa"/>
            <w:shd w:val="clear" w:color="auto" w:fill="FFFFFF"/>
          </w:tcPr>
          <w:p w:rsidR="00452A45" w:rsidRPr="008109D8" w:rsidRDefault="00452A45" w:rsidP="009679C5">
            <w:pPr>
              <w:jc w:val="center"/>
              <w:rPr>
                <w:kern w:val="28"/>
                <w:sz w:val="28"/>
                <w:szCs w:val="28"/>
              </w:rPr>
            </w:pPr>
            <w:r>
              <w:rPr>
                <w:kern w:val="28"/>
                <w:sz w:val="28"/>
                <w:szCs w:val="28"/>
              </w:rPr>
              <w:t>7</w:t>
            </w:r>
            <w:r w:rsidRPr="008109D8">
              <w:rPr>
                <w:kern w:val="28"/>
                <w:sz w:val="28"/>
                <w:szCs w:val="28"/>
              </w:rPr>
              <w:t>00</w:t>
            </w:r>
          </w:p>
        </w:tc>
        <w:tc>
          <w:tcPr>
            <w:tcW w:w="1560" w:type="dxa"/>
            <w:shd w:val="clear" w:color="auto" w:fill="FFFFFF"/>
          </w:tcPr>
          <w:p w:rsidR="00452A45" w:rsidRPr="008109D8" w:rsidRDefault="00810346" w:rsidP="009679C5">
            <w:pPr>
              <w:jc w:val="center"/>
              <w:rPr>
                <w:kern w:val="28"/>
                <w:sz w:val="28"/>
                <w:szCs w:val="28"/>
              </w:rPr>
            </w:pPr>
            <w:r>
              <w:rPr>
                <w:kern w:val="28"/>
                <w:sz w:val="28"/>
                <w:szCs w:val="28"/>
              </w:rPr>
              <w:t>6,2</w:t>
            </w:r>
          </w:p>
        </w:tc>
        <w:tc>
          <w:tcPr>
            <w:tcW w:w="2261" w:type="dxa"/>
            <w:shd w:val="clear" w:color="auto" w:fill="FFFFFF"/>
          </w:tcPr>
          <w:p w:rsidR="00452A45" w:rsidRDefault="00452A45" w:rsidP="009679C5">
            <w:pPr>
              <w:jc w:val="center"/>
              <w:rPr>
                <w:kern w:val="28"/>
                <w:sz w:val="28"/>
                <w:szCs w:val="28"/>
              </w:rPr>
            </w:pPr>
            <w:r>
              <w:rPr>
                <w:kern w:val="28"/>
                <w:sz w:val="28"/>
                <w:szCs w:val="28"/>
              </w:rPr>
              <w:t>25,2</w:t>
            </w:r>
          </w:p>
        </w:tc>
      </w:tr>
      <w:tr w:rsidR="009679C5" w:rsidRPr="008109D8" w:rsidTr="00452A45">
        <w:trPr>
          <w:trHeight w:val="593"/>
          <w:jc w:val="center"/>
        </w:trPr>
        <w:tc>
          <w:tcPr>
            <w:tcW w:w="827" w:type="dxa"/>
            <w:shd w:val="clear" w:color="auto" w:fill="FFFFFF"/>
          </w:tcPr>
          <w:p w:rsidR="009679C5" w:rsidRPr="008109D8" w:rsidRDefault="009679C5" w:rsidP="004E0B7A">
            <w:pPr>
              <w:jc w:val="center"/>
              <w:rPr>
                <w:kern w:val="28"/>
                <w:sz w:val="28"/>
                <w:szCs w:val="28"/>
              </w:rPr>
            </w:pPr>
            <w:r>
              <w:rPr>
                <w:kern w:val="28"/>
                <w:sz w:val="28"/>
                <w:szCs w:val="28"/>
              </w:rPr>
              <w:t>2</w:t>
            </w:r>
          </w:p>
        </w:tc>
        <w:tc>
          <w:tcPr>
            <w:tcW w:w="2693" w:type="dxa"/>
            <w:shd w:val="clear" w:color="auto" w:fill="FFFFFF"/>
          </w:tcPr>
          <w:p w:rsidR="009679C5" w:rsidRPr="008109D8" w:rsidRDefault="009679C5" w:rsidP="009679C5">
            <w:pPr>
              <w:rPr>
                <w:kern w:val="28"/>
                <w:sz w:val="28"/>
                <w:szCs w:val="28"/>
              </w:rPr>
            </w:pPr>
            <w:r w:rsidRPr="008109D8">
              <w:rPr>
                <w:kern w:val="28"/>
                <w:sz w:val="28"/>
                <w:szCs w:val="28"/>
              </w:rPr>
              <w:t>Кириши – Красный  Бор</w:t>
            </w:r>
          </w:p>
        </w:tc>
        <w:tc>
          <w:tcPr>
            <w:tcW w:w="1418" w:type="dxa"/>
            <w:shd w:val="clear" w:color="auto" w:fill="FFFFFF"/>
          </w:tcPr>
          <w:p w:rsidR="009679C5" w:rsidRPr="008109D8" w:rsidRDefault="009679C5" w:rsidP="009679C5">
            <w:pPr>
              <w:rPr>
                <w:kern w:val="28"/>
                <w:sz w:val="28"/>
                <w:szCs w:val="28"/>
              </w:rPr>
            </w:pPr>
            <w:r w:rsidRPr="008109D8">
              <w:rPr>
                <w:kern w:val="28"/>
                <w:sz w:val="28"/>
                <w:szCs w:val="28"/>
              </w:rPr>
              <w:t>нефтепродукты</w:t>
            </w:r>
          </w:p>
        </w:tc>
        <w:tc>
          <w:tcPr>
            <w:tcW w:w="1417" w:type="dxa"/>
            <w:shd w:val="clear" w:color="auto" w:fill="FFFFFF"/>
          </w:tcPr>
          <w:p w:rsidR="009679C5" w:rsidRPr="008109D8" w:rsidRDefault="009679C5" w:rsidP="009679C5">
            <w:pPr>
              <w:jc w:val="center"/>
              <w:rPr>
                <w:kern w:val="28"/>
                <w:sz w:val="28"/>
                <w:szCs w:val="28"/>
              </w:rPr>
            </w:pPr>
            <w:r w:rsidRPr="008109D8">
              <w:rPr>
                <w:kern w:val="28"/>
                <w:sz w:val="28"/>
                <w:szCs w:val="28"/>
              </w:rPr>
              <w:t>3</w:t>
            </w:r>
            <w:r>
              <w:rPr>
                <w:kern w:val="28"/>
                <w:sz w:val="28"/>
                <w:szCs w:val="28"/>
              </w:rPr>
              <w:t>25</w:t>
            </w:r>
          </w:p>
        </w:tc>
        <w:tc>
          <w:tcPr>
            <w:tcW w:w="1560" w:type="dxa"/>
            <w:shd w:val="clear" w:color="auto" w:fill="FFFFFF"/>
          </w:tcPr>
          <w:p w:rsidR="009679C5" w:rsidRPr="008109D8" w:rsidRDefault="009679C5" w:rsidP="009679C5">
            <w:pPr>
              <w:jc w:val="center"/>
              <w:rPr>
                <w:kern w:val="28"/>
                <w:sz w:val="28"/>
                <w:szCs w:val="28"/>
              </w:rPr>
            </w:pPr>
            <w:r>
              <w:rPr>
                <w:kern w:val="28"/>
                <w:sz w:val="28"/>
                <w:szCs w:val="28"/>
              </w:rPr>
              <w:t>5,45</w:t>
            </w:r>
          </w:p>
        </w:tc>
        <w:tc>
          <w:tcPr>
            <w:tcW w:w="2261" w:type="dxa"/>
            <w:shd w:val="clear" w:color="auto" w:fill="FFFFFF"/>
          </w:tcPr>
          <w:p w:rsidR="009679C5" w:rsidRPr="008109D8" w:rsidRDefault="009679C5" w:rsidP="00757FE6">
            <w:pPr>
              <w:jc w:val="center"/>
              <w:rPr>
                <w:kern w:val="28"/>
                <w:sz w:val="28"/>
                <w:szCs w:val="28"/>
              </w:rPr>
            </w:pPr>
            <w:r>
              <w:rPr>
                <w:kern w:val="28"/>
                <w:sz w:val="28"/>
                <w:szCs w:val="28"/>
              </w:rPr>
              <w:t>24,</w:t>
            </w:r>
            <w:r w:rsidR="00757FE6">
              <w:rPr>
                <w:kern w:val="28"/>
                <w:sz w:val="28"/>
                <w:szCs w:val="28"/>
              </w:rPr>
              <w:t>1</w:t>
            </w:r>
          </w:p>
        </w:tc>
      </w:tr>
      <w:tr w:rsidR="009679C5" w:rsidRPr="008109D8" w:rsidTr="00452A45">
        <w:trPr>
          <w:trHeight w:val="371"/>
          <w:jc w:val="center"/>
        </w:trPr>
        <w:tc>
          <w:tcPr>
            <w:tcW w:w="827" w:type="dxa"/>
            <w:shd w:val="clear" w:color="auto" w:fill="FFFFFF"/>
          </w:tcPr>
          <w:p w:rsidR="009679C5" w:rsidRPr="008109D8" w:rsidRDefault="009679C5" w:rsidP="004E0B7A">
            <w:pPr>
              <w:jc w:val="center"/>
              <w:rPr>
                <w:kern w:val="28"/>
                <w:sz w:val="28"/>
                <w:szCs w:val="28"/>
              </w:rPr>
            </w:pPr>
            <w:r>
              <w:rPr>
                <w:kern w:val="28"/>
                <w:sz w:val="28"/>
                <w:szCs w:val="28"/>
              </w:rPr>
              <w:t>3</w:t>
            </w:r>
          </w:p>
        </w:tc>
        <w:tc>
          <w:tcPr>
            <w:tcW w:w="2693" w:type="dxa"/>
            <w:shd w:val="clear" w:color="auto" w:fill="FFFFFF"/>
          </w:tcPr>
          <w:p w:rsidR="009679C5" w:rsidRPr="008109D8" w:rsidRDefault="009679C5" w:rsidP="004E0B7A">
            <w:pPr>
              <w:rPr>
                <w:kern w:val="28"/>
                <w:sz w:val="28"/>
                <w:szCs w:val="28"/>
              </w:rPr>
            </w:pPr>
            <w:proofErr w:type="spellStart"/>
            <w:r>
              <w:rPr>
                <w:kern w:val="28"/>
                <w:sz w:val="28"/>
                <w:szCs w:val="28"/>
              </w:rPr>
              <w:t>Второво</w:t>
            </w:r>
            <w:proofErr w:type="spellEnd"/>
            <w:r>
              <w:rPr>
                <w:kern w:val="28"/>
                <w:sz w:val="28"/>
                <w:szCs w:val="28"/>
              </w:rPr>
              <w:t xml:space="preserve"> (Кстово) – </w:t>
            </w:r>
            <w:r>
              <w:rPr>
                <w:kern w:val="28"/>
                <w:sz w:val="28"/>
                <w:szCs w:val="28"/>
              </w:rPr>
              <w:lastRenderedPageBreak/>
              <w:t>Ярославль – Кириши</w:t>
            </w:r>
            <w:r w:rsidRPr="008109D8">
              <w:rPr>
                <w:kern w:val="28"/>
                <w:sz w:val="28"/>
                <w:szCs w:val="28"/>
              </w:rPr>
              <w:t xml:space="preserve"> – </w:t>
            </w:r>
            <w:r>
              <w:rPr>
                <w:kern w:val="28"/>
                <w:sz w:val="28"/>
                <w:szCs w:val="28"/>
              </w:rPr>
              <w:t>Приморск</w:t>
            </w:r>
          </w:p>
        </w:tc>
        <w:tc>
          <w:tcPr>
            <w:tcW w:w="1418" w:type="dxa"/>
            <w:shd w:val="clear" w:color="auto" w:fill="FFFFFF"/>
          </w:tcPr>
          <w:p w:rsidR="009679C5" w:rsidRPr="008109D8" w:rsidRDefault="009679C5" w:rsidP="004E0B7A">
            <w:pPr>
              <w:rPr>
                <w:kern w:val="28"/>
                <w:sz w:val="28"/>
                <w:szCs w:val="28"/>
              </w:rPr>
            </w:pPr>
            <w:r w:rsidRPr="008109D8">
              <w:rPr>
                <w:kern w:val="28"/>
                <w:sz w:val="28"/>
                <w:szCs w:val="28"/>
              </w:rPr>
              <w:lastRenderedPageBreak/>
              <w:t>нефтепро</w:t>
            </w:r>
            <w:r w:rsidRPr="008109D8">
              <w:rPr>
                <w:kern w:val="28"/>
                <w:sz w:val="28"/>
                <w:szCs w:val="28"/>
              </w:rPr>
              <w:lastRenderedPageBreak/>
              <w:t>дукты</w:t>
            </w:r>
          </w:p>
        </w:tc>
        <w:tc>
          <w:tcPr>
            <w:tcW w:w="1417" w:type="dxa"/>
            <w:shd w:val="clear" w:color="auto" w:fill="FFFFFF"/>
          </w:tcPr>
          <w:p w:rsidR="009679C5" w:rsidRPr="008109D8" w:rsidRDefault="009679C5" w:rsidP="009679C5">
            <w:pPr>
              <w:jc w:val="center"/>
              <w:rPr>
                <w:kern w:val="28"/>
                <w:sz w:val="28"/>
                <w:szCs w:val="28"/>
              </w:rPr>
            </w:pPr>
            <w:r>
              <w:rPr>
                <w:kern w:val="28"/>
                <w:sz w:val="28"/>
                <w:szCs w:val="28"/>
              </w:rPr>
              <w:lastRenderedPageBreak/>
              <w:t>530</w:t>
            </w:r>
          </w:p>
        </w:tc>
        <w:tc>
          <w:tcPr>
            <w:tcW w:w="1560" w:type="dxa"/>
            <w:shd w:val="clear" w:color="auto" w:fill="FFFFFF"/>
          </w:tcPr>
          <w:p w:rsidR="009679C5" w:rsidRPr="008109D8" w:rsidRDefault="009679C5" w:rsidP="00810346">
            <w:pPr>
              <w:jc w:val="center"/>
              <w:rPr>
                <w:kern w:val="28"/>
                <w:sz w:val="28"/>
                <w:szCs w:val="28"/>
              </w:rPr>
            </w:pPr>
            <w:r>
              <w:rPr>
                <w:kern w:val="28"/>
                <w:sz w:val="28"/>
                <w:szCs w:val="28"/>
              </w:rPr>
              <w:t>6</w:t>
            </w:r>
            <w:r w:rsidR="00810346">
              <w:rPr>
                <w:kern w:val="28"/>
                <w:sz w:val="28"/>
                <w:szCs w:val="28"/>
              </w:rPr>
              <w:t>,</w:t>
            </w:r>
            <w:r>
              <w:rPr>
                <w:kern w:val="28"/>
                <w:sz w:val="28"/>
                <w:szCs w:val="28"/>
              </w:rPr>
              <w:t>4</w:t>
            </w:r>
          </w:p>
        </w:tc>
        <w:tc>
          <w:tcPr>
            <w:tcW w:w="2261" w:type="dxa"/>
            <w:shd w:val="clear" w:color="auto" w:fill="FFFFFF"/>
          </w:tcPr>
          <w:p w:rsidR="009679C5" w:rsidRPr="008109D8" w:rsidRDefault="00757FE6" w:rsidP="004E0B7A">
            <w:pPr>
              <w:jc w:val="center"/>
              <w:rPr>
                <w:kern w:val="28"/>
                <w:sz w:val="28"/>
                <w:szCs w:val="28"/>
              </w:rPr>
            </w:pPr>
            <w:r>
              <w:rPr>
                <w:kern w:val="28"/>
                <w:sz w:val="28"/>
                <w:szCs w:val="28"/>
              </w:rPr>
              <w:t>30,8</w:t>
            </w:r>
          </w:p>
        </w:tc>
      </w:tr>
    </w:tbl>
    <w:p w:rsidR="00D4526F" w:rsidRDefault="00D4526F" w:rsidP="00452A45">
      <w:pPr>
        <w:tabs>
          <w:tab w:val="left" w:pos="0"/>
        </w:tabs>
        <w:rPr>
          <w:b/>
          <w:bCs/>
          <w:sz w:val="28"/>
          <w:szCs w:val="28"/>
        </w:rPr>
      </w:pPr>
    </w:p>
    <w:p w:rsidR="00D4526F" w:rsidRDefault="00D4526F" w:rsidP="00D4526F">
      <w:pPr>
        <w:tabs>
          <w:tab w:val="left" w:pos="0"/>
        </w:tabs>
        <w:ind w:firstLine="709"/>
        <w:jc w:val="center"/>
        <w:rPr>
          <w:b/>
          <w:bCs/>
          <w:sz w:val="28"/>
          <w:szCs w:val="28"/>
        </w:rPr>
      </w:pPr>
      <w:r w:rsidRPr="008D5CC7">
        <w:rPr>
          <w:b/>
          <w:bCs/>
          <w:sz w:val="28"/>
          <w:szCs w:val="28"/>
        </w:rPr>
        <w:t>Улично-дорожная сеть</w:t>
      </w:r>
    </w:p>
    <w:p w:rsidR="000C7E54" w:rsidRPr="008D5CC7" w:rsidRDefault="000C7E54" w:rsidP="00D4526F">
      <w:pPr>
        <w:tabs>
          <w:tab w:val="left" w:pos="0"/>
        </w:tabs>
        <w:ind w:firstLine="709"/>
        <w:jc w:val="center"/>
        <w:rPr>
          <w:b/>
          <w:bCs/>
          <w:sz w:val="28"/>
          <w:szCs w:val="28"/>
        </w:rPr>
      </w:pPr>
    </w:p>
    <w:p w:rsidR="00D4526F" w:rsidRPr="008D5CC7" w:rsidRDefault="00D4526F" w:rsidP="00D4526F">
      <w:pPr>
        <w:ind w:firstLine="708"/>
        <w:jc w:val="both"/>
        <w:rPr>
          <w:sz w:val="28"/>
          <w:szCs w:val="28"/>
        </w:rPr>
      </w:pPr>
      <w:r w:rsidRPr="008D5CC7">
        <w:rPr>
          <w:sz w:val="28"/>
          <w:szCs w:val="28"/>
        </w:rPr>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r>
        <w:rPr>
          <w:sz w:val="28"/>
          <w:szCs w:val="28"/>
        </w:rPr>
        <w:t>.</w:t>
      </w:r>
    </w:p>
    <w:p w:rsidR="00D4526F" w:rsidRPr="008D5CC7" w:rsidRDefault="00D4526F" w:rsidP="00D4526F">
      <w:pPr>
        <w:ind w:firstLine="709"/>
        <w:jc w:val="both"/>
        <w:rPr>
          <w:sz w:val="28"/>
          <w:szCs w:val="28"/>
        </w:rPr>
      </w:pPr>
      <w:r w:rsidRPr="008D5CC7">
        <w:rPr>
          <w:sz w:val="28"/>
          <w:szCs w:val="28"/>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r>
        <w:rPr>
          <w:sz w:val="28"/>
          <w:szCs w:val="28"/>
        </w:rPr>
        <w:t>.</w:t>
      </w:r>
    </w:p>
    <w:p w:rsidR="00D4526F" w:rsidRPr="008D5CC7" w:rsidRDefault="00D4526F" w:rsidP="00D4526F">
      <w:pPr>
        <w:ind w:firstLine="709"/>
        <w:jc w:val="both"/>
        <w:rPr>
          <w:sz w:val="28"/>
          <w:szCs w:val="28"/>
        </w:rPr>
      </w:pPr>
      <w:r w:rsidRPr="008D5CC7">
        <w:rPr>
          <w:sz w:val="28"/>
          <w:szCs w:val="28"/>
        </w:rPr>
        <w:t>Основные проезды обеспечивают подъезд транспорта к группам жилых зданий</w:t>
      </w:r>
      <w:r>
        <w:rPr>
          <w:sz w:val="28"/>
          <w:szCs w:val="28"/>
        </w:rPr>
        <w:t>.</w:t>
      </w:r>
    </w:p>
    <w:p w:rsidR="00D4526F" w:rsidRPr="00AA2691" w:rsidRDefault="00D4526F" w:rsidP="00AA2691">
      <w:pPr>
        <w:ind w:firstLine="709"/>
        <w:jc w:val="both"/>
        <w:rPr>
          <w:sz w:val="28"/>
          <w:szCs w:val="28"/>
        </w:rPr>
      </w:pPr>
      <w:r w:rsidRPr="008D5CC7">
        <w:rPr>
          <w:sz w:val="28"/>
          <w:szCs w:val="28"/>
        </w:rPr>
        <w:t>Второстепенные проезды обеспечивают подъезд транспорта к отдельным зданиям. Улично-дорожная сеть</w:t>
      </w:r>
      <w:r>
        <w:rPr>
          <w:sz w:val="28"/>
          <w:szCs w:val="28"/>
        </w:rPr>
        <w:t xml:space="preserve"> </w:t>
      </w:r>
      <w:r w:rsidRPr="008D5CC7">
        <w:rPr>
          <w:sz w:val="28"/>
          <w:szCs w:val="28"/>
        </w:rPr>
        <w:t xml:space="preserve">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8D5CC7">
        <w:rPr>
          <w:sz w:val="28"/>
          <w:szCs w:val="28"/>
        </w:rPr>
        <w:t>шумозащитных</w:t>
      </w:r>
      <w:proofErr w:type="spellEnd"/>
      <w:r w:rsidRPr="008D5CC7">
        <w:rPr>
          <w:sz w:val="28"/>
          <w:szCs w:val="28"/>
        </w:rPr>
        <w:t xml:space="preserve"> устройств, установки технических средств информации и организации движения</w:t>
      </w:r>
      <w:bookmarkStart w:id="898" w:name="_Toc448349809"/>
      <w:bookmarkStart w:id="899" w:name="_Toc448350154"/>
      <w:bookmarkStart w:id="900" w:name="_Toc453032607"/>
      <w:bookmarkStart w:id="901" w:name="_Toc453049166"/>
      <w:bookmarkStart w:id="902" w:name="_Toc453049531"/>
      <w:bookmarkStart w:id="903" w:name="_Toc453049811"/>
      <w:bookmarkStart w:id="904" w:name="_Toc453050254"/>
      <w:bookmarkStart w:id="905" w:name="_Toc453050614"/>
      <w:bookmarkStart w:id="906" w:name="_Toc453339461"/>
      <w:bookmarkStart w:id="907" w:name="_Toc453421634"/>
      <w:bookmarkStart w:id="908" w:name="_Toc453421795"/>
      <w:bookmarkStart w:id="909" w:name="_Toc453936249"/>
      <w:bookmarkStart w:id="910" w:name="_Toc456968704"/>
      <w:bookmarkStart w:id="911" w:name="_Toc457256087"/>
      <w:bookmarkStart w:id="912" w:name="_Toc458020033"/>
      <w:bookmarkStart w:id="913" w:name="_Toc448304520"/>
      <w:bookmarkStart w:id="914" w:name="_Toc448304970"/>
      <w:bookmarkStart w:id="915" w:name="_Toc448319420"/>
      <w:r>
        <w:rPr>
          <w:sz w:val="28"/>
          <w:szCs w:val="28"/>
        </w:rPr>
        <w:t>.</w:t>
      </w:r>
      <w:bookmarkStart w:id="916" w:name="_Toc458780537"/>
    </w:p>
    <w:p w:rsidR="00D4526F" w:rsidRPr="009C7E38" w:rsidRDefault="00D4526F" w:rsidP="002A0BB2">
      <w:pPr>
        <w:jc w:val="right"/>
        <w:rPr>
          <w:b/>
          <w:sz w:val="28"/>
          <w:szCs w:val="28"/>
        </w:rPr>
      </w:pPr>
      <w:bookmarkStart w:id="917" w:name="_Toc459890168"/>
      <w:r w:rsidRPr="008D5CC7">
        <w:rPr>
          <w:sz w:val="28"/>
          <w:szCs w:val="28"/>
        </w:rPr>
        <w:t xml:space="preserve">Таблица </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Pr>
          <w:sz w:val="28"/>
          <w:szCs w:val="28"/>
        </w:rPr>
        <w:t>2</w:t>
      </w:r>
      <w:bookmarkEnd w:id="916"/>
      <w:bookmarkEnd w:id="917"/>
      <w:r w:rsidR="00995F9F">
        <w:rPr>
          <w:sz w:val="28"/>
          <w:szCs w:val="28"/>
        </w:rPr>
        <w:t>1</w:t>
      </w:r>
    </w:p>
    <w:p w:rsidR="00D4526F" w:rsidRPr="008109D8" w:rsidRDefault="00D4526F" w:rsidP="002A0BB2">
      <w:pPr>
        <w:jc w:val="center"/>
        <w:rPr>
          <w:b/>
          <w:sz w:val="28"/>
          <w:szCs w:val="28"/>
        </w:rPr>
      </w:pPr>
      <w:bookmarkStart w:id="918" w:name="_Toc448323386"/>
      <w:bookmarkStart w:id="919" w:name="_Toc448349810"/>
      <w:bookmarkStart w:id="920" w:name="_Toc448350155"/>
      <w:bookmarkStart w:id="921" w:name="_Toc453032608"/>
      <w:bookmarkStart w:id="922" w:name="_Toc453049167"/>
      <w:bookmarkStart w:id="923" w:name="_Toc453049532"/>
      <w:bookmarkStart w:id="924" w:name="_Toc453049812"/>
      <w:bookmarkStart w:id="925" w:name="_Toc453050255"/>
      <w:bookmarkStart w:id="926" w:name="_Toc453050615"/>
      <w:bookmarkStart w:id="927" w:name="_Toc453339462"/>
      <w:bookmarkStart w:id="928" w:name="_Toc453421635"/>
      <w:bookmarkStart w:id="929" w:name="_Toc453421796"/>
      <w:bookmarkStart w:id="930" w:name="_Toc453936250"/>
      <w:bookmarkStart w:id="931" w:name="_Toc456968705"/>
      <w:bookmarkStart w:id="932" w:name="_Toc457256088"/>
      <w:bookmarkStart w:id="933" w:name="_Toc458020034"/>
      <w:bookmarkStart w:id="934" w:name="_Toc458780538"/>
      <w:bookmarkStart w:id="935" w:name="_Toc459890169"/>
      <w:r w:rsidRPr="008109D8">
        <w:rPr>
          <w:sz w:val="28"/>
          <w:szCs w:val="28"/>
        </w:rPr>
        <w:t>Характеристика улично-дорожной сети Кусинского сельского поселения</w:t>
      </w:r>
      <w:bookmarkEnd w:id="913"/>
      <w:bookmarkEnd w:id="914"/>
      <w:bookmarkEnd w:id="915"/>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2410"/>
        <w:gridCol w:w="4820"/>
        <w:gridCol w:w="2516"/>
      </w:tblGrid>
      <w:tr w:rsidR="00B20571" w:rsidRPr="008109D8" w:rsidTr="008109D8">
        <w:tc>
          <w:tcPr>
            <w:tcW w:w="675" w:type="dxa"/>
          </w:tcPr>
          <w:p w:rsidR="00B20571" w:rsidRPr="008109D8" w:rsidRDefault="00B20571" w:rsidP="004C2EEF">
            <w:pPr>
              <w:jc w:val="center"/>
              <w:rPr>
                <w:sz w:val="28"/>
                <w:szCs w:val="28"/>
              </w:rPr>
            </w:pPr>
            <w:r w:rsidRPr="008109D8">
              <w:rPr>
                <w:sz w:val="28"/>
                <w:szCs w:val="28"/>
              </w:rPr>
              <w:t>№ п/п</w:t>
            </w:r>
          </w:p>
        </w:tc>
        <w:tc>
          <w:tcPr>
            <w:tcW w:w="2410" w:type="dxa"/>
          </w:tcPr>
          <w:p w:rsidR="00B20571" w:rsidRPr="008109D8" w:rsidRDefault="00B20571" w:rsidP="004C2EEF">
            <w:pPr>
              <w:jc w:val="center"/>
              <w:rPr>
                <w:sz w:val="28"/>
                <w:szCs w:val="28"/>
              </w:rPr>
            </w:pPr>
            <w:r w:rsidRPr="008109D8">
              <w:rPr>
                <w:sz w:val="28"/>
                <w:szCs w:val="28"/>
              </w:rPr>
              <w:t>Населенный пункт</w:t>
            </w:r>
          </w:p>
        </w:tc>
        <w:tc>
          <w:tcPr>
            <w:tcW w:w="4820" w:type="dxa"/>
          </w:tcPr>
          <w:p w:rsidR="00B20571" w:rsidRPr="008109D8" w:rsidRDefault="00B20571" w:rsidP="004C2EEF">
            <w:pPr>
              <w:jc w:val="center"/>
              <w:rPr>
                <w:sz w:val="28"/>
                <w:szCs w:val="28"/>
              </w:rPr>
            </w:pPr>
            <w:r w:rsidRPr="008109D8">
              <w:rPr>
                <w:sz w:val="28"/>
                <w:szCs w:val="28"/>
              </w:rPr>
              <w:t>Местоположение</w:t>
            </w:r>
          </w:p>
        </w:tc>
        <w:tc>
          <w:tcPr>
            <w:tcW w:w="2516" w:type="dxa"/>
          </w:tcPr>
          <w:p w:rsidR="00B20571" w:rsidRPr="008109D8" w:rsidRDefault="00B20571" w:rsidP="004C2EEF">
            <w:pPr>
              <w:jc w:val="center"/>
              <w:rPr>
                <w:sz w:val="28"/>
                <w:szCs w:val="28"/>
              </w:rPr>
            </w:pPr>
            <w:r w:rsidRPr="008109D8">
              <w:rPr>
                <w:sz w:val="28"/>
                <w:szCs w:val="28"/>
              </w:rPr>
              <w:t xml:space="preserve">Протяженность, </w:t>
            </w:r>
            <w:proofErr w:type="gramStart"/>
            <w:r w:rsidRPr="008109D8">
              <w:rPr>
                <w:sz w:val="28"/>
                <w:szCs w:val="28"/>
              </w:rPr>
              <w:t>м</w:t>
            </w:r>
            <w:proofErr w:type="gramEnd"/>
          </w:p>
        </w:tc>
      </w:tr>
    </w:tbl>
    <w:p w:rsidR="00B20571" w:rsidRPr="008109D8" w:rsidRDefault="00B20571" w:rsidP="004C2EEF">
      <w:pPr>
        <w:spacing w:line="14"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410"/>
        <w:gridCol w:w="4820"/>
        <w:gridCol w:w="2516"/>
      </w:tblGrid>
      <w:tr w:rsidR="00E86BE6" w:rsidRPr="008109D8" w:rsidTr="008109D8">
        <w:trPr>
          <w:tblHeader/>
        </w:trPr>
        <w:tc>
          <w:tcPr>
            <w:tcW w:w="675" w:type="dxa"/>
          </w:tcPr>
          <w:p w:rsidR="00E86BE6" w:rsidRPr="008109D8" w:rsidRDefault="00B20571" w:rsidP="004C2EEF">
            <w:pPr>
              <w:jc w:val="center"/>
              <w:rPr>
                <w:sz w:val="28"/>
                <w:szCs w:val="28"/>
              </w:rPr>
            </w:pPr>
            <w:r w:rsidRPr="008109D8">
              <w:rPr>
                <w:sz w:val="28"/>
                <w:szCs w:val="28"/>
              </w:rPr>
              <w:t>1</w:t>
            </w:r>
          </w:p>
        </w:tc>
        <w:tc>
          <w:tcPr>
            <w:tcW w:w="2410" w:type="dxa"/>
          </w:tcPr>
          <w:p w:rsidR="00E86BE6" w:rsidRPr="008109D8" w:rsidRDefault="00B20571" w:rsidP="004C2EEF">
            <w:pPr>
              <w:jc w:val="center"/>
              <w:rPr>
                <w:sz w:val="28"/>
                <w:szCs w:val="28"/>
              </w:rPr>
            </w:pPr>
            <w:r w:rsidRPr="008109D8">
              <w:rPr>
                <w:sz w:val="28"/>
                <w:szCs w:val="28"/>
              </w:rPr>
              <w:t>2</w:t>
            </w:r>
          </w:p>
        </w:tc>
        <w:tc>
          <w:tcPr>
            <w:tcW w:w="4820" w:type="dxa"/>
          </w:tcPr>
          <w:p w:rsidR="00E86BE6" w:rsidRPr="008109D8" w:rsidRDefault="00B20571" w:rsidP="004C2EEF">
            <w:pPr>
              <w:jc w:val="center"/>
              <w:rPr>
                <w:sz w:val="28"/>
                <w:szCs w:val="28"/>
              </w:rPr>
            </w:pPr>
            <w:r w:rsidRPr="008109D8">
              <w:rPr>
                <w:sz w:val="28"/>
                <w:szCs w:val="28"/>
              </w:rPr>
              <w:t>3</w:t>
            </w:r>
          </w:p>
        </w:tc>
        <w:tc>
          <w:tcPr>
            <w:tcW w:w="2516" w:type="dxa"/>
          </w:tcPr>
          <w:p w:rsidR="00E86BE6" w:rsidRPr="008109D8" w:rsidRDefault="00B20571" w:rsidP="004C2EEF">
            <w:pPr>
              <w:jc w:val="center"/>
              <w:rPr>
                <w:sz w:val="28"/>
                <w:szCs w:val="28"/>
              </w:rPr>
            </w:pPr>
            <w:r w:rsidRPr="008109D8">
              <w:rPr>
                <w:sz w:val="28"/>
                <w:szCs w:val="28"/>
              </w:rPr>
              <w:t>4</w:t>
            </w:r>
          </w:p>
        </w:tc>
      </w:tr>
      <w:tr w:rsidR="00724039" w:rsidRPr="008109D8" w:rsidTr="008109D8">
        <w:tc>
          <w:tcPr>
            <w:tcW w:w="675" w:type="dxa"/>
            <w:vMerge w:val="restart"/>
          </w:tcPr>
          <w:p w:rsidR="00724039" w:rsidRPr="008109D8" w:rsidRDefault="00724039" w:rsidP="004C2EEF">
            <w:pPr>
              <w:jc w:val="center"/>
              <w:rPr>
                <w:sz w:val="28"/>
                <w:szCs w:val="28"/>
              </w:rPr>
            </w:pPr>
            <w:r w:rsidRPr="008109D8">
              <w:rPr>
                <w:sz w:val="28"/>
                <w:szCs w:val="28"/>
              </w:rPr>
              <w:t>1</w:t>
            </w:r>
          </w:p>
        </w:tc>
        <w:tc>
          <w:tcPr>
            <w:tcW w:w="2410" w:type="dxa"/>
            <w:vMerge w:val="restart"/>
          </w:tcPr>
          <w:p w:rsidR="00724039" w:rsidRPr="008109D8" w:rsidRDefault="00724039" w:rsidP="004C2EEF">
            <w:pPr>
              <w:jc w:val="both"/>
              <w:rPr>
                <w:sz w:val="28"/>
                <w:szCs w:val="28"/>
              </w:rPr>
            </w:pPr>
            <w:r w:rsidRPr="008109D8">
              <w:rPr>
                <w:sz w:val="28"/>
                <w:szCs w:val="28"/>
              </w:rPr>
              <w:t>д. Берёзовик</w:t>
            </w:r>
          </w:p>
        </w:tc>
        <w:tc>
          <w:tcPr>
            <w:tcW w:w="4820" w:type="dxa"/>
          </w:tcPr>
          <w:p w:rsidR="00724039" w:rsidRPr="008109D8" w:rsidRDefault="00724039" w:rsidP="004C2EEF">
            <w:pPr>
              <w:jc w:val="both"/>
              <w:rPr>
                <w:sz w:val="28"/>
                <w:szCs w:val="28"/>
              </w:rPr>
            </w:pPr>
            <w:r w:rsidRPr="008109D8">
              <w:rPr>
                <w:sz w:val="28"/>
                <w:szCs w:val="28"/>
              </w:rPr>
              <w:t xml:space="preserve">1-й поворот налево, за р. </w:t>
            </w:r>
            <w:proofErr w:type="spellStart"/>
            <w:r w:rsidRPr="008109D8">
              <w:rPr>
                <w:sz w:val="28"/>
                <w:szCs w:val="28"/>
              </w:rPr>
              <w:t>Кусинка</w:t>
            </w:r>
            <w:proofErr w:type="spellEnd"/>
          </w:p>
        </w:tc>
        <w:tc>
          <w:tcPr>
            <w:tcW w:w="2516" w:type="dxa"/>
          </w:tcPr>
          <w:p w:rsidR="00724039" w:rsidRPr="008109D8" w:rsidRDefault="00724039" w:rsidP="004C2EEF">
            <w:pPr>
              <w:jc w:val="center"/>
              <w:rPr>
                <w:sz w:val="28"/>
                <w:szCs w:val="28"/>
              </w:rPr>
            </w:pPr>
            <w:r w:rsidRPr="008109D8">
              <w:rPr>
                <w:sz w:val="28"/>
                <w:szCs w:val="28"/>
              </w:rPr>
              <w:t>235</w:t>
            </w:r>
          </w:p>
        </w:tc>
      </w:tr>
      <w:tr w:rsidR="00724039" w:rsidRPr="008109D8" w:rsidTr="008109D8">
        <w:tc>
          <w:tcPr>
            <w:tcW w:w="675" w:type="dxa"/>
            <w:vMerge/>
          </w:tcPr>
          <w:p w:rsidR="00724039" w:rsidRPr="008109D8" w:rsidRDefault="00724039" w:rsidP="004C2EEF">
            <w:pPr>
              <w:jc w:val="cente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 xml:space="preserve">2-й поворот налево, за р. </w:t>
            </w:r>
            <w:proofErr w:type="spellStart"/>
            <w:r w:rsidRPr="008109D8">
              <w:rPr>
                <w:sz w:val="28"/>
                <w:szCs w:val="28"/>
              </w:rPr>
              <w:t>Кусинка</w:t>
            </w:r>
            <w:proofErr w:type="spellEnd"/>
          </w:p>
        </w:tc>
        <w:tc>
          <w:tcPr>
            <w:tcW w:w="2516" w:type="dxa"/>
          </w:tcPr>
          <w:p w:rsidR="00724039" w:rsidRPr="008109D8" w:rsidRDefault="00724039" w:rsidP="004C2EEF">
            <w:pPr>
              <w:jc w:val="center"/>
              <w:rPr>
                <w:sz w:val="28"/>
                <w:szCs w:val="28"/>
              </w:rPr>
            </w:pPr>
            <w:r w:rsidRPr="008109D8">
              <w:rPr>
                <w:sz w:val="28"/>
                <w:szCs w:val="28"/>
              </w:rPr>
              <w:t>250</w:t>
            </w:r>
          </w:p>
        </w:tc>
      </w:tr>
      <w:tr w:rsidR="00724039" w:rsidRPr="008109D8" w:rsidTr="008109D8">
        <w:tc>
          <w:tcPr>
            <w:tcW w:w="675" w:type="dxa"/>
            <w:vMerge/>
          </w:tcPr>
          <w:p w:rsidR="00724039" w:rsidRPr="008109D8" w:rsidRDefault="00724039" w:rsidP="004C2EEF">
            <w:pPr>
              <w:jc w:val="cente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1-й поворот налево, мимо лесопилки</w:t>
            </w:r>
          </w:p>
        </w:tc>
        <w:tc>
          <w:tcPr>
            <w:tcW w:w="2516" w:type="dxa"/>
          </w:tcPr>
          <w:p w:rsidR="00724039" w:rsidRPr="008109D8" w:rsidRDefault="00724039" w:rsidP="004C2EEF">
            <w:pPr>
              <w:jc w:val="center"/>
              <w:rPr>
                <w:sz w:val="28"/>
                <w:szCs w:val="28"/>
              </w:rPr>
            </w:pPr>
            <w:r w:rsidRPr="008109D8">
              <w:rPr>
                <w:sz w:val="28"/>
                <w:szCs w:val="28"/>
              </w:rPr>
              <w:t>460</w:t>
            </w:r>
          </w:p>
        </w:tc>
      </w:tr>
      <w:tr w:rsidR="00724039" w:rsidRPr="008109D8" w:rsidTr="008109D8">
        <w:tc>
          <w:tcPr>
            <w:tcW w:w="675" w:type="dxa"/>
            <w:vMerge/>
          </w:tcPr>
          <w:p w:rsidR="00724039" w:rsidRPr="008109D8" w:rsidRDefault="00724039" w:rsidP="004C2EEF">
            <w:pPr>
              <w:jc w:val="cente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120DBC" w:rsidP="004C2EEF">
            <w:pPr>
              <w:jc w:val="both"/>
              <w:rPr>
                <w:sz w:val="28"/>
                <w:szCs w:val="28"/>
              </w:rPr>
            </w:pPr>
            <w:r w:rsidRPr="008109D8">
              <w:rPr>
                <w:sz w:val="28"/>
                <w:szCs w:val="28"/>
              </w:rPr>
              <w:t xml:space="preserve">за р. </w:t>
            </w:r>
            <w:proofErr w:type="spellStart"/>
            <w:r w:rsidRPr="008109D8">
              <w:rPr>
                <w:sz w:val="28"/>
                <w:szCs w:val="28"/>
              </w:rPr>
              <w:t>Кусинка</w:t>
            </w:r>
            <w:proofErr w:type="spellEnd"/>
            <w:r w:rsidRPr="008109D8">
              <w:rPr>
                <w:sz w:val="28"/>
                <w:szCs w:val="28"/>
              </w:rPr>
              <w:t xml:space="preserve">, направо, </w:t>
            </w:r>
            <w:r w:rsidR="00724039" w:rsidRPr="008109D8">
              <w:rPr>
                <w:sz w:val="28"/>
                <w:szCs w:val="28"/>
              </w:rPr>
              <w:t xml:space="preserve">до последних домов у р. </w:t>
            </w:r>
            <w:proofErr w:type="spellStart"/>
            <w:r w:rsidR="00724039" w:rsidRPr="008109D8">
              <w:rPr>
                <w:sz w:val="28"/>
                <w:szCs w:val="28"/>
              </w:rPr>
              <w:t>Кусинка</w:t>
            </w:r>
            <w:proofErr w:type="spellEnd"/>
          </w:p>
        </w:tc>
        <w:tc>
          <w:tcPr>
            <w:tcW w:w="2516" w:type="dxa"/>
          </w:tcPr>
          <w:p w:rsidR="00724039" w:rsidRPr="008109D8" w:rsidRDefault="00724039" w:rsidP="004C2EEF">
            <w:pPr>
              <w:jc w:val="center"/>
              <w:rPr>
                <w:sz w:val="28"/>
                <w:szCs w:val="28"/>
              </w:rPr>
            </w:pPr>
            <w:r w:rsidRPr="008109D8">
              <w:rPr>
                <w:sz w:val="28"/>
                <w:szCs w:val="28"/>
              </w:rPr>
              <w:t>760</w:t>
            </w:r>
          </w:p>
        </w:tc>
      </w:tr>
      <w:tr w:rsidR="00724039" w:rsidRPr="008109D8" w:rsidTr="008109D8">
        <w:tc>
          <w:tcPr>
            <w:tcW w:w="675" w:type="dxa"/>
            <w:vMerge/>
          </w:tcPr>
          <w:p w:rsidR="00724039" w:rsidRPr="008109D8" w:rsidRDefault="00724039" w:rsidP="004C2EEF">
            <w:pPr>
              <w:jc w:val="cente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подъе</w:t>
            </w:r>
            <w:proofErr w:type="gramStart"/>
            <w:r w:rsidRPr="008109D8">
              <w:rPr>
                <w:sz w:val="28"/>
                <w:szCs w:val="28"/>
              </w:rPr>
              <w:t>зд к кл</w:t>
            </w:r>
            <w:proofErr w:type="gramEnd"/>
            <w:r w:rsidRPr="008109D8">
              <w:rPr>
                <w:sz w:val="28"/>
                <w:szCs w:val="28"/>
              </w:rPr>
              <w:t>адбищу</w:t>
            </w:r>
          </w:p>
        </w:tc>
        <w:tc>
          <w:tcPr>
            <w:tcW w:w="2516" w:type="dxa"/>
          </w:tcPr>
          <w:p w:rsidR="00724039" w:rsidRPr="008109D8" w:rsidRDefault="00724039" w:rsidP="004C2EEF">
            <w:pPr>
              <w:jc w:val="center"/>
              <w:rPr>
                <w:sz w:val="28"/>
                <w:szCs w:val="28"/>
              </w:rPr>
            </w:pPr>
            <w:r w:rsidRPr="008109D8">
              <w:rPr>
                <w:sz w:val="28"/>
                <w:szCs w:val="28"/>
              </w:rPr>
              <w:t>450</w:t>
            </w:r>
          </w:p>
        </w:tc>
      </w:tr>
      <w:tr w:rsidR="00724039" w:rsidRPr="008109D8" w:rsidTr="008109D8">
        <w:tc>
          <w:tcPr>
            <w:tcW w:w="675" w:type="dxa"/>
            <w:vMerge/>
          </w:tcPr>
          <w:p w:rsidR="00724039" w:rsidRPr="008109D8" w:rsidRDefault="00724039" w:rsidP="004C2EEF">
            <w:pPr>
              <w:jc w:val="cente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итого</w:t>
            </w:r>
          </w:p>
        </w:tc>
        <w:tc>
          <w:tcPr>
            <w:tcW w:w="2516" w:type="dxa"/>
          </w:tcPr>
          <w:p w:rsidR="00724039" w:rsidRPr="008109D8" w:rsidRDefault="00724039" w:rsidP="004C2EEF">
            <w:pPr>
              <w:jc w:val="center"/>
              <w:rPr>
                <w:sz w:val="28"/>
                <w:szCs w:val="28"/>
              </w:rPr>
            </w:pPr>
            <w:r w:rsidRPr="008109D8">
              <w:rPr>
                <w:sz w:val="28"/>
                <w:szCs w:val="28"/>
              </w:rPr>
              <w:t>2155</w:t>
            </w:r>
          </w:p>
        </w:tc>
      </w:tr>
      <w:tr w:rsidR="00120DBC" w:rsidRPr="008109D8" w:rsidTr="008109D8">
        <w:tc>
          <w:tcPr>
            <w:tcW w:w="675" w:type="dxa"/>
            <w:vMerge w:val="restart"/>
          </w:tcPr>
          <w:p w:rsidR="00120DBC" w:rsidRPr="008109D8" w:rsidRDefault="00B20571" w:rsidP="004C2EEF">
            <w:pPr>
              <w:jc w:val="center"/>
              <w:rPr>
                <w:sz w:val="28"/>
                <w:szCs w:val="28"/>
              </w:rPr>
            </w:pPr>
            <w:r w:rsidRPr="008109D8">
              <w:rPr>
                <w:sz w:val="28"/>
                <w:szCs w:val="28"/>
              </w:rPr>
              <w:t>2</w:t>
            </w:r>
          </w:p>
        </w:tc>
        <w:tc>
          <w:tcPr>
            <w:tcW w:w="2410" w:type="dxa"/>
            <w:vMerge w:val="restart"/>
          </w:tcPr>
          <w:p w:rsidR="00120DBC" w:rsidRPr="008109D8" w:rsidRDefault="00120DBC" w:rsidP="004C2EEF">
            <w:pPr>
              <w:jc w:val="both"/>
              <w:rPr>
                <w:sz w:val="28"/>
                <w:szCs w:val="28"/>
              </w:rPr>
            </w:pPr>
            <w:r w:rsidRPr="008109D8">
              <w:rPr>
                <w:sz w:val="28"/>
                <w:szCs w:val="28"/>
              </w:rPr>
              <w:t xml:space="preserve">п. ст. </w:t>
            </w:r>
            <w:proofErr w:type="spellStart"/>
            <w:r w:rsidRPr="008109D8">
              <w:rPr>
                <w:sz w:val="28"/>
                <w:szCs w:val="28"/>
              </w:rPr>
              <w:t>Ирса</w:t>
            </w:r>
            <w:proofErr w:type="spellEnd"/>
          </w:p>
        </w:tc>
        <w:tc>
          <w:tcPr>
            <w:tcW w:w="4820" w:type="dxa"/>
          </w:tcPr>
          <w:p w:rsidR="00120DBC" w:rsidRPr="008109D8" w:rsidRDefault="00120DBC" w:rsidP="004C2EEF">
            <w:pPr>
              <w:jc w:val="both"/>
              <w:rPr>
                <w:sz w:val="28"/>
                <w:szCs w:val="28"/>
              </w:rPr>
            </w:pPr>
            <w:r w:rsidRPr="008109D8">
              <w:rPr>
                <w:sz w:val="28"/>
                <w:szCs w:val="28"/>
              </w:rPr>
              <w:t>1-й поворот направо до последнего дома от переезда через железнодорожную линию (дорожное ремонтно-строительное управление)</w:t>
            </w:r>
          </w:p>
        </w:tc>
        <w:tc>
          <w:tcPr>
            <w:tcW w:w="2516" w:type="dxa"/>
          </w:tcPr>
          <w:p w:rsidR="00120DBC" w:rsidRPr="008109D8" w:rsidRDefault="00120DBC" w:rsidP="004C2EEF">
            <w:pPr>
              <w:jc w:val="center"/>
              <w:rPr>
                <w:sz w:val="28"/>
                <w:szCs w:val="28"/>
              </w:rPr>
            </w:pPr>
            <w:r w:rsidRPr="008109D8">
              <w:rPr>
                <w:sz w:val="28"/>
                <w:szCs w:val="28"/>
              </w:rPr>
              <w:t>230</w:t>
            </w:r>
          </w:p>
        </w:tc>
      </w:tr>
      <w:tr w:rsidR="00120DBC" w:rsidRPr="008109D8" w:rsidTr="008109D8">
        <w:tc>
          <w:tcPr>
            <w:tcW w:w="675" w:type="dxa"/>
            <w:vMerge/>
          </w:tcPr>
          <w:p w:rsidR="00120DBC" w:rsidRPr="008109D8" w:rsidRDefault="00120DBC" w:rsidP="004C2EEF">
            <w:pPr>
              <w:jc w:val="center"/>
              <w:rPr>
                <w:sz w:val="28"/>
                <w:szCs w:val="28"/>
              </w:rPr>
            </w:pPr>
          </w:p>
        </w:tc>
        <w:tc>
          <w:tcPr>
            <w:tcW w:w="2410" w:type="dxa"/>
            <w:vMerge/>
          </w:tcPr>
          <w:p w:rsidR="00120DBC" w:rsidRPr="008109D8" w:rsidRDefault="00120DBC" w:rsidP="004C2EEF">
            <w:pPr>
              <w:jc w:val="both"/>
              <w:rPr>
                <w:sz w:val="28"/>
                <w:szCs w:val="28"/>
              </w:rPr>
            </w:pPr>
          </w:p>
        </w:tc>
        <w:tc>
          <w:tcPr>
            <w:tcW w:w="4820" w:type="dxa"/>
          </w:tcPr>
          <w:p w:rsidR="00120DBC" w:rsidRPr="008109D8" w:rsidRDefault="00B20571" w:rsidP="004C2EEF">
            <w:pPr>
              <w:jc w:val="both"/>
              <w:rPr>
                <w:sz w:val="28"/>
                <w:szCs w:val="28"/>
              </w:rPr>
            </w:pPr>
            <w:r w:rsidRPr="008109D8">
              <w:rPr>
                <w:sz w:val="28"/>
                <w:szCs w:val="28"/>
              </w:rPr>
              <w:t xml:space="preserve">поворот налево, </w:t>
            </w:r>
            <w:r w:rsidR="00120DBC" w:rsidRPr="008109D8">
              <w:rPr>
                <w:sz w:val="28"/>
                <w:szCs w:val="28"/>
              </w:rPr>
              <w:t>до последнего дома</w:t>
            </w:r>
          </w:p>
        </w:tc>
        <w:tc>
          <w:tcPr>
            <w:tcW w:w="2516" w:type="dxa"/>
          </w:tcPr>
          <w:p w:rsidR="00120DBC" w:rsidRPr="008109D8" w:rsidRDefault="00120DBC" w:rsidP="004C2EEF">
            <w:pPr>
              <w:jc w:val="center"/>
              <w:rPr>
                <w:sz w:val="28"/>
                <w:szCs w:val="28"/>
              </w:rPr>
            </w:pPr>
            <w:r w:rsidRPr="008109D8">
              <w:rPr>
                <w:sz w:val="28"/>
                <w:szCs w:val="28"/>
              </w:rPr>
              <w:t>400</w:t>
            </w:r>
          </w:p>
        </w:tc>
      </w:tr>
      <w:tr w:rsidR="00120DBC" w:rsidRPr="008109D8" w:rsidTr="008109D8">
        <w:tc>
          <w:tcPr>
            <w:tcW w:w="675" w:type="dxa"/>
            <w:vMerge/>
          </w:tcPr>
          <w:p w:rsidR="00120DBC" w:rsidRPr="008109D8" w:rsidRDefault="00120DBC" w:rsidP="004C2EEF">
            <w:pPr>
              <w:jc w:val="center"/>
              <w:rPr>
                <w:sz w:val="28"/>
                <w:szCs w:val="28"/>
              </w:rPr>
            </w:pPr>
          </w:p>
        </w:tc>
        <w:tc>
          <w:tcPr>
            <w:tcW w:w="2410" w:type="dxa"/>
            <w:vMerge/>
          </w:tcPr>
          <w:p w:rsidR="00120DBC" w:rsidRPr="008109D8" w:rsidRDefault="00120DBC" w:rsidP="004C2EEF">
            <w:pPr>
              <w:jc w:val="both"/>
              <w:rPr>
                <w:sz w:val="28"/>
                <w:szCs w:val="28"/>
              </w:rPr>
            </w:pPr>
          </w:p>
        </w:tc>
        <w:tc>
          <w:tcPr>
            <w:tcW w:w="4820" w:type="dxa"/>
          </w:tcPr>
          <w:p w:rsidR="00120DBC" w:rsidRPr="008109D8" w:rsidRDefault="00120DBC" w:rsidP="004C2EEF">
            <w:pPr>
              <w:jc w:val="both"/>
              <w:rPr>
                <w:sz w:val="28"/>
                <w:szCs w:val="28"/>
              </w:rPr>
            </w:pPr>
            <w:r w:rsidRPr="008109D8">
              <w:rPr>
                <w:sz w:val="28"/>
                <w:szCs w:val="28"/>
              </w:rPr>
              <w:t>итого</w:t>
            </w:r>
          </w:p>
        </w:tc>
        <w:tc>
          <w:tcPr>
            <w:tcW w:w="2516" w:type="dxa"/>
          </w:tcPr>
          <w:p w:rsidR="00120DBC" w:rsidRPr="008109D8" w:rsidRDefault="00120DBC" w:rsidP="004C2EEF">
            <w:pPr>
              <w:jc w:val="center"/>
              <w:rPr>
                <w:sz w:val="28"/>
                <w:szCs w:val="28"/>
              </w:rPr>
            </w:pPr>
            <w:r w:rsidRPr="008109D8">
              <w:rPr>
                <w:sz w:val="28"/>
                <w:szCs w:val="28"/>
              </w:rPr>
              <w:t>630</w:t>
            </w:r>
          </w:p>
        </w:tc>
      </w:tr>
      <w:tr w:rsidR="00724039" w:rsidRPr="008109D8" w:rsidTr="008109D8">
        <w:tc>
          <w:tcPr>
            <w:tcW w:w="675" w:type="dxa"/>
            <w:vMerge w:val="restart"/>
          </w:tcPr>
          <w:p w:rsidR="00724039" w:rsidRPr="008109D8" w:rsidRDefault="00B20571" w:rsidP="004C2EEF">
            <w:pPr>
              <w:jc w:val="center"/>
              <w:rPr>
                <w:sz w:val="28"/>
                <w:szCs w:val="28"/>
              </w:rPr>
            </w:pPr>
            <w:r w:rsidRPr="008109D8">
              <w:rPr>
                <w:sz w:val="28"/>
                <w:szCs w:val="28"/>
              </w:rPr>
              <w:t>3</w:t>
            </w:r>
          </w:p>
          <w:p w:rsidR="00724039" w:rsidRPr="008109D8" w:rsidRDefault="00724039" w:rsidP="004C2EEF">
            <w:pPr>
              <w:jc w:val="center"/>
              <w:rPr>
                <w:sz w:val="28"/>
                <w:szCs w:val="28"/>
              </w:rPr>
            </w:pPr>
          </w:p>
        </w:tc>
        <w:tc>
          <w:tcPr>
            <w:tcW w:w="2410" w:type="dxa"/>
            <w:vMerge w:val="restart"/>
          </w:tcPr>
          <w:p w:rsidR="00724039" w:rsidRPr="008109D8" w:rsidRDefault="00724039" w:rsidP="004C2EEF">
            <w:pPr>
              <w:jc w:val="both"/>
              <w:rPr>
                <w:sz w:val="28"/>
                <w:szCs w:val="28"/>
              </w:rPr>
            </w:pPr>
            <w:r w:rsidRPr="008109D8">
              <w:rPr>
                <w:sz w:val="28"/>
                <w:szCs w:val="28"/>
              </w:rPr>
              <w:t xml:space="preserve">д. </w:t>
            </w:r>
            <w:proofErr w:type="gramStart"/>
            <w:r w:rsidRPr="008109D8">
              <w:rPr>
                <w:sz w:val="28"/>
                <w:szCs w:val="28"/>
              </w:rPr>
              <w:t>Кусино</w:t>
            </w:r>
            <w:proofErr w:type="gramEnd"/>
          </w:p>
        </w:tc>
        <w:tc>
          <w:tcPr>
            <w:tcW w:w="4820" w:type="dxa"/>
          </w:tcPr>
          <w:p w:rsidR="00724039" w:rsidRPr="008109D8" w:rsidRDefault="00724039" w:rsidP="004C2EEF">
            <w:pPr>
              <w:jc w:val="both"/>
              <w:rPr>
                <w:sz w:val="28"/>
                <w:szCs w:val="28"/>
              </w:rPr>
            </w:pPr>
            <w:r w:rsidRPr="008109D8">
              <w:rPr>
                <w:sz w:val="28"/>
                <w:szCs w:val="28"/>
              </w:rPr>
              <w:t>подъезд к 3-м новым участкам</w:t>
            </w:r>
          </w:p>
        </w:tc>
        <w:tc>
          <w:tcPr>
            <w:tcW w:w="2516" w:type="dxa"/>
          </w:tcPr>
          <w:p w:rsidR="00724039" w:rsidRPr="008109D8" w:rsidRDefault="00724039" w:rsidP="004C2EEF">
            <w:pPr>
              <w:jc w:val="center"/>
              <w:rPr>
                <w:sz w:val="28"/>
                <w:szCs w:val="28"/>
              </w:rPr>
            </w:pPr>
            <w:r w:rsidRPr="008109D8">
              <w:rPr>
                <w:sz w:val="28"/>
                <w:szCs w:val="28"/>
              </w:rPr>
              <w:t>60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подъезд к 6-ти новым участкам</w:t>
            </w:r>
          </w:p>
        </w:tc>
        <w:tc>
          <w:tcPr>
            <w:tcW w:w="2516" w:type="dxa"/>
          </w:tcPr>
          <w:p w:rsidR="00724039" w:rsidRPr="008109D8" w:rsidRDefault="00724039" w:rsidP="004C2EEF">
            <w:pPr>
              <w:jc w:val="center"/>
              <w:rPr>
                <w:sz w:val="28"/>
                <w:szCs w:val="28"/>
              </w:rPr>
            </w:pPr>
            <w:r w:rsidRPr="008109D8">
              <w:rPr>
                <w:sz w:val="28"/>
                <w:szCs w:val="28"/>
              </w:rPr>
              <w:t>260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подъезд к домам 74-78</w:t>
            </w:r>
          </w:p>
        </w:tc>
        <w:tc>
          <w:tcPr>
            <w:tcW w:w="2516" w:type="dxa"/>
          </w:tcPr>
          <w:p w:rsidR="00724039" w:rsidRPr="008109D8" w:rsidRDefault="00724039" w:rsidP="004C2EEF">
            <w:pPr>
              <w:jc w:val="center"/>
              <w:rPr>
                <w:sz w:val="28"/>
                <w:szCs w:val="28"/>
              </w:rPr>
            </w:pPr>
            <w:r w:rsidRPr="008109D8">
              <w:rPr>
                <w:sz w:val="28"/>
                <w:szCs w:val="28"/>
              </w:rPr>
              <w:t>500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ул. Луговая</w:t>
            </w:r>
          </w:p>
        </w:tc>
        <w:tc>
          <w:tcPr>
            <w:tcW w:w="2516" w:type="dxa"/>
          </w:tcPr>
          <w:p w:rsidR="00724039" w:rsidRPr="008109D8" w:rsidRDefault="00724039" w:rsidP="004C2EEF">
            <w:pPr>
              <w:jc w:val="center"/>
              <w:rPr>
                <w:sz w:val="28"/>
                <w:szCs w:val="28"/>
              </w:rPr>
            </w:pPr>
            <w:r w:rsidRPr="008109D8">
              <w:rPr>
                <w:sz w:val="28"/>
                <w:szCs w:val="28"/>
              </w:rPr>
              <w:t>780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ул. Набережная</w:t>
            </w:r>
          </w:p>
        </w:tc>
        <w:tc>
          <w:tcPr>
            <w:tcW w:w="2516" w:type="dxa"/>
          </w:tcPr>
          <w:p w:rsidR="00724039" w:rsidRPr="008109D8" w:rsidRDefault="00724039" w:rsidP="004C2EEF">
            <w:pPr>
              <w:jc w:val="center"/>
              <w:rPr>
                <w:sz w:val="28"/>
                <w:szCs w:val="28"/>
              </w:rPr>
            </w:pPr>
            <w:r w:rsidRPr="008109D8">
              <w:rPr>
                <w:sz w:val="28"/>
                <w:szCs w:val="28"/>
              </w:rPr>
              <w:t>850 + 100 до очистных</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ул. Новая</w:t>
            </w:r>
          </w:p>
        </w:tc>
        <w:tc>
          <w:tcPr>
            <w:tcW w:w="2516" w:type="dxa"/>
          </w:tcPr>
          <w:p w:rsidR="00724039" w:rsidRPr="008109D8" w:rsidRDefault="00724039" w:rsidP="004C2EEF">
            <w:pPr>
              <w:jc w:val="center"/>
              <w:rPr>
                <w:sz w:val="28"/>
                <w:szCs w:val="28"/>
              </w:rPr>
            </w:pPr>
            <w:r w:rsidRPr="008109D8">
              <w:rPr>
                <w:sz w:val="28"/>
                <w:szCs w:val="28"/>
              </w:rPr>
              <w:t>1300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ул. Центральная</w:t>
            </w:r>
          </w:p>
        </w:tc>
        <w:tc>
          <w:tcPr>
            <w:tcW w:w="2516" w:type="dxa"/>
          </w:tcPr>
          <w:p w:rsidR="00724039" w:rsidRPr="008109D8" w:rsidRDefault="00724039" w:rsidP="004C2EEF">
            <w:pPr>
              <w:jc w:val="center"/>
              <w:rPr>
                <w:sz w:val="28"/>
                <w:szCs w:val="28"/>
              </w:rPr>
            </w:pPr>
            <w:r w:rsidRPr="008109D8">
              <w:rPr>
                <w:sz w:val="28"/>
                <w:szCs w:val="28"/>
              </w:rPr>
              <w:t>300</w:t>
            </w:r>
          </w:p>
        </w:tc>
      </w:tr>
      <w:tr w:rsidR="00724039" w:rsidRPr="008109D8" w:rsidTr="008109D8">
        <w:tc>
          <w:tcPr>
            <w:tcW w:w="675" w:type="dxa"/>
            <w:vMerge/>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ул. Школьная</w:t>
            </w:r>
          </w:p>
        </w:tc>
        <w:tc>
          <w:tcPr>
            <w:tcW w:w="2516" w:type="dxa"/>
          </w:tcPr>
          <w:p w:rsidR="00724039" w:rsidRPr="008109D8" w:rsidRDefault="00724039" w:rsidP="004C2EEF">
            <w:pPr>
              <w:jc w:val="center"/>
              <w:rPr>
                <w:sz w:val="28"/>
                <w:szCs w:val="28"/>
              </w:rPr>
            </w:pPr>
            <w:r w:rsidRPr="008109D8">
              <w:rPr>
                <w:sz w:val="28"/>
                <w:szCs w:val="28"/>
              </w:rPr>
              <w:t>580</w:t>
            </w:r>
          </w:p>
        </w:tc>
      </w:tr>
      <w:tr w:rsidR="00724039" w:rsidRPr="008109D8" w:rsidTr="008109D8">
        <w:tc>
          <w:tcPr>
            <w:tcW w:w="675" w:type="dxa"/>
            <w:vMerge/>
            <w:tcBorders>
              <w:bottom w:val="single" w:sz="4" w:space="0" w:color="auto"/>
            </w:tcBorders>
          </w:tcPr>
          <w:p w:rsidR="00724039" w:rsidRPr="008109D8" w:rsidRDefault="00724039" w:rsidP="004C2EEF">
            <w:pPr>
              <w:rPr>
                <w:sz w:val="28"/>
                <w:szCs w:val="28"/>
              </w:rPr>
            </w:pPr>
          </w:p>
        </w:tc>
        <w:tc>
          <w:tcPr>
            <w:tcW w:w="2410" w:type="dxa"/>
            <w:vMerge/>
          </w:tcPr>
          <w:p w:rsidR="00724039" w:rsidRPr="008109D8" w:rsidRDefault="00724039" w:rsidP="004C2EEF">
            <w:pPr>
              <w:jc w:val="both"/>
              <w:rPr>
                <w:sz w:val="28"/>
                <w:szCs w:val="28"/>
              </w:rPr>
            </w:pPr>
          </w:p>
        </w:tc>
        <w:tc>
          <w:tcPr>
            <w:tcW w:w="4820" w:type="dxa"/>
          </w:tcPr>
          <w:p w:rsidR="00724039" w:rsidRPr="008109D8" w:rsidRDefault="00724039" w:rsidP="004C2EEF">
            <w:pPr>
              <w:jc w:val="both"/>
              <w:rPr>
                <w:sz w:val="28"/>
                <w:szCs w:val="28"/>
              </w:rPr>
            </w:pPr>
            <w:r w:rsidRPr="008109D8">
              <w:rPr>
                <w:sz w:val="28"/>
                <w:szCs w:val="28"/>
              </w:rPr>
              <w:t>итого</w:t>
            </w:r>
          </w:p>
        </w:tc>
        <w:tc>
          <w:tcPr>
            <w:tcW w:w="2516" w:type="dxa"/>
          </w:tcPr>
          <w:p w:rsidR="00724039" w:rsidRPr="008109D8" w:rsidRDefault="00724039" w:rsidP="004C2EEF">
            <w:pPr>
              <w:jc w:val="center"/>
              <w:rPr>
                <w:sz w:val="28"/>
                <w:szCs w:val="28"/>
              </w:rPr>
            </w:pPr>
            <w:r w:rsidRPr="008109D8">
              <w:rPr>
                <w:sz w:val="28"/>
                <w:szCs w:val="28"/>
              </w:rPr>
              <w:t>4630</w:t>
            </w:r>
          </w:p>
        </w:tc>
      </w:tr>
      <w:tr w:rsidR="00B20571" w:rsidRPr="008109D8" w:rsidTr="008109D8">
        <w:tc>
          <w:tcPr>
            <w:tcW w:w="675" w:type="dxa"/>
            <w:vMerge w:val="restart"/>
            <w:tcBorders>
              <w:top w:val="single" w:sz="4" w:space="0" w:color="auto"/>
            </w:tcBorders>
          </w:tcPr>
          <w:p w:rsidR="00B20571" w:rsidRPr="008109D8" w:rsidRDefault="00B20571" w:rsidP="004C2EEF">
            <w:pPr>
              <w:rPr>
                <w:sz w:val="28"/>
                <w:szCs w:val="28"/>
              </w:rPr>
            </w:pPr>
            <w:r w:rsidRPr="008109D8">
              <w:rPr>
                <w:sz w:val="28"/>
                <w:szCs w:val="28"/>
              </w:rPr>
              <w:t>4</w:t>
            </w:r>
          </w:p>
        </w:tc>
        <w:tc>
          <w:tcPr>
            <w:tcW w:w="2410" w:type="dxa"/>
            <w:vMerge w:val="restart"/>
          </w:tcPr>
          <w:p w:rsidR="00B20571" w:rsidRPr="008109D8" w:rsidRDefault="00B20571" w:rsidP="004C2EEF">
            <w:pPr>
              <w:jc w:val="both"/>
              <w:rPr>
                <w:sz w:val="28"/>
                <w:szCs w:val="28"/>
              </w:rPr>
            </w:pPr>
            <w:r w:rsidRPr="008109D8">
              <w:rPr>
                <w:sz w:val="28"/>
                <w:szCs w:val="28"/>
              </w:rPr>
              <w:t>с. Посадников Остров</w:t>
            </w:r>
          </w:p>
        </w:tc>
        <w:tc>
          <w:tcPr>
            <w:tcW w:w="4820" w:type="dxa"/>
          </w:tcPr>
          <w:p w:rsidR="00B20571" w:rsidRPr="008109D8" w:rsidRDefault="00B20571" w:rsidP="004C2EEF">
            <w:pPr>
              <w:jc w:val="both"/>
              <w:rPr>
                <w:sz w:val="28"/>
                <w:szCs w:val="28"/>
              </w:rPr>
            </w:pPr>
            <w:r w:rsidRPr="008109D8">
              <w:rPr>
                <w:sz w:val="28"/>
                <w:szCs w:val="28"/>
              </w:rPr>
              <w:t>въезд в село</w:t>
            </w:r>
          </w:p>
        </w:tc>
        <w:tc>
          <w:tcPr>
            <w:tcW w:w="2516" w:type="dxa"/>
          </w:tcPr>
          <w:p w:rsidR="00B20571" w:rsidRPr="008109D8" w:rsidRDefault="00B20571" w:rsidP="004C2EEF">
            <w:pPr>
              <w:jc w:val="center"/>
              <w:rPr>
                <w:sz w:val="28"/>
                <w:szCs w:val="28"/>
              </w:rPr>
            </w:pPr>
            <w:r w:rsidRPr="008109D8">
              <w:rPr>
                <w:sz w:val="28"/>
                <w:szCs w:val="28"/>
              </w:rPr>
              <w:t>680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от водонапорной башни до 1-го дома</w:t>
            </w:r>
          </w:p>
        </w:tc>
        <w:tc>
          <w:tcPr>
            <w:tcW w:w="2516" w:type="dxa"/>
          </w:tcPr>
          <w:p w:rsidR="00B20571" w:rsidRPr="008109D8" w:rsidRDefault="00B20571" w:rsidP="004C2EEF">
            <w:pPr>
              <w:jc w:val="center"/>
              <w:rPr>
                <w:sz w:val="28"/>
                <w:szCs w:val="28"/>
              </w:rPr>
            </w:pPr>
            <w:r w:rsidRPr="008109D8">
              <w:rPr>
                <w:sz w:val="28"/>
                <w:szCs w:val="28"/>
              </w:rPr>
              <w:t>120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от 1-го дома до фельдшерско-акушерского пункта</w:t>
            </w:r>
          </w:p>
        </w:tc>
        <w:tc>
          <w:tcPr>
            <w:tcW w:w="2516" w:type="dxa"/>
          </w:tcPr>
          <w:p w:rsidR="00B20571" w:rsidRPr="008109D8" w:rsidRDefault="00B20571" w:rsidP="004C2EEF">
            <w:pPr>
              <w:jc w:val="center"/>
              <w:rPr>
                <w:sz w:val="28"/>
                <w:szCs w:val="28"/>
              </w:rPr>
            </w:pPr>
            <w:r w:rsidRPr="008109D8">
              <w:rPr>
                <w:sz w:val="28"/>
                <w:szCs w:val="28"/>
              </w:rPr>
              <w:t>460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от фельдшерско-акушерского пункта, прямо до перекрестка</w:t>
            </w:r>
          </w:p>
        </w:tc>
        <w:tc>
          <w:tcPr>
            <w:tcW w:w="2516" w:type="dxa"/>
          </w:tcPr>
          <w:p w:rsidR="00B20571" w:rsidRPr="008109D8" w:rsidRDefault="00B20571" w:rsidP="004C2EEF">
            <w:pPr>
              <w:jc w:val="center"/>
              <w:rPr>
                <w:sz w:val="28"/>
                <w:szCs w:val="28"/>
              </w:rPr>
            </w:pPr>
            <w:r w:rsidRPr="008109D8">
              <w:rPr>
                <w:sz w:val="28"/>
                <w:szCs w:val="28"/>
              </w:rPr>
              <w:t>180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от фельдшерско-акушерского пункта в сторону автомобильной дороги до перекрестка</w:t>
            </w:r>
          </w:p>
        </w:tc>
        <w:tc>
          <w:tcPr>
            <w:tcW w:w="2516" w:type="dxa"/>
          </w:tcPr>
          <w:p w:rsidR="00B20571" w:rsidRPr="008109D8" w:rsidRDefault="00B20571" w:rsidP="004C2EEF">
            <w:pPr>
              <w:jc w:val="center"/>
              <w:rPr>
                <w:sz w:val="28"/>
                <w:szCs w:val="28"/>
              </w:rPr>
            </w:pPr>
            <w:r w:rsidRPr="008109D8">
              <w:rPr>
                <w:sz w:val="28"/>
                <w:szCs w:val="28"/>
              </w:rPr>
              <w:t>80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подъезд к магазину</w:t>
            </w:r>
          </w:p>
        </w:tc>
        <w:tc>
          <w:tcPr>
            <w:tcW w:w="2516" w:type="dxa"/>
          </w:tcPr>
          <w:p w:rsidR="00B20571" w:rsidRPr="008109D8" w:rsidRDefault="00B20571" w:rsidP="004C2EEF">
            <w:pPr>
              <w:jc w:val="center"/>
              <w:rPr>
                <w:sz w:val="28"/>
                <w:szCs w:val="28"/>
              </w:rPr>
            </w:pPr>
            <w:r w:rsidRPr="008109D8">
              <w:rPr>
                <w:sz w:val="28"/>
                <w:szCs w:val="28"/>
              </w:rPr>
              <w:t>160</w:t>
            </w:r>
          </w:p>
        </w:tc>
      </w:tr>
      <w:tr w:rsidR="00B20571" w:rsidRPr="008109D8" w:rsidTr="008109D8">
        <w:tc>
          <w:tcPr>
            <w:tcW w:w="675" w:type="dxa"/>
            <w:vMerge/>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от магазина до последнего участка</w:t>
            </w:r>
          </w:p>
        </w:tc>
        <w:tc>
          <w:tcPr>
            <w:tcW w:w="2516" w:type="dxa"/>
          </w:tcPr>
          <w:p w:rsidR="00B20571" w:rsidRPr="008109D8" w:rsidRDefault="00B20571" w:rsidP="004C2EEF">
            <w:pPr>
              <w:jc w:val="center"/>
              <w:rPr>
                <w:sz w:val="28"/>
                <w:szCs w:val="28"/>
              </w:rPr>
            </w:pPr>
            <w:r w:rsidRPr="008109D8">
              <w:rPr>
                <w:sz w:val="28"/>
                <w:szCs w:val="28"/>
              </w:rPr>
              <w:t>235</w:t>
            </w:r>
          </w:p>
        </w:tc>
      </w:tr>
      <w:tr w:rsidR="00B20571" w:rsidRPr="008109D8" w:rsidTr="008109D8">
        <w:tc>
          <w:tcPr>
            <w:tcW w:w="675" w:type="dxa"/>
            <w:vMerge/>
            <w:tcBorders>
              <w:bottom w:val="single" w:sz="4" w:space="0" w:color="auto"/>
            </w:tcBorders>
          </w:tcPr>
          <w:p w:rsidR="00B20571" w:rsidRPr="008109D8" w:rsidRDefault="00B20571" w:rsidP="004C2EEF">
            <w:pPr>
              <w:rPr>
                <w:sz w:val="28"/>
                <w:szCs w:val="28"/>
              </w:rPr>
            </w:pPr>
          </w:p>
        </w:tc>
        <w:tc>
          <w:tcPr>
            <w:tcW w:w="2410" w:type="dxa"/>
            <w:vMerge/>
          </w:tcPr>
          <w:p w:rsidR="00B20571" w:rsidRPr="008109D8" w:rsidRDefault="00B20571" w:rsidP="004C2EEF">
            <w:pPr>
              <w:rPr>
                <w:sz w:val="28"/>
                <w:szCs w:val="28"/>
              </w:rPr>
            </w:pPr>
          </w:p>
        </w:tc>
        <w:tc>
          <w:tcPr>
            <w:tcW w:w="4820" w:type="dxa"/>
          </w:tcPr>
          <w:p w:rsidR="00B20571" w:rsidRPr="008109D8" w:rsidRDefault="00B20571" w:rsidP="004C2EEF">
            <w:pPr>
              <w:jc w:val="both"/>
              <w:rPr>
                <w:sz w:val="28"/>
                <w:szCs w:val="28"/>
              </w:rPr>
            </w:pPr>
            <w:r w:rsidRPr="008109D8">
              <w:rPr>
                <w:sz w:val="28"/>
                <w:szCs w:val="28"/>
              </w:rPr>
              <w:t>итого</w:t>
            </w:r>
          </w:p>
        </w:tc>
        <w:tc>
          <w:tcPr>
            <w:tcW w:w="2516" w:type="dxa"/>
          </w:tcPr>
          <w:p w:rsidR="00B20571" w:rsidRPr="008109D8" w:rsidRDefault="00B20571" w:rsidP="004C2EEF">
            <w:pPr>
              <w:jc w:val="center"/>
              <w:rPr>
                <w:sz w:val="28"/>
                <w:szCs w:val="28"/>
              </w:rPr>
            </w:pPr>
            <w:r w:rsidRPr="008109D8">
              <w:rPr>
                <w:sz w:val="28"/>
                <w:szCs w:val="28"/>
              </w:rPr>
              <w:t>1915</w:t>
            </w:r>
          </w:p>
        </w:tc>
      </w:tr>
      <w:tr w:rsidR="00B20571" w:rsidRPr="008109D8" w:rsidTr="008109D8">
        <w:tc>
          <w:tcPr>
            <w:tcW w:w="675" w:type="dxa"/>
            <w:tcBorders>
              <w:top w:val="single" w:sz="4" w:space="0" w:color="auto"/>
              <w:bottom w:val="single" w:sz="4" w:space="0" w:color="auto"/>
            </w:tcBorders>
          </w:tcPr>
          <w:p w:rsidR="00B20571" w:rsidRPr="008109D8" w:rsidRDefault="00B20571" w:rsidP="004C2EEF">
            <w:pPr>
              <w:rPr>
                <w:sz w:val="28"/>
                <w:szCs w:val="28"/>
              </w:rPr>
            </w:pPr>
          </w:p>
        </w:tc>
        <w:tc>
          <w:tcPr>
            <w:tcW w:w="2410" w:type="dxa"/>
          </w:tcPr>
          <w:p w:rsidR="00B20571" w:rsidRPr="008109D8" w:rsidRDefault="00B20571" w:rsidP="004C2EEF">
            <w:pPr>
              <w:rPr>
                <w:sz w:val="28"/>
                <w:szCs w:val="28"/>
              </w:rPr>
            </w:pPr>
            <w:r w:rsidRPr="008109D8">
              <w:rPr>
                <w:sz w:val="28"/>
                <w:szCs w:val="28"/>
              </w:rPr>
              <w:t>ВСЕГО</w:t>
            </w:r>
          </w:p>
        </w:tc>
        <w:tc>
          <w:tcPr>
            <w:tcW w:w="4820" w:type="dxa"/>
          </w:tcPr>
          <w:p w:rsidR="00B20571" w:rsidRPr="008109D8" w:rsidRDefault="00B20571" w:rsidP="004C2EEF">
            <w:pPr>
              <w:jc w:val="both"/>
              <w:rPr>
                <w:sz w:val="28"/>
                <w:szCs w:val="28"/>
              </w:rPr>
            </w:pPr>
          </w:p>
        </w:tc>
        <w:tc>
          <w:tcPr>
            <w:tcW w:w="2516" w:type="dxa"/>
          </w:tcPr>
          <w:p w:rsidR="00B20571" w:rsidRPr="008109D8" w:rsidRDefault="00B20571" w:rsidP="004C2EEF">
            <w:pPr>
              <w:jc w:val="center"/>
              <w:rPr>
                <w:sz w:val="28"/>
                <w:szCs w:val="28"/>
              </w:rPr>
            </w:pPr>
            <w:r w:rsidRPr="008109D8">
              <w:rPr>
                <w:sz w:val="28"/>
                <w:szCs w:val="28"/>
              </w:rPr>
              <w:t>9330</w:t>
            </w:r>
          </w:p>
        </w:tc>
      </w:tr>
    </w:tbl>
    <w:p w:rsidR="00D4526F" w:rsidRPr="004C2EEF" w:rsidRDefault="00D4526F" w:rsidP="004C2EEF">
      <w:pPr>
        <w:jc w:val="both"/>
        <w:rPr>
          <w:sz w:val="28"/>
          <w:szCs w:val="28"/>
        </w:rPr>
      </w:pPr>
    </w:p>
    <w:p w:rsidR="00D4526F" w:rsidRPr="004C2EEF" w:rsidRDefault="00D4526F" w:rsidP="004C2EEF">
      <w:pPr>
        <w:ind w:firstLine="709"/>
        <w:jc w:val="both"/>
        <w:rPr>
          <w:sz w:val="28"/>
          <w:szCs w:val="28"/>
        </w:rPr>
      </w:pPr>
      <w:r w:rsidRPr="004C2EEF">
        <w:rPr>
          <w:sz w:val="28"/>
          <w:szCs w:val="28"/>
        </w:rPr>
        <w:t>Интенсивность авто</w:t>
      </w:r>
      <w:r w:rsidR="008E1FE5" w:rsidRPr="004C2EEF">
        <w:rPr>
          <w:sz w:val="28"/>
          <w:szCs w:val="28"/>
        </w:rPr>
        <w:t xml:space="preserve">мобильного </w:t>
      </w:r>
      <w:r w:rsidRPr="004C2EEF">
        <w:rPr>
          <w:sz w:val="28"/>
          <w:szCs w:val="28"/>
        </w:rPr>
        <w:t>движения на улицах населенных пунктов не велика.</w:t>
      </w:r>
    </w:p>
    <w:p w:rsidR="00D4526F" w:rsidRPr="004C2EEF" w:rsidRDefault="00D4526F" w:rsidP="004C2EEF">
      <w:pPr>
        <w:ind w:firstLine="709"/>
        <w:jc w:val="both"/>
        <w:rPr>
          <w:sz w:val="28"/>
          <w:szCs w:val="28"/>
        </w:rPr>
      </w:pPr>
      <w:r w:rsidRPr="004C2EEF">
        <w:rPr>
          <w:sz w:val="28"/>
          <w:szCs w:val="28"/>
        </w:rPr>
        <w:t>К основным недостаткам улично-дорожной сети населенных пунктов следует отнести:</w:t>
      </w:r>
    </w:p>
    <w:p w:rsidR="00D4526F" w:rsidRPr="004C2EEF" w:rsidRDefault="00D4526F" w:rsidP="0057347F">
      <w:pPr>
        <w:numPr>
          <w:ilvl w:val="0"/>
          <w:numId w:val="52"/>
        </w:numPr>
        <w:tabs>
          <w:tab w:val="left" w:pos="993"/>
        </w:tabs>
        <w:ind w:left="0" w:firstLine="709"/>
        <w:jc w:val="both"/>
        <w:rPr>
          <w:sz w:val="28"/>
          <w:szCs w:val="28"/>
        </w:rPr>
      </w:pPr>
      <w:r w:rsidRPr="004C2EEF">
        <w:rPr>
          <w:sz w:val="28"/>
          <w:szCs w:val="28"/>
        </w:rPr>
        <w:t>нечеткую дифференциацию уличной сети;</w:t>
      </w:r>
    </w:p>
    <w:p w:rsidR="00D4526F" w:rsidRPr="008D5CC7" w:rsidRDefault="00D4526F" w:rsidP="0057347F">
      <w:pPr>
        <w:numPr>
          <w:ilvl w:val="0"/>
          <w:numId w:val="52"/>
        </w:numPr>
        <w:tabs>
          <w:tab w:val="left" w:pos="993"/>
        </w:tabs>
        <w:ind w:left="0" w:firstLine="709"/>
        <w:jc w:val="both"/>
        <w:rPr>
          <w:sz w:val="28"/>
          <w:szCs w:val="28"/>
        </w:rPr>
      </w:pPr>
      <w:r w:rsidRPr="008D5CC7">
        <w:rPr>
          <w:sz w:val="28"/>
          <w:szCs w:val="28"/>
        </w:rPr>
        <w:t>отсутствие пешеходных тротуаров на ряде улиц</w:t>
      </w:r>
      <w:r>
        <w:rPr>
          <w:sz w:val="28"/>
          <w:szCs w:val="28"/>
        </w:rPr>
        <w:t>;</w:t>
      </w:r>
    </w:p>
    <w:p w:rsidR="00D4526F" w:rsidRPr="008D5CC7" w:rsidRDefault="00D4526F" w:rsidP="0057347F">
      <w:pPr>
        <w:pStyle w:val="ConsPlusNormal"/>
        <w:widowControl/>
        <w:numPr>
          <w:ilvl w:val="0"/>
          <w:numId w:val="52"/>
        </w:numPr>
        <w:tabs>
          <w:tab w:val="left" w:pos="993"/>
        </w:tabs>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отсутствие твердого покрытия на ряде улиц</w:t>
      </w:r>
      <w:r>
        <w:rPr>
          <w:rFonts w:ascii="Times New Roman" w:hAnsi="Times New Roman" w:cs="Times New Roman"/>
          <w:color w:val="auto"/>
          <w:sz w:val="28"/>
          <w:szCs w:val="28"/>
        </w:rPr>
        <w:t>.</w:t>
      </w:r>
    </w:p>
    <w:p w:rsidR="00D4526F" w:rsidRPr="008D5CC7" w:rsidRDefault="00D4526F" w:rsidP="00D4526F">
      <w:pPr>
        <w:ind w:firstLine="709"/>
        <w:rPr>
          <w:sz w:val="28"/>
          <w:szCs w:val="28"/>
        </w:rPr>
      </w:pPr>
      <w:r w:rsidRPr="008D5CC7">
        <w:rPr>
          <w:sz w:val="28"/>
          <w:szCs w:val="28"/>
        </w:rPr>
        <w:t>Общая площадь улично-дорожной сети – 93,3 км</w:t>
      </w:r>
      <w:proofErr w:type="gramStart"/>
      <w:r w:rsidRPr="008D5CC7">
        <w:rPr>
          <w:sz w:val="28"/>
          <w:szCs w:val="28"/>
          <w:vertAlign w:val="superscript"/>
        </w:rPr>
        <w:t>2</w:t>
      </w:r>
      <w:proofErr w:type="gramEnd"/>
      <w:r w:rsidRPr="008D5CC7">
        <w:rPr>
          <w:sz w:val="28"/>
          <w:szCs w:val="28"/>
        </w:rPr>
        <w:t>.</w:t>
      </w:r>
    </w:p>
    <w:p w:rsidR="00D4526F" w:rsidRPr="008907B1" w:rsidRDefault="00D4526F" w:rsidP="00D4526F">
      <w:pPr>
        <w:ind w:firstLine="709"/>
        <w:rPr>
          <w:sz w:val="28"/>
          <w:szCs w:val="28"/>
          <w:shd w:val="clear" w:color="auto" w:fill="FFFFFF"/>
        </w:rPr>
      </w:pPr>
      <w:r w:rsidRPr="008D5CC7">
        <w:rPr>
          <w:sz w:val="28"/>
          <w:szCs w:val="28"/>
        </w:rPr>
        <w:t xml:space="preserve">Общая протяженность улично-дорожной сети – </w:t>
      </w:r>
      <w:smartTag w:uri="urn:schemas-microsoft-com:office:smarttags" w:element="metricconverter">
        <w:smartTagPr>
          <w:attr w:name="ProductID" w:val="11,8 км"/>
        </w:smartTagPr>
        <w:r w:rsidRPr="008D5CC7">
          <w:rPr>
            <w:sz w:val="28"/>
            <w:szCs w:val="28"/>
          </w:rPr>
          <w:t>11,8 км</w:t>
        </w:r>
      </w:smartTag>
      <w:r w:rsidRPr="008D5CC7">
        <w:rPr>
          <w:sz w:val="28"/>
          <w:szCs w:val="28"/>
        </w:rPr>
        <w:t>.</w:t>
      </w:r>
    </w:p>
    <w:p w:rsidR="004D460B" w:rsidRDefault="004D460B" w:rsidP="00D4526F">
      <w:pPr>
        <w:ind w:firstLine="709"/>
        <w:jc w:val="center"/>
        <w:rPr>
          <w:bCs/>
          <w:i/>
          <w:sz w:val="28"/>
          <w:szCs w:val="28"/>
        </w:rPr>
      </w:pPr>
    </w:p>
    <w:p w:rsidR="00D4526F" w:rsidRPr="0061470A" w:rsidRDefault="00D4526F" w:rsidP="00D4526F">
      <w:pPr>
        <w:ind w:firstLine="709"/>
        <w:jc w:val="center"/>
        <w:rPr>
          <w:bCs/>
          <w:i/>
          <w:sz w:val="28"/>
          <w:szCs w:val="28"/>
        </w:rPr>
      </w:pPr>
      <w:r w:rsidRPr="0061470A">
        <w:rPr>
          <w:bCs/>
          <w:i/>
          <w:sz w:val="28"/>
          <w:szCs w:val="28"/>
        </w:rPr>
        <w:t>Индивидуальный транспорт</w:t>
      </w:r>
    </w:p>
    <w:p w:rsidR="004D460B" w:rsidRDefault="004D460B" w:rsidP="00D4526F">
      <w:pPr>
        <w:pStyle w:val="ConsPlusNormal"/>
        <w:widowControl/>
        <w:ind w:firstLine="709"/>
        <w:jc w:val="both"/>
        <w:rPr>
          <w:rFonts w:ascii="Times New Roman" w:eastAsia="Times New Roman" w:hAnsi="Times New Roman" w:cs="Times New Roman"/>
          <w:color w:val="auto"/>
          <w:sz w:val="28"/>
          <w:szCs w:val="28"/>
          <w:lang w:eastAsia="ar-SA" w:bidi="ar-SA"/>
        </w:rPr>
      </w:pPr>
    </w:p>
    <w:p w:rsidR="00D4526F" w:rsidRPr="008D5CC7" w:rsidRDefault="00D4526F" w:rsidP="00D4526F">
      <w:pPr>
        <w:pStyle w:val="ConsPlusNormal"/>
        <w:widowControl/>
        <w:ind w:firstLine="709"/>
        <w:jc w:val="both"/>
        <w:rPr>
          <w:rFonts w:ascii="Times New Roman" w:eastAsia="Times New Roman" w:hAnsi="Times New Roman" w:cs="Times New Roman"/>
          <w:color w:val="auto"/>
          <w:sz w:val="28"/>
          <w:szCs w:val="28"/>
          <w:lang w:eastAsia="ar-SA" w:bidi="ar-SA"/>
        </w:rPr>
      </w:pPr>
      <w:r w:rsidRPr="008D5CC7">
        <w:rPr>
          <w:rFonts w:ascii="Times New Roman" w:eastAsia="Times New Roman" w:hAnsi="Times New Roman" w:cs="Times New Roman"/>
          <w:color w:val="auto"/>
          <w:sz w:val="28"/>
          <w:szCs w:val="28"/>
          <w:lang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w:t>
      </w:r>
      <w:proofErr w:type="gramStart"/>
      <w:r w:rsidRPr="008D5CC7">
        <w:rPr>
          <w:rFonts w:ascii="Times New Roman" w:eastAsia="Times New Roman" w:hAnsi="Times New Roman" w:cs="Times New Roman"/>
          <w:color w:val="auto"/>
          <w:sz w:val="28"/>
          <w:szCs w:val="28"/>
          <w:lang w:eastAsia="ar-SA" w:bidi="ar-SA"/>
        </w:rPr>
        <w:t>дств</w:t>
      </w:r>
      <w:r w:rsidR="008E1FE5">
        <w:rPr>
          <w:rFonts w:ascii="Times New Roman" w:eastAsia="Times New Roman" w:hAnsi="Times New Roman" w:cs="Times New Roman"/>
          <w:color w:val="auto"/>
          <w:sz w:val="28"/>
          <w:szCs w:val="28"/>
          <w:lang w:eastAsia="ar-SA" w:bidi="ar-SA"/>
        </w:rPr>
        <w:t xml:space="preserve"> </w:t>
      </w:r>
      <w:r w:rsidRPr="008D5CC7">
        <w:rPr>
          <w:rFonts w:ascii="Times New Roman" w:eastAsia="Times New Roman" w:hAnsi="Times New Roman" w:cs="Times New Roman"/>
          <w:color w:val="auto"/>
          <w:sz w:val="28"/>
          <w:szCs w:val="28"/>
          <w:lang w:eastAsia="ar-SA" w:bidi="ar-SA"/>
        </w:rPr>
        <w:t>пр</w:t>
      </w:r>
      <w:proofErr w:type="gramEnd"/>
      <w:r w:rsidRPr="008D5CC7">
        <w:rPr>
          <w:rFonts w:ascii="Times New Roman" w:eastAsia="Times New Roman" w:hAnsi="Times New Roman" w:cs="Times New Roman"/>
          <w:color w:val="auto"/>
          <w:sz w:val="28"/>
          <w:szCs w:val="28"/>
          <w:lang w:eastAsia="ar-SA" w:bidi="ar-SA"/>
        </w:rPr>
        <w:t>оизошел за счет значительного увеличения количества легковых автомобилей</w:t>
      </w:r>
      <w:r>
        <w:rPr>
          <w:rFonts w:ascii="Times New Roman" w:eastAsia="Times New Roman" w:hAnsi="Times New Roman" w:cs="Times New Roman"/>
          <w:color w:val="auto"/>
          <w:sz w:val="28"/>
          <w:szCs w:val="28"/>
          <w:lang w:eastAsia="ar-SA" w:bidi="ar-SA"/>
        </w:rPr>
        <w:t>.</w:t>
      </w:r>
    </w:p>
    <w:p w:rsidR="00D4526F" w:rsidRPr="008D5CC7" w:rsidRDefault="00D4526F" w:rsidP="00D4526F">
      <w:pPr>
        <w:widowControl/>
        <w:ind w:firstLine="709"/>
        <w:jc w:val="both"/>
        <w:rPr>
          <w:rStyle w:val="FontStyle48"/>
          <w:rFonts w:eastAsia="Times New Roman"/>
          <w:iCs/>
          <w:sz w:val="28"/>
          <w:szCs w:val="28"/>
        </w:rPr>
      </w:pPr>
      <w:r w:rsidRPr="008D5CC7">
        <w:rPr>
          <w:rStyle w:val="FontStyle48"/>
          <w:rFonts w:eastAsia="Times New Roman"/>
          <w:iCs/>
          <w:sz w:val="28"/>
          <w:szCs w:val="28"/>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r>
        <w:rPr>
          <w:rStyle w:val="FontStyle48"/>
          <w:rFonts w:eastAsia="Times New Roman"/>
          <w:iCs/>
          <w:sz w:val="28"/>
          <w:szCs w:val="28"/>
        </w:rPr>
        <w:t>.</w:t>
      </w:r>
    </w:p>
    <w:p w:rsidR="004D460B" w:rsidRDefault="004D460B" w:rsidP="00D4526F">
      <w:pPr>
        <w:ind w:firstLine="709"/>
        <w:jc w:val="center"/>
        <w:rPr>
          <w:bCs/>
          <w:i/>
          <w:sz w:val="28"/>
          <w:szCs w:val="28"/>
        </w:rPr>
      </w:pPr>
    </w:p>
    <w:p w:rsidR="00D4526F" w:rsidRPr="0061470A" w:rsidRDefault="00D4526F" w:rsidP="00D4526F">
      <w:pPr>
        <w:ind w:firstLine="709"/>
        <w:jc w:val="center"/>
        <w:rPr>
          <w:rStyle w:val="FontStyle48"/>
          <w:rFonts w:eastAsia="Times New Roman"/>
          <w:i/>
          <w:iCs/>
          <w:sz w:val="28"/>
          <w:szCs w:val="28"/>
        </w:rPr>
      </w:pPr>
      <w:r w:rsidRPr="0061470A">
        <w:rPr>
          <w:bCs/>
          <w:i/>
          <w:sz w:val="28"/>
          <w:szCs w:val="28"/>
        </w:rPr>
        <w:t>Общественный транспорт</w:t>
      </w:r>
    </w:p>
    <w:p w:rsidR="004D460B" w:rsidRDefault="004D460B" w:rsidP="00D4526F">
      <w:pPr>
        <w:shd w:val="clear" w:color="auto" w:fill="FFFFFF"/>
        <w:ind w:firstLine="709"/>
        <w:jc w:val="both"/>
        <w:rPr>
          <w:rStyle w:val="FontStyle48"/>
          <w:rFonts w:eastAsia="Times New Roman"/>
          <w:iCs/>
          <w:sz w:val="28"/>
          <w:szCs w:val="28"/>
        </w:rPr>
      </w:pPr>
    </w:p>
    <w:p w:rsidR="00D4526F" w:rsidRDefault="00D4526F" w:rsidP="00D4526F">
      <w:pPr>
        <w:shd w:val="clear" w:color="auto" w:fill="FFFFFF"/>
        <w:ind w:firstLine="709"/>
        <w:jc w:val="both"/>
        <w:rPr>
          <w:rStyle w:val="FontStyle48"/>
          <w:rFonts w:eastAsia="Times New Roman"/>
          <w:iCs/>
          <w:sz w:val="28"/>
          <w:szCs w:val="28"/>
        </w:rPr>
      </w:pPr>
      <w:r w:rsidRPr="008D5CC7">
        <w:rPr>
          <w:rStyle w:val="FontStyle48"/>
          <w:rFonts w:eastAsia="Times New Roman"/>
          <w:iCs/>
          <w:sz w:val="28"/>
          <w:szCs w:val="28"/>
        </w:rPr>
        <w:t>Количество пассажирских автотранспортных маршрутов – 4:</w:t>
      </w:r>
    </w:p>
    <w:p w:rsidR="00D4526F" w:rsidRDefault="00D4526F" w:rsidP="0030524F">
      <w:pPr>
        <w:numPr>
          <w:ilvl w:val="0"/>
          <w:numId w:val="53"/>
        </w:numPr>
        <w:shd w:val="clear" w:color="auto" w:fill="FFFFFF"/>
        <w:ind w:left="1134" w:hanging="425"/>
        <w:jc w:val="both"/>
        <w:rPr>
          <w:rStyle w:val="FontStyle48"/>
          <w:rFonts w:eastAsia="Times New Roman"/>
          <w:iCs/>
          <w:sz w:val="28"/>
          <w:szCs w:val="28"/>
        </w:rPr>
      </w:pPr>
      <w:r w:rsidRPr="008D5CC7">
        <w:rPr>
          <w:rStyle w:val="FontStyle48"/>
          <w:rFonts w:eastAsia="Times New Roman"/>
          <w:iCs/>
          <w:sz w:val="28"/>
          <w:szCs w:val="28"/>
        </w:rPr>
        <w:t>Кириши</w:t>
      </w:r>
      <w:r>
        <w:rPr>
          <w:rStyle w:val="FontStyle48"/>
          <w:rFonts w:eastAsia="Times New Roman"/>
          <w:iCs/>
          <w:sz w:val="28"/>
          <w:szCs w:val="28"/>
        </w:rPr>
        <w:t xml:space="preserve"> – </w:t>
      </w:r>
      <w:proofErr w:type="gramStart"/>
      <w:r w:rsidRPr="008D5CC7">
        <w:rPr>
          <w:rStyle w:val="FontStyle48"/>
          <w:rFonts w:eastAsia="Times New Roman"/>
          <w:iCs/>
          <w:sz w:val="28"/>
          <w:szCs w:val="28"/>
        </w:rPr>
        <w:t>Кусино</w:t>
      </w:r>
      <w:proofErr w:type="gramEnd"/>
      <w:r>
        <w:rPr>
          <w:rStyle w:val="FontStyle48"/>
          <w:rFonts w:eastAsia="Times New Roman"/>
          <w:iCs/>
          <w:sz w:val="28"/>
          <w:szCs w:val="28"/>
        </w:rPr>
        <w:t xml:space="preserve"> </w:t>
      </w:r>
      <w:r w:rsidRPr="008D5CC7">
        <w:rPr>
          <w:rStyle w:val="FontStyle48"/>
          <w:rFonts w:eastAsia="Times New Roman"/>
          <w:iCs/>
          <w:sz w:val="28"/>
          <w:szCs w:val="28"/>
        </w:rPr>
        <w:t>(муниципальный)</w:t>
      </w:r>
      <w:r>
        <w:rPr>
          <w:rStyle w:val="FontStyle48"/>
          <w:rFonts w:eastAsia="Times New Roman"/>
          <w:iCs/>
          <w:sz w:val="28"/>
          <w:szCs w:val="28"/>
        </w:rPr>
        <w:t>;</w:t>
      </w:r>
      <w:r w:rsidRPr="008D5CC7">
        <w:rPr>
          <w:rStyle w:val="FontStyle48"/>
          <w:rFonts w:eastAsia="Times New Roman"/>
          <w:iCs/>
          <w:sz w:val="28"/>
          <w:szCs w:val="28"/>
        </w:rPr>
        <w:t xml:space="preserve"> </w:t>
      </w:r>
    </w:p>
    <w:p w:rsidR="00D4526F" w:rsidRDefault="00D4526F" w:rsidP="0030524F">
      <w:pPr>
        <w:numPr>
          <w:ilvl w:val="0"/>
          <w:numId w:val="53"/>
        </w:numPr>
        <w:shd w:val="clear" w:color="auto" w:fill="FFFFFF"/>
        <w:ind w:left="1134" w:hanging="425"/>
        <w:jc w:val="both"/>
        <w:rPr>
          <w:rStyle w:val="FontStyle48"/>
          <w:rFonts w:eastAsia="Times New Roman"/>
          <w:iCs/>
          <w:sz w:val="28"/>
          <w:szCs w:val="28"/>
        </w:rPr>
      </w:pPr>
      <w:r w:rsidRPr="008D5CC7">
        <w:rPr>
          <w:rStyle w:val="FontStyle48"/>
          <w:rFonts w:eastAsia="Times New Roman"/>
          <w:iCs/>
          <w:sz w:val="28"/>
          <w:szCs w:val="28"/>
        </w:rPr>
        <w:lastRenderedPageBreak/>
        <w:t>Кириши</w:t>
      </w:r>
      <w:r>
        <w:rPr>
          <w:rStyle w:val="FontStyle48"/>
          <w:rFonts w:eastAsia="Times New Roman"/>
          <w:iCs/>
          <w:sz w:val="28"/>
          <w:szCs w:val="28"/>
        </w:rPr>
        <w:t xml:space="preserve"> – </w:t>
      </w:r>
      <w:proofErr w:type="gramStart"/>
      <w:r w:rsidRPr="008D5CC7">
        <w:rPr>
          <w:rStyle w:val="FontStyle48"/>
          <w:rFonts w:eastAsia="Times New Roman"/>
          <w:iCs/>
          <w:sz w:val="28"/>
          <w:szCs w:val="28"/>
        </w:rPr>
        <w:t>Кусино</w:t>
      </w:r>
      <w:proofErr w:type="gramEnd"/>
      <w:r w:rsidRPr="008D5CC7">
        <w:rPr>
          <w:rStyle w:val="FontStyle48"/>
          <w:rFonts w:eastAsia="Times New Roman"/>
          <w:iCs/>
          <w:sz w:val="28"/>
          <w:szCs w:val="28"/>
        </w:rPr>
        <w:t xml:space="preserve"> (коммерческий)</w:t>
      </w:r>
      <w:r>
        <w:rPr>
          <w:rStyle w:val="FontStyle48"/>
          <w:rFonts w:eastAsia="Times New Roman"/>
          <w:iCs/>
          <w:sz w:val="28"/>
          <w:szCs w:val="28"/>
        </w:rPr>
        <w:t>;</w:t>
      </w:r>
    </w:p>
    <w:p w:rsidR="00D4526F" w:rsidRDefault="00D4526F" w:rsidP="0030524F">
      <w:pPr>
        <w:numPr>
          <w:ilvl w:val="0"/>
          <w:numId w:val="53"/>
        </w:numPr>
        <w:shd w:val="clear" w:color="auto" w:fill="FFFFFF"/>
        <w:ind w:left="1134" w:hanging="425"/>
        <w:jc w:val="both"/>
        <w:rPr>
          <w:rStyle w:val="FontStyle48"/>
          <w:rFonts w:eastAsia="Times New Roman"/>
          <w:iCs/>
          <w:sz w:val="28"/>
          <w:szCs w:val="28"/>
        </w:rPr>
      </w:pPr>
      <w:r w:rsidRPr="008D5CC7">
        <w:rPr>
          <w:rStyle w:val="FontStyle48"/>
          <w:rFonts w:eastAsia="Times New Roman"/>
          <w:iCs/>
          <w:sz w:val="28"/>
          <w:szCs w:val="28"/>
        </w:rPr>
        <w:t xml:space="preserve">Кириши </w:t>
      </w:r>
      <w:r>
        <w:rPr>
          <w:rStyle w:val="FontStyle48"/>
          <w:rFonts w:eastAsia="Times New Roman"/>
          <w:iCs/>
          <w:sz w:val="28"/>
          <w:szCs w:val="28"/>
        </w:rPr>
        <w:t>–</w:t>
      </w:r>
      <w:r w:rsidRPr="008D5CC7">
        <w:rPr>
          <w:rStyle w:val="FontStyle48"/>
          <w:rFonts w:eastAsia="Times New Roman"/>
          <w:iCs/>
          <w:sz w:val="28"/>
          <w:szCs w:val="28"/>
        </w:rPr>
        <w:t xml:space="preserve"> массив </w:t>
      </w:r>
      <w:r w:rsidR="00393CF0">
        <w:rPr>
          <w:rStyle w:val="FontStyle48"/>
          <w:rFonts w:eastAsia="Times New Roman"/>
          <w:iCs/>
          <w:sz w:val="28"/>
          <w:szCs w:val="28"/>
        </w:rPr>
        <w:t>«</w:t>
      </w:r>
      <w:proofErr w:type="spellStart"/>
      <w:r w:rsidRPr="008D5CC7">
        <w:rPr>
          <w:rStyle w:val="FontStyle48"/>
          <w:rFonts w:eastAsia="Times New Roman"/>
          <w:iCs/>
          <w:sz w:val="28"/>
          <w:szCs w:val="28"/>
        </w:rPr>
        <w:t>Кусинские</w:t>
      </w:r>
      <w:proofErr w:type="spellEnd"/>
      <w:r w:rsidRPr="008D5CC7">
        <w:rPr>
          <w:rStyle w:val="FontStyle48"/>
          <w:rFonts w:eastAsia="Times New Roman"/>
          <w:iCs/>
          <w:sz w:val="28"/>
          <w:szCs w:val="28"/>
        </w:rPr>
        <w:t xml:space="preserve"> садоводства</w:t>
      </w:r>
      <w:r>
        <w:rPr>
          <w:rStyle w:val="FontStyle48"/>
          <w:rFonts w:eastAsia="Times New Roman"/>
          <w:iCs/>
          <w:sz w:val="28"/>
          <w:szCs w:val="28"/>
        </w:rPr>
        <w:t>-</w:t>
      </w:r>
      <w:r w:rsidRPr="008D5CC7">
        <w:rPr>
          <w:rStyle w:val="FontStyle48"/>
          <w:rFonts w:eastAsia="Times New Roman"/>
          <w:iCs/>
          <w:sz w:val="28"/>
          <w:szCs w:val="28"/>
        </w:rPr>
        <w:t>2</w:t>
      </w:r>
      <w:r w:rsidR="00393CF0">
        <w:rPr>
          <w:rStyle w:val="FontStyle48"/>
          <w:rFonts w:eastAsia="Times New Roman"/>
          <w:iCs/>
          <w:sz w:val="28"/>
          <w:szCs w:val="28"/>
        </w:rPr>
        <w:t>»</w:t>
      </w:r>
      <w:r>
        <w:rPr>
          <w:rStyle w:val="FontStyle48"/>
          <w:rFonts w:eastAsia="Times New Roman"/>
          <w:iCs/>
          <w:sz w:val="28"/>
          <w:szCs w:val="28"/>
        </w:rPr>
        <w:t>;</w:t>
      </w:r>
    </w:p>
    <w:p w:rsidR="00D4526F" w:rsidRDefault="00D4526F" w:rsidP="0030524F">
      <w:pPr>
        <w:numPr>
          <w:ilvl w:val="0"/>
          <w:numId w:val="53"/>
        </w:numPr>
        <w:shd w:val="clear" w:color="auto" w:fill="FFFFFF"/>
        <w:ind w:left="1134" w:hanging="425"/>
        <w:jc w:val="both"/>
        <w:rPr>
          <w:rStyle w:val="FontStyle48"/>
          <w:rFonts w:eastAsia="Times New Roman"/>
          <w:iCs/>
          <w:sz w:val="28"/>
          <w:szCs w:val="28"/>
        </w:rPr>
      </w:pPr>
      <w:r w:rsidRPr="008D5CC7">
        <w:rPr>
          <w:rStyle w:val="FontStyle48"/>
          <w:rFonts w:eastAsia="Times New Roman"/>
          <w:iCs/>
          <w:sz w:val="28"/>
          <w:szCs w:val="28"/>
        </w:rPr>
        <w:t xml:space="preserve">Кириши </w:t>
      </w:r>
      <w:r>
        <w:rPr>
          <w:rStyle w:val="FontStyle48"/>
          <w:rFonts w:eastAsia="Times New Roman"/>
          <w:iCs/>
          <w:sz w:val="28"/>
          <w:szCs w:val="28"/>
        </w:rPr>
        <w:t>–</w:t>
      </w:r>
      <w:r w:rsidRPr="008D5CC7">
        <w:rPr>
          <w:rStyle w:val="FontStyle48"/>
          <w:rFonts w:eastAsia="Times New Roman"/>
          <w:iCs/>
          <w:sz w:val="28"/>
          <w:szCs w:val="28"/>
        </w:rPr>
        <w:t xml:space="preserve"> массив </w:t>
      </w:r>
      <w:r w:rsidR="00393CF0">
        <w:rPr>
          <w:rStyle w:val="FontStyle48"/>
          <w:rFonts w:eastAsia="Times New Roman"/>
          <w:iCs/>
          <w:sz w:val="28"/>
          <w:szCs w:val="28"/>
        </w:rPr>
        <w:t>«</w:t>
      </w:r>
      <w:proofErr w:type="spellStart"/>
      <w:r w:rsidRPr="008D5CC7">
        <w:rPr>
          <w:rStyle w:val="FontStyle48"/>
          <w:rFonts w:eastAsia="Times New Roman"/>
          <w:iCs/>
          <w:sz w:val="28"/>
          <w:szCs w:val="28"/>
        </w:rPr>
        <w:t>Кусинские</w:t>
      </w:r>
      <w:proofErr w:type="spellEnd"/>
      <w:r w:rsidRPr="008D5CC7">
        <w:rPr>
          <w:rStyle w:val="FontStyle48"/>
          <w:rFonts w:eastAsia="Times New Roman"/>
          <w:iCs/>
          <w:sz w:val="28"/>
          <w:szCs w:val="28"/>
        </w:rPr>
        <w:t xml:space="preserve"> садоводства</w:t>
      </w:r>
      <w:r>
        <w:rPr>
          <w:rStyle w:val="FontStyle48"/>
          <w:rFonts w:eastAsia="Times New Roman"/>
          <w:iCs/>
          <w:sz w:val="28"/>
          <w:szCs w:val="28"/>
        </w:rPr>
        <w:t>-</w:t>
      </w:r>
      <w:r w:rsidRPr="008D5CC7">
        <w:rPr>
          <w:rStyle w:val="FontStyle48"/>
          <w:rFonts w:eastAsia="Times New Roman"/>
          <w:iCs/>
          <w:sz w:val="28"/>
          <w:szCs w:val="28"/>
        </w:rPr>
        <w:t>3</w:t>
      </w:r>
      <w:r w:rsidR="00393CF0">
        <w:rPr>
          <w:rStyle w:val="FontStyle48"/>
          <w:rFonts w:eastAsia="Times New Roman"/>
          <w:iCs/>
          <w:sz w:val="28"/>
          <w:szCs w:val="28"/>
        </w:rPr>
        <w:t>»</w:t>
      </w:r>
      <w:r w:rsidRPr="008D5CC7">
        <w:rPr>
          <w:rStyle w:val="FontStyle48"/>
          <w:rFonts w:eastAsia="Times New Roman"/>
          <w:iCs/>
          <w:sz w:val="28"/>
          <w:szCs w:val="28"/>
        </w:rPr>
        <w:t xml:space="preserve">. </w:t>
      </w:r>
    </w:p>
    <w:p w:rsidR="00D4526F" w:rsidRPr="008D5CC7" w:rsidRDefault="00D4526F" w:rsidP="00D4526F">
      <w:pPr>
        <w:shd w:val="clear" w:color="auto" w:fill="FFFFFF"/>
        <w:ind w:firstLine="709"/>
        <w:jc w:val="both"/>
        <w:rPr>
          <w:rFonts w:eastAsia="Times New Roman"/>
          <w:sz w:val="28"/>
          <w:szCs w:val="28"/>
          <w:lang w:eastAsia="ru-RU"/>
        </w:rPr>
      </w:pPr>
      <w:r w:rsidRPr="008D5CC7">
        <w:rPr>
          <w:rStyle w:val="FontStyle48"/>
          <w:rFonts w:eastAsia="Times New Roman"/>
          <w:iCs/>
          <w:sz w:val="28"/>
          <w:szCs w:val="28"/>
        </w:rPr>
        <w:t>Данные перевозки являются регулярными</w:t>
      </w:r>
      <w:r>
        <w:rPr>
          <w:rStyle w:val="FontStyle48"/>
          <w:rFonts w:eastAsia="Times New Roman"/>
          <w:iCs/>
          <w:sz w:val="28"/>
          <w:szCs w:val="28"/>
        </w:rPr>
        <w:t xml:space="preserve"> </w:t>
      </w:r>
      <w:r w:rsidRPr="008D5CC7">
        <w:rPr>
          <w:rStyle w:val="FontStyle48"/>
          <w:rFonts w:eastAsia="Times New Roman"/>
          <w:iCs/>
          <w:sz w:val="28"/>
          <w:szCs w:val="28"/>
        </w:rPr>
        <w:t>по регулируемым тарифам</w:t>
      </w:r>
      <w:r>
        <w:rPr>
          <w:rStyle w:val="FontStyle48"/>
          <w:rFonts w:eastAsia="Times New Roman"/>
          <w:iCs/>
          <w:sz w:val="28"/>
          <w:szCs w:val="28"/>
        </w:rPr>
        <w:t xml:space="preserve"> и </w:t>
      </w:r>
      <w:r w:rsidRPr="008D5CC7">
        <w:rPr>
          <w:rStyle w:val="FontStyle48"/>
          <w:rFonts w:eastAsia="Times New Roman"/>
          <w:iCs/>
          <w:sz w:val="28"/>
          <w:szCs w:val="28"/>
        </w:rPr>
        <w:t xml:space="preserve">осуществляются </w:t>
      </w:r>
      <w:r w:rsidRPr="008D5CC7">
        <w:rPr>
          <w:rFonts w:eastAsia="Times New Roman"/>
          <w:sz w:val="28"/>
          <w:szCs w:val="28"/>
          <w:lang w:eastAsia="ru-RU"/>
        </w:rPr>
        <w:t xml:space="preserve">ООО </w:t>
      </w:r>
      <w:r w:rsidR="00393CF0">
        <w:rPr>
          <w:rFonts w:eastAsia="Times New Roman"/>
          <w:sz w:val="28"/>
          <w:szCs w:val="28"/>
          <w:lang w:eastAsia="ru-RU"/>
        </w:rPr>
        <w:t>«</w:t>
      </w:r>
      <w:r w:rsidRPr="008D5CC7">
        <w:rPr>
          <w:rFonts w:eastAsia="Times New Roman"/>
          <w:sz w:val="28"/>
          <w:szCs w:val="28"/>
          <w:lang w:eastAsia="ru-RU"/>
        </w:rPr>
        <w:t>АВТО</w:t>
      </w:r>
      <w:r w:rsidR="00393CF0">
        <w:rPr>
          <w:rFonts w:eastAsia="Times New Roman"/>
          <w:sz w:val="28"/>
          <w:szCs w:val="28"/>
          <w:lang w:eastAsia="ru-RU"/>
        </w:rPr>
        <w:t>»</w:t>
      </w:r>
      <w:r w:rsidRPr="008D5CC7">
        <w:rPr>
          <w:rFonts w:eastAsia="Times New Roman"/>
          <w:sz w:val="28"/>
          <w:szCs w:val="28"/>
          <w:lang w:eastAsia="ru-RU"/>
        </w:rPr>
        <w:t xml:space="preserve">. Посадка и высадка пассажиров осуществляется в любом не запрещенном правилами дорожного движения месте по маршруту регулярных перевозок. В настоящее время </w:t>
      </w:r>
      <w:proofErr w:type="spellStart"/>
      <w:r w:rsidRPr="008D5CC7">
        <w:rPr>
          <w:rFonts w:eastAsia="Times New Roman"/>
          <w:sz w:val="28"/>
          <w:szCs w:val="28"/>
          <w:lang w:eastAsia="ru-RU"/>
        </w:rPr>
        <w:t>Кусинское</w:t>
      </w:r>
      <w:proofErr w:type="spellEnd"/>
      <w:r w:rsidRPr="008D5CC7">
        <w:rPr>
          <w:rFonts w:eastAsia="Times New Roman"/>
          <w:sz w:val="28"/>
          <w:szCs w:val="28"/>
          <w:lang w:eastAsia="ru-RU"/>
        </w:rPr>
        <w:t xml:space="preserve"> сельское поселение в достаточной мере обеспечено общественным транспортом</w:t>
      </w:r>
      <w:r>
        <w:rPr>
          <w:rFonts w:eastAsia="Times New Roman"/>
          <w:sz w:val="28"/>
          <w:szCs w:val="28"/>
          <w:lang w:eastAsia="ru-RU"/>
        </w:rPr>
        <w:t>.</w:t>
      </w:r>
    </w:p>
    <w:p w:rsidR="00D4526F" w:rsidRPr="008D5CC7" w:rsidRDefault="00D4526F" w:rsidP="00D4526F">
      <w:pPr>
        <w:ind w:firstLine="708"/>
        <w:rPr>
          <w:rStyle w:val="FontStyle48"/>
          <w:rFonts w:eastAsia="Times New Roman"/>
          <w:iCs/>
          <w:sz w:val="28"/>
          <w:szCs w:val="28"/>
        </w:rPr>
        <w:sectPr w:rsidR="00D4526F" w:rsidRPr="008D5CC7" w:rsidSect="00460E5E">
          <w:footnotePr>
            <w:pos w:val="beneathText"/>
          </w:footnotePr>
          <w:pgSz w:w="11906" w:h="16838"/>
          <w:pgMar w:top="1134" w:right="567" w:bottom="1134" w:left="1134" w:header="709" w:footer="709" w:gutter="0"/>
          <w:cols w:space="708"/>
          <w:docGrid w:linePitch="360"/>
        </w:sectPr>
      </w:pPr>
    </w:p>
    <w:p w:rsidR="00D4526F" w:rsidRPr="009C7E38" w:rsidRDefault="00D4526F" w:rsidP="002A0BB2">
      <w:pPr>
        <w:jc w:val="right"/>
        <w:rPr>
          <w:rStyle w:val="FontStyle48"/>
          <w:b/>
          <w:iCs/>
          <w:sz w:val="28"/>
          <w:szCs w:val="28"/>
        </w:rPr>
      </w:pPr>
      <w:bookmarkStart w:id="936" w:name="_Toc448349811"/>
      <w:bookmarkStart w:id="937" w:name="_Toc448350156"/>
      <w:bookmarkStart w:id="938" w:name="_Toc453032609"/>
      <w:bookmarkStart w:id="939" w:name="_Toc453049168"/>
      <w:bookmarkStart w:id="940" w:name="_Toc453049533"/>
      <w:bookmarkStart w:id="941" w:name="_Toc453049813"/>
      <w:bookmarkStart w:id="942" w:name="_Toc453050256"/>
      <w:bookmarkStart w:id="943" w:name="_Toc453050616"/>
      <w:bookmarkStart w:id="944" w:name="_Toc453339463"/>
      <w:bookmarkStart w:id="945" w:name="_Toc453421636"/>
      <w:bookmarkStart w:id="946" w:name="_Toc453421797"/>
      <w:bookmarkStart w:id="947" w:name="_Toc453936251"/>
      <w:bookmarkStart w:id="948" w:name="_Toc456968706"/>
      <w:bookmarkStart w:id="949" w:name="_Toc457256089"/>
      <w:bookmarkStart w:id="950" w:name="_Toc458020035"/>
      <w:bookmarkStart w:id="951" w:name="_Toc458780539"/>
      <w:bookmarkStart w:id="952" w:name="_Toc459890170"/>
      <w:bookmarkStart w:id="953" w:name="_Toc448304521"/>
      <w:bookmarkStart w:id="954" w:name="_Toc448304971"/>
      <w:bookmarkStart w:id="955" w:name="_Toc448319421"/>
      <w:r w:rsidRPr="008D5CC7">
        <w:rPr>
          <w:rStyle w:val="FontStyle48"/>
          <w:iCs/>
          <w:sz w:val="28"/>
          <w:szCs w:val="28"/>
        </w:rPr>
        <w:lastRenderedPageBreak/>
        <w:t xml:space="preserve">Таблица </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Pr>
          <w:rStyle w:val="FontStyle48"/>
          <w:iCs/>
          <w:sz w:val="28"/>
          <w:szCs w:val="28"/>
        </w:rPr>
        <w:t>2</w:t>
      </w:r>
      <w:bookmarkEnd w:id="951"/>
      <w:bookmarkEnd w:id="952"/>
      <w:r w:rsidR="00995F9F">
        <w:rPr>
          <w:rStyle w:val="FontStyle48"/>
          <w:iCs/>
          <w:sz w:val="28"/>
          <w:szCs w:val="28"/>
        </w:rPr>
        <w:t>2</w:t>
      </w:r>
    </w:p>
    <w:p w:rsidR="00D4526F" w:rsidRPr="008D5CC7" w:rsidRDefault="00D4526F" w:rsidP="002A0BB2">
      <w:pPr>
        <w:jc w:val="center"/>
        <w:rPr>
          <w:rStyle w:val="FontStyle48"/>
          <w:b/>
          <w:iCs/>
          <w:sz w:val="28"/>
          <w:szCs w:val="28"/>
        </w:rPr>
      </w:pPr>
      <w:bookmarkStart w:id="956" w:name="_Toc448323388"/>
      <w:bookmarkStart w:id="957" w:name="_Toc448349812"/>
      <w:bookmarkStart w:id="958" w:name="_Toc448350157"/>
      <w:bookmarkStart w:id="959" w:name="_Toc453032610"/>
      <w:bookmarkStart w:id="960" w:name="_Toc453049169"/>
      <w:bookmarkStart w:id="961" w:name="_Toc453049534"/>
      <w:bookmarkStart w:id="962" w:name="_Toc453049814"/>
      <w:bookmarkStart w:id="963" w:name="_Toc453050257"/>
      <w:bookmarkStart w:id="964" w:name="_Toc453050617"/>
      <w:bookmarkStart w:id="965" w:name="_Toc453339464"/>
      <w:bookmarkStart w:id="966" w:name="_Toc453421637"/>
      <w:bookmarkStart w:id="967" w:name="_Toc453421798"/>
      <w:bookmarkStart w:id="968" w:name="_Toc453936252"/>
      <w:bookmarkStart w:id="969" w:name="_Toc456968707"/>
      <w:bookmarkStart w:id="970" w:name="_Toc457256090"/>
      <w:bookmarkStart w:id="971" w:name="_Toc458020036"/>
      <w:bookmarkStart w:id="972" w:name="_Toc458780540"/>
      <w:bookmarkStart w:id="973" w:name="_Toc459890171"/>
      <w:r w:rsidRPr="008D5CC7">
        <w:rPr>
          <w:rStyle w:val="FontStyle48"/>
          <w:iCs/>
          <w:sz w:val="28"/>
          <w:szCs w:val="28"/>
        </w:rPr>
        <w:t>Характеристика автотранспортных маршрутов, проходящих по территории Кусинского сельского поселения</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tbl>
      <w:tblPr>
        <w:tblW w:w="15289" w:type="dxa"/>
        <w:jc w:val="center"/>
        <w:tblInd w:w="9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03"/>
        <w:gridCol w:w="1473"/>
        <w:gridCol w:w="1612"/>
        <w:gridCol w:w="1927"/>
        <w:gridCol w:w="1759"/>
        <w:gridCol w:w="1677"/>
        <w:gridCol w:w="1441"/>
        <w:gridCol w:w="1337"/>
        <w:gridCol w:w="1757"/>
        <w:gridCol w:w="1803"/>
      </w:tblGrid>
      <w:tr w:rsidR="004E0B7A" w:rsidRPr="008109D8" w:rsidTr="004E0B7A">
        <w:trPr>
          <w:jc w:val="center"/>
        </w:trPr>
        <w:tc>
          <w:tcPr>
            <w:tcW w:w="503" w:type="dxa"/>
          </w:tcPr>
          <w:p w:rsidR="004E0B7A" w:rsidRPr="008109D8" w:rsidRDefault="004E0B7A" w:rsidP="004E0B7A">
            <w:pPr>
              <w:rPr>
                <w:bCs/>
                <w:sz w:val="28"/>
                <w:szCs w:val="28"/>
              </w:rPr>
            </w:pPr>
            <w:r w:rsidRPr="008109D8">
              <w:rPr>
                <w:bCs/>
                <w:sz w:val="28"/>
                <w:szCs w:val="28"/>
              </w:rPr>
              <w:t>№ п/п</w:t>
            </w:r>
          </w:p>
        </w:tc>
        <w:tc>
          <w:tcPr>
            <w:tcW w:w="1473" w:type="dxa"/>
          </w:tcPr>
          <w:p w:rsidR="004E0B7A" w:rsidRPr="008109D8" w:rsidRDefault="004E0B7A" w:rsidP="004E0B7A">
            <w:r w:rsidRPr="008109D8">
              <w:rPr>
                <w:bCs/>
                <w:sz w:val="28"/>
                <w:szCs w:val="28"/>
              </w:rPr>
              <w:t>Порядковый номер маршрута</w:t>
            </w:r>
          </w:p>
        </w:tc>
        <w:tc>
          <w:tcPr>
            <w:tcW w:w="1612" w:type="dxa"/>
          </w:tcPr>
          <w:p w:rsidR="004E0B7A" w:rsidRPr="008109D8" w:rsidRDefault="004E0B7A" w:rsidP="004E0B7A">
            <w:r w:rsidRPr="008109D8">
              <w:rPr>
                <w:bCs/>
                <w:sz w:val="28"/>
                <w:szCs w:val="28"/>
              </w:rPr>
              <w:t>Наименование маршрута</w:t>
            </w:r>
          </w:p>
        </w:tc>
        <w:tc>
          <w:tcPr>
            <w:tcW w:w="1927" w:type="dxa"/>
          </w:tcPr>
          <w:p w:rsidR="004E0B7A" w:rsidRPr="008109D8" w:rsidRDefault="004E0B7A" w:rsidP="004E0B7A">
            <w:r w:rsidRPr="008109D8">
              <w:rPr>
                <w:bCs/>
                <w:sz w:val="28"/>
                <w:szCs w:val="28"/>
              </w:rPr>
              <w:t>Наименования промежуточных остановочных пунктов по маршруту</w:t>
            </w:r>
          </w:p>
        </w:tc>
        <w:tc>
          <w:tcPr>
            <w:tcW w:w="1759" w:type="dxa"/>
          </w:tcPr>
          <w:p w:rsidR="004E0B7A" w:rsidRPr="008109D8" w:rsidRDefault="004E0B7A" w:rsidP="004E0B7A">
            <w:r w:rsidRPr="008109D8">
              <w:rPr>
                <w:bCs/>
                <w:sz w:val="28"/>
                <w:szCs w:val="28"/>
              </w:rPr>
              <w:t>Протяженность маршрута</w:t>
            </w:r>
          </w:p>
        </w:tc>
        <w:tc>
          <w:tcPr>
            <w:tcW w:w="1677" w:type="dxa"/>
          </w:tcPr>
          <w:p w:rsidR="004E0B7A" w:rsidRPr="008109D8" w:rsidRDefault="004E0B7A" w:rsidP="004E0B7A">
            <w:r w:rsidRPr="008109D8">
              <w:rPr>
                <w:bCs/>
                <w:sz w:val="28"/>
                <w:szCs w:val="28"/>
              </w:rPr>
              <w:t>Виды и классы транспортных средств, максимальное количество транспортных средств каждого класса</w:t>
            </w:r>
          </w:p>
        </w:tc>
        <w:tc>
          <w:tcPr>
            <w:tcW w:w="1441" w:type="dxa"/>
          </w:tcPr>
          <w:p w:rsidR="004E0B7A" w:rsidRPr="008109D8" w:rsidRDefault="004E0B7A" w:rsidP="004E0B7A">
            <w:r w:rsidRPr="008109D8">
              <w:rPr>
                <w:bCs/>
                <w:sz w:val="28"/>
                <w:szCs w:val="28"/>
              </w:rPr>
              <w:t>Отправление</w:t>
            </w:r>
          </w:p>
        </w:tc>
        <w:tc>
          <w:tcPr>
            <w:tcW w:w="1337" w:type="dxa"/>
          </w:tcPr>
          <w:p w:rsidR="004E0B7A" w:rsidRPr="008109D8" w:rsidRDefault="004E0B7A" w:rsidP="004E0B7A">
            <w:r w:rsidRPr="008109D8">
              <w:rPr>
                <w:bCs/>
                <w:sz w:val="28"/>
                <w:szCs w:val="28"/>
              </w:rPr>
              <w:t>Прибытие на конечную остановку</w:t>
            </w:r>
          </w:p>
        </w:tc>
        <w:tc>
          <w:tcPr>
            <w:tcW w:w="1757" w:type="dxa"/>
          </w:tcPr>
          <w:p w:rsidR="004E0B7A" w:rsidRPr="008109D8" w:rsidRDefault="004E0B7A" w:rsidP="004E0B7A">
            <w:r w:rsidRPr="008109D8">
              <w:rPr>
                <w:bCs/>
                <w:sz w:val="28"/>
                <w:szCs w:val="28"/>
              </w:rPr>
              <w:t>Дата начала осуществления регулярных перевозок</w:t>
            </w:r>
          </w:p>
        </w:tc>
        <w:tc>
          <w:tcPr>
            <w:tcW w:w="1803" w:type="dxa"/>
          </w:tcPr>
          <w:p w:rsidR="004E0B7A" w:rsidRPr="008109D8" w:rsidRDefault="004E0B7A" w:rsidP="004E0B7A">
            <w:r w:rsidRPr="008109D8">
              <w:rPr>
                <w:bCs/>
                <w:sz w:val="28"/>
                <w:szCs w:val="28"/>
              </w:rPr>
              <w:t>Экологические характеристики транспортных средств</w:t>
            </w:r>
          </w:p>
        </w:tc>
      </w:tr>
    </w:tbl>
    <w:p w:rsidR="00D4526F" w:rsidRPr="008109D8" w:rsidRDefault="00D4526F" w:rsidP="004E0B7A">
      <w:pPr>
        <w:spacing w:line="14" w:lineRule="auto"/>
        <w:rPr>
          <w:rStyle w:val="FontStyle48"/>
          <w:b/>
          <w:iCs/>
          <w:sz w:val="28"/>
          <w:szCs w:val="28"/>
        </w:rPr>
      </w:pPr>
    </w:p>
    <w:tbl>
      <w:tblPr>
        <w:tblW w:w="15289" w:type="dxa"/>
        <w:jc w:val="center"/>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3"/>
        <w:gridCol w:w="1473"/>
        <w:gridCol w:w="1612"/>
        <w:gridCol w:w="1927"/>
        <w:gridCol w:w="1759"/>
        <w:gridCol w:w="1677"/>
        <w:gridCol w:w="1441"/>
        <w:gridCol w:w="1337"/>
        <w:gridCol w:w="1757"/>
        <w:gridCol w:w="1803"/>
      </w:tblGrid>
      <w:tr w:rsidR="004E0B7A" w:rsidRPr="008109D8" w:rsidTr="004E0B7A">
        <w:trPr>
          <w:tblHeader/>
          <w:jc w:val="center"/>
        </w:trPr>
        <w:tc>
          <w:tcPr>
            <w:tcW w:w="503" w:type="dxa"/>
          </w:tcPr>
          <w:p w:rsidR="004E0B7A" w:rsidRPr="008109D8" w:rsidRDefault="004E0B7A" w:rsidP="004E0B7A">
            <w:pPr>
              <w:jc w:val="center"/>
              <w:rPr>
                <w:sz w:val="28"/>
                <w:szCs w:val="28"/>
              </w:rPr>
            </w:pPr>
            <w:r w:rsidRPr="008109D8">
              <w:rPr>
                <w:sz w:val="28"/>
                <w:szCs w:val="28"/>
              </w:rPr>
              <w:t>1</w:t>
            </w:r>
          </w:p>
        </w:tc>
        <w:tc>
          <w:tcPr>
            <w:tcW w:w="1473" w:type="dxa"/>
          </w:tcPr>
          <w:p w:rsidR="004E0B7A" w:rsidRPr="008109D8" w:rsidRDefault="004E0B7A" w:rsidP="004E0B7A">
            <w:pPr>
              <w:jc w:val="center"/>
              <w:rPr>
                <w:sz w:val="28"/>
                <w:szCs w:val="28"/>
              </w:rPr>
            </w:pPr>
            <w:r w:rsidRPr="008109D8">
              <w:rPr>
                <w:sz w:val="28"/>
                <w:szCs w:val="28"/>
              </w:rPr>
              <w:t>2</w:t>
            </w:r>
          </w:p>
        </w:tc>
        <w:tc>
          <w:tcPr>
            <w:tcW w:w="1612" w:type="dxa"/>
          </w:tcPr>
          <w:p w:rsidR="004E0B7A" w:rsidRPr="008109D8" w:rsidRDefault="004E0B7A" w:rsidP="004E0B7A">
            <w:pPr>
              <w:jc w:val="center"/>
              <w:rPr>
                <w:sz w:val="28"/>
                <w:szCs w:val="28"/>
              </w:rPr>
            </w:pPr>
            <w:r w:rsidRPr="008109D8">
              <w:rPr>
                <w:sz w:val="28"/>
                <w:szCs w:val="28"/>
              </w:rPr>
              <w:t>3</w:t>
            </w:r>
          </w:p>
        </w:tc>
        <w:tc>
          <w:tcPr>
            <w:tcW w:w="1927" w:type="dxa"/>
          </w:tcPr>
          <w:p w:rsidR="004E0B7A" w:rsidRPr="008109D8" w:rsidRDefault="004E0B7A" w:rsidP="004E0B7A">
            <w:pPr>
              <w:jc w:val="center"/>
              <w:rPr>
                <w:sz w:val="28"/>
                <w:szCs w:val="28"/>
              </w:rPr>
            </w:pPr>
            <w:r w:rsidRPr="008109D8">
              <w:rPr>
                <w:sz w:val="28"/>
                <w:szCs w:val="28"/>
              </w:rPr>
              <w:t>4</w:t>
            </w:r>
          </w:p>
        </w:tc>
        <w:tc>
          <w:tcPr>
            <w:tcW w:w="1759" w:type="dxa"/>
          </w:tcPr>
          <w:p w:rsidR="004E0B7A" w:rsidRPr="008109D8" w:rsidRDefault="004E0B7A" w:rsidP="004E0B7A">
            <w:pPr>
              <w:jc w:val="center"/>
              <w:rPr>
                <w:sz w:val="28"/>
                <w:szCs w:val="28"/>
              </w:rPr>
            </w:pPr>
            <w:r w:rsidRPr="008109D8">
              <w:rPr>
                <w:sz w:val="28"/>
                <w:szCs w:val="28"/>
              </w:rPr>
              <w:t>5</w:t>
            </w:r>
          </w:p>
        </w:tc>
        <w:tc>
          <w:tcPr>
            <w:tcW w:w="1677" w:type="dxa"/>
          </w:tcPr>
          <w:p w:rsidR="004E0B7A" w:rsidRPr="008109D8" w:rsidRDefault="004E0B7A" w:rsidP="004E0B7A">
            <w:pPr>
              <w:jc w:val="center"/>
              <w:rPr>
                <w:sz w:val="28"/>
                <w:szCs w:val="28"/>
              </w:rPr>
            </w:pPr>
            <w:r w:rsidRPr="008109D8">
              <w:rPr>
                <w:sz w:val="28"/>
                <w:szCs w:val="28"/>
              </w:rPr>
              <w:t>6</w:t>
            </w:r>
          </w:p>
        </w:tc>
        <w:tc>
          <w:tcPr>
            <w:tcW w:w="1441" w:type="dxa"/>
          </w:tcPr>
          <w:p w:rsidR="004E0B7A" w:rsidRPr="008109D8" w:rsidRDefault="004E0B7A" w:rsidP="004E0B7A">
            <w:pPr>
              <w:jc w:val="center"/>
              <w:rPr>
                <w:sz w:val="28"/>
                <w:szCs w:val="28"/>
              </w:rPr>
            </w:pPr>
            <w:r w:rsidRPr="008109D8">
              <w:rPr>
                <w:sz w:val="28"/>
                <w:szCs w:val="28"/>
              </w:rPr>
              <w:t>7</w:t>
            </w:r>
          </w:p>
        </w:tc>
        <w:tc>
          <w:tcPr>
            <w:tcW w:w="1337" w:type="dxa"/>
          </w:tcPr>
          <w:p w:rsidR="004E0B7A" w:rsidRPr="008109D8" w:rsidRDefault="004E0B7A" w:rsidP="004E0B7A">
            <w:pPr>
              <w:jc w:val="center"/>
              <w:rPr>
                <w:sz w:val="28"/>
                <w:szCs w:val="28"/>
              </w:rPr>
            </w:pPr>
            <w:r w:rsidRPr="008109D8">
              <w:rPr>
                <w:sz w:val="28"/>
                <w:szCs w:val="28"/>
              </w:rPr>
              <w:t>8</w:t>
            </w:r>
          </w:p>
        </w:tc>
        <w:tc>
          <w:tcPr>
            <w:tcW w:w="1757" w:type="dxa"/>
          </w:tcPr>
          <w:p w:rsidR="004E0B7A" w:rsidRPr="008109D8" w:rsidRDefault="004E0B7A" w:rsidP="004E0B7A">
            <w:pPr>
              <w:jc w:val="center"/>
              <w:rPr>
                <w:sz w:val="28"/>
                <w:szCs w:val="28"/>
              </w:rPr>
            </w:pPr>
            <w:r w:rsidRPr="008109D8">
              <w:rPr>
                <w:sz w:val="28"/>
                <w:szCs w:val="28"/>
              </w:rPr>
              <w:t>9</w:t>
            </w:r>
          </w:p>
        </w:tc>
        <w:tc>
          <w:tcPr>
            <w:tcW w:w="1803" w:type="dxa"/>
          </w:tcPr>
          <w:p w:rsidR="004E0B7A" w:rsidRPr="008109D8" w:rsidRDefault="004E0B7A" w:rsidP="004E0B7A">
            <w:pPr>
              <w:jc w:val="center"/>
              <w:rPr>
                <w:sz w:val="28"/>
                <w:szCs w:val="28"/>
              </w:rPr>
            </w:pPr>
            <w:r w:rsidRPr="008109D8">
              <w:rPr>
                <w:sz w:val="28"/>
                <w:szCs w:val="28"/>
              </w:rPr>
              <w:t>10</w:t>
            </w:r>
          </w:p>
        </w:tc>
      </w:tr>
      <w:tr w:rsidR="004E0B7A" w:rsidRPr="008109D8" w:rsidTr="004E0B7A">
        <w:trPr>
          <w:jc w:val="center"/>
        </w:trPr>
        <w:tc>
          <w:tcPr>
            <w:tcW w:w="503" w:type="dxa"/>
          </w:tcPr>
          <w:p w:rsidR="004E0B7A" w:rsidRPr="008109D8" w:rsidRDefault="004E0B7A" w:rsidP="00153870">
            <w:pPr>
              <w:tabs>
                <w:tab w:val="center" w:pos="4677"/>
                <w:tab w:val="right" w:pos="9355"/>
              </w:tabs>
              <w:jc w:val="center"/>
              <w:rPr>
                <w:rFonts w:eastAsia="Times New Roman"/>
                <w:sz w:val="28"/>
                <w:szCs w:val="28"/>
                <w:lang w:eastAsia="ru-RU"/>
              </w:rPr>
            </w:pPr>
            <w:r w:rsidRPr="008109D8">
              <w:rPr>
                <w:rFonts w:eastAsia="Times New Roman"/>
                <w:sz w:val="28"/>
                <w:szCs w:val="28"/>
                <w:lang w:eastAsia="ru-RU"/>
              </w:rPr>
              <w:t>1</w:t>
            </w:r>
          </w:p>
        </w:tc>
        <w:tc>
          <w:tcPr>
            <w:tcW w:w="1473" w:type="dxa"/>
          </w:tcPr>
          <w:p w:rsidR="004E0B7A" w:rsidRPr="008109D8" w:rsidRDefault="004E0B7A" w:rsidP="00153870">
            <w:pPr>
              <w:tabs>
                <w:tab w:val="center" w:pos="4677"/>
                <w:tab w:val="right" w:pos="9355"/>
              </w:tabs>
              <w:jc w:val="center"/>
              <w:rPr>
                <w:rFonts w:eastAsia="Times New Roman"/>
                <w:sz w:val="28"/>
                <w:szCs w:val="28"/>
                <w:lang w:eastAsia="ru-RU"/>
              </w:rPr>
            </w:pPr>
            <w:r w:rsidRPr="008109D8">
              <w:rPr>
                <w:rFonts w:eastAsia="Times New Roman"/>
                <w:sz w:val="28"/>
                <w:szCs w:val="28"/>
                <w:lang w:eastAsia="ru-RU"/>
              </w:rPr>
              <w:t>253/253к</w:t>
            </w:r>
          </w:p>
        </w:tc>
        <w:tc>
          <w:tcPr>
            <w:tcW w:w="1612"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 xml:space="preserve">Кириши – </w:t>
            </w:r>
            <w:proofErr w:type="gramStart"/>
            <w:r w:rsidRPr="008109D8">
              <w:rPr>
                <w:rFonts w:eastAsia="Times New Roman"/>
                <w:sz w:val="28"/>
                <w:szCs w:val="28"/>
                <w:lang w:eastAsia="ru-RU"/>
              </w:rPr>
              <w:t>Кусино</w:t>
            </w:r>
            <w:proofErr w:type="gramEnd"/>
          </w:p>
        </w:tc>
        <w:tc>
          <w:tcPr>
            <w:tcW w:w="1927"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 xml:space="preserve">Железнодорожный вокзал, школа № 3, ул. Береговая, дорога на </w:t>
            </w:r>
            <w:proofErr w:type="spellStart"/>
            <w:r w:rsidRPr="008109D8">
              <w:rPr>
                <w:rFonts w:eastAsia="Times New Roman"/>
                <w:sz w:val="28"/>
                <w:szCs w:val="28"/>
                <w:lang w:eastAsia="ru-RU"/>
              </w:rPr>
              <w:t>Ирсу</w:t>
            </w:r>
            <w:proofErr w:type="spellEnd"/>
            <w:r w:rsidRPr="008109D8">
              <w:rPr>
                <w:rFonts w:eastAsia="Times New Roman"/>
                <w:sz w:val="28"/>
                <w:szCs w:val="28"/>
                <w:lang w:eastAsia="ru-RU"/>
              </w:rPr>
              <w:t>, дорога на Садоводство-2, Садоводство-2, Кусино-1, Кусино-2</w:t>
            </w:r>
          </w:p>
        </w:tc>
        <w:tc>
          <w:tcPr>
            <w:tcW w:w="1759" w:type="dxa"/>
          </w:tcPr>
          <w:p w:rsidR="004E0B7A" w:rsidRPr="008109D8" w:rsidRDefault="004E0B7A" w:rsidP="00153870">
            <w:pPr>
              <w:tabs>
                <w:tab w:val="center" w:pos="4677"/>
                <w:tab w:val="right" w:pos="9355"/>
              </w:tabs>
              <w:jc w:val="center"/>
            </w:pPr>
            <w:smartTag w:uri="urn:schemas-microsoft-com:office:smarttags" w:element="metricconverter">
              <w:smartTagPr>
                <w:attr w:name="ProductID" w:val="18,86 км"/>
              </w:smartTagPr>
              <w:r w:rsidRPr="008109D8">
                <w:rPr>
                  <w:rFonts w:eastAsia="Times New Roman"/>
                  <w:sz w:val="28"/>
                  <w:szCs w:val="28"/>
                  <w:lang w:eastAsia="ru-RU"/>
                </w:rPr>
                <w:t>18,86 км</w:t>
              </w:r>
            </w:smartTag>
          </w:p>
        </w:tc>
        <w:tc>
          <w:tcPr>
            <w:tcW w:w="1677"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Автобусы большого класса – 6, малого класса – 4</w:t>
            </w:r>
          </w:p>
        </w:tc>
        <w:tc>
          <w:tcPr>
            <w:tcW w:w="1441" w:type="dxa"/>
          </w:tcPr>
          <w:p w:rsidR="004E0B7A" w:rsidRPr="008109D8" w:rsidRDefault="004E0B7A" w:rsidP="00153870">
            <w:pPr>
              <w:tabs>
                <w:tab w:val="center" w:pos="4677"/>
                <w:tab w:val="right" w:pos="9355"/>
              </w:tabs>
              <w:jc w:val="center"/>
              <w:rPr>
                <w:sz w:val="28"/>
                <w:szCs w:val="28"/>
              </w:rPr>
            </w:pPr>
            <w:r w:rsidRPr="008109D8">
              <w:rPr>
                <w:sz w:val="28"/>
                <w:szCs w:val="28"/>
              </w:rPr>
              <w:t xml:space="preserve">рабочие дни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5"/>
                <w:attr w:name="Hour" w:val="6"/>
              </w:smartTagPr>
              <w:r w:rsidRPr="008109D8">
                <w:rPr>
                  <w:sz w:val="28"/>
                  <w:szCs w:val="28"/>
                </w:rPr>
                <w:t>6:05</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40"/>
                <w:attr w:name="Hour" w:val="8"/>
              </w:smartTagPr>
              <w:r w:rsidRPr="008109D8">
                <w:rPr>
                  <w:sz w:val="28"/>
                  <w:szCs w:val="28"/>
                </w:rPr>
                <w:t>8:40</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55"/>
                <w:attr w:name="Hour" w:val="13"/>
              </w:smartTagPr>
              <w:r w:rsidRPr="008109D8">
                <w:rPr>
                  <w:sz w:val="28"/>
                  <w:szCs w:val="28"/>
                </w:rPr>
                <w:t>13:55</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0"/>
                <w:attr w:name="Hour" w:val="18"/>
              </w:smartTagPr>
              <w:r w:rsidRPr="008109D8">
                <w:rPr>
                  <w:sz w:val="28"/>
                  <w:szCs w:val="28"/>
                </w:rPr>
                <w:t>18:00</w:t>
              </w:r>
            </w:smartTag>
          </w:p>
          <w:p w:rsidR="004E0B7A" w:rsidRPr="008109D8" w:rsidRDefault="004E0B7A" w:rsidP="00153870">
            <w:pPr>
              <w:tabs>
                <w:tab w:val="center" w:pos="4677"/>
                <w:tab w:val="right" w:pos="9355"/>
              </w:tabs>
              <w:jc w:val="center"/>
              <w:rPr>
                <w:sz w:val="28"/>
                <w:szCs w:val="28"/>
              </w:rPr>
            </w:pPr>
            <w:r w:rsidRPr="008109D8">
              <w:rPr>
                <w:sz w:val="28"/>
                <w:szCs w:val="28"/>
              </w:rPr>
              <w:t xml:space="preserve"> 20:45/</w:t>
            </w:r>
          </w:p>
          <w:p w:rsidR="004E0B7A" w:rsidRPr="008109D8" w:rsidRDefault="004E0B7A" w:rsidP="00153870">
            <w:pPr>
              <w:tabs>
                <w:tab w:val="center" w:pos="4677"/>
                <w:tab w:val="right" w:pos="9355"/>
              </w:tabs>
              <w:jc w:val="center"/>
              <w:rPr>
                <w:sz w:val="28"/>
                <w:szCs w:val="28"/>
              </w:rPr>
            </w:pPr>
            <w:r w:rsidRPr="008109D8">
              <w:rPr>
                <w:sz w:val="28"/>
                <w:szCs w:val="28"/>
              </w:rPr>
              <w:t xml:space="preserve">выходные дни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5"/>
                <w:attr w:name="Hour" w:val="6"/>
              </w:smartTagPr>
              <w:r w:rsidRPr="008109D8">
                <w:rPr>
                  <w:sz w:val="28"/>
                  <w:szCs w:val="28"/>
                </w:rPr>
                <w:t>6:05</w:t>
              </w:r>
            </w:smartTag>
            <w:r w:rsidRPr="008109D8">
              <w:rPr>
                <w:sz w:val="28"/>
                <w:szCs w:val="28"/>
              </w:rPr>
              <w:t xml:space="preserve"> </w:t>
            </w:r>
          </w:p>
          <w:p w:rsidR="004E0B7A" w:rsidRPr="008109D8" w:rsidRDefault="004E0B7A" w:rsidP="00153870">
            <w:pPr>
              <w:tabs>
                <w:tab w:val="center" w:pos="4677"/>
                <w:tab w:val="right" w:pos="9355"/>
              </w:tabs>
              <w:jc w:val="center"/>
            </w:pPr>
            <w:r w:rsidRPr="008109D8">
              <w:rPr>
                <w:sz w:val="28"/>
                <w:szCs w:val="28"/>
              </w:rPr>
              <w:t>12. 00</w:t>
            </w:r>
          </w:p>
        </w:tc>
        <w:tc>
          <w:tcPr>
            <w:tcW w:w="1337" w:type="dxa"/>
          </w:tcPr>
          <w:p w:rsidR="004E0B7A" w:rsidRPr="008109D8" w:rsidRDefault="004E0B7A" w:rsidP="00153870">
            <w:pPr>
              <w:tabs>
                <w:tab w:val="center" w:pos="4677"/>
                <w:tab w:val="right" w:pos="9355"/>
              </w:tabs>
              <w:jc w:val="center"/>
              <w:rPr>
                <w:sz w:val="28"/>
                <w:szCs w:val="28"/>
              </w:rPr>
            </w:pPr>
            <w:r w:rsidRPr="008109D8">
              <w:rPr>
                <w:sz w:val="28"/>
                <w:szCs w:val="28"/>
              </w:rPr>
              <w:t xml:space="preserve">рабочие дни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34"/>
                <w:attr w:name="Hour" w:val="6"/>
              </w:smartTagPr>
              <w:r w:rsidRPr="008109D8">
                <w:rPr>
                  <w:sz w:val="28"/>
                  <w:szCs w:val="28"/>
                </w:rPr>
                <w:t>6:34</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18"/>
                <w:attr w:name="Hour" w:val="9"/>
              </w:smartTagPr>
              <w:r w:rsidRPr="008109D8">
                <w:rPr>
                  <w:sz w:val="28"/>
                  <w:szCs w:val="28"/>
                </w:rPr>
                <w:t>9:18</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28"/>
                <w:attr w:name="Hour" w:val="14"/>
              </w:smartTagPr>
              <w:r w:rsidRPr="008109D8">
                <w:rPr>
                  <w:sz w:val="28"/>
                  <w:szCs w:val="28"/>
                </w:rPr>
                <w:t>14:28</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33"/>
                <w:attr w:name="Hour" w:val="18"/>
              </w:smartTagPr>
              <w:r w:rsidRPr="008109D8">
                <w:rPr>
                  <w:sz w:val="28"/>
                  <w:szCs w:val="28"/>
                </w:rPr>
                <w:t>18:33</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r w:rsidRPr="008109D8">
              <w:rPr>
                <w:sz w:val="28"/>
                <w:szCs w:val="28"/>
              </w:rPr>
              <w:t xml:space="preserve">21:18/ выходные дни </w:t>
            </w:r>
            <w:smartTag w:uri="urn:schemas-microsoft-com:office:smarttags" w:element="time">
              <w:smartTagPr>
                <w:attr w:name="Minute" w:val="34"/>
                <w:attr w:name="Hour" w:val="6"/>
              </w:smartTagPr>
              <w:r w:rsidRPr="008109D8">
                <w:rPr>
                  <w:sz w:val="28"/>
                  <w:szCs w:val="28"/>
                </w:rPr>
                <w:t>6:34</w:t>
              </w:r>
            </w:smartTag>
            <w:r w:rsidRPr="008109D8">
              <w:rPr>
                <w:sz w:val="28"/>
                <w:szCs w:val="28"/>
              </w:rPr>
              <w:t xml:space="preserve"> 12:29</w:t>
            </w:r>
          </w:p>
        </w:tc>
        <w:tc>
          <w:tcPr>
            <w:tcW w:w="1757" w:type="dxa"/>
          </w:tcPr>
          <w:p w:rsidR="004E0B7A" w:rsidRPr="008109D8" w:rsidRDefault="004E0B7A" w:rsidP="00153870">
            <w:pPr>
              <w:tabs>
                <w:tab w:val="center" w:pos="4677"/>
                <w:tab w:val="right" w:pos="9355"/>
              </w:tabs>
              <w:jc w:val="center"/>
            </w:pPr>
            <w:smartTag w:uri="urn:schemas-microsoft-com:office:smarttags" w:element="date">
              <w:smartTagPr>
                <w:attr w:name="Year" w:val="1978"/>
                <w:attr w:name="Day" w:val="16"/>
                <w:attr w:name="Month" w:val="07"/>
                <w:attr w:name="ls" w:val="trans"/>
              </w:smartTagPr>
              <w:r w:rsidRPr="008109D8">
                <w:rPr>
                  <w:sz w:val="28"/>
                  <w:szCs w:val="28"/>
                </w:rPr>
                <w:t>16.07.1978</w:t>
              </w:r>
            </w:smartTag>
          </w:p>
        </w:tc>
        <w:tc>
          <w:tcPr>
            <w:tcW w:w="1803" w:type="dxa"/>
          </w:tcPr>
          <w:p w:rsidR="004E0B7A" w:rsidRPr="008109D8" w:rsidRDefault="004E0B7A" w:rsidP="00153870">
            <w:pPr>
              <w:tabs>
                <w:tab w:val="center" w:pos="4677"/>
                <w:tab w:val="right" w:pos="9355"/>
              </w:tabs>
              <w:jc w:val="center"/>
            </w:pPr>
            <w:r w:rsidRPr="008109D8">
              <w:rPr>
                <w:sz w:val="28"/>
                <w:szCs w:val="28"/>
              </w:rPr>
              <w:t>Евро-3 и выше</w:t>
            </w:r>
          </w:p>
        </w:tc>
      </w:tr>
      <w:tr w:rsidR="004E0B7A" w:rsidRPr="008109D8" w:rsidTr="004E0B7A">
        <w:trPr>
          <w:jc w:val="center"/>
        </w:trPr>
        <w:tc>
          <w:tcPr>
            <w:tcW w:w="503" w:type="dxa"/>
          </w:tcPr>
          <w:p w:rsidR="004E0B7A" w:rsidRPr="008109D8" w:rsidRDefault="004E0B7A" w:rsidP="00153870">
            <w:pPr>
              <w:tabs>
                <w:tab w:val="center" w:pos="4677"/>
                <w:tab w:val="right" w:pos="9355"/>
              </w:tabs>
              <w:jc w:val="center"/>
              <w:rPr>
                <w:rFonts w:eastAsia="Times New Roman"/>
                <w:sz w:val="28"/>
                <w:szCs w:val="28"/>
                <w:lang w:eastAsia="ru-RU"/>
              </w:rPr>
            </w:pPr>
            <w:r w:rsidRPr="008109D8">
              <w:rPr>
                <w:rFonts w:eastAsia="Times New Roman"/>
                <w:sz w:val="28"/>
                <w:szCs w:val="28"/>
                <w:lang w:eastAsia="ru-RU"/>
              </w:rPr>
              <w:t>2</w:t>
            </w:r>
          </w:p>
        </w:tc>
        <w:tc>
          <w:tcPr>
            <w:tcW w:w="1473"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252</w:t>
            </w:r>
          </w:p>
        </w:tc>
        <w:tc>
          <w:tcPr>
            <w:tcW w:w="1612"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 xml:space="preserve">Кириши – </w:t>
            </w:r>
            <w:r w:rsidRPr="008109D8">
              <w:rPr>
                <w:rStyle w:val="FontStyle48"/>
                <w:rFonts w:eastAsia="Times New Roman"/>
                <w:iCs/>
                <w:sz w:val="28"/>
                <w:szCs w:val="28"/>
              </w:rPr>
              <w:t xml:space="preserve">массив </w:t>
            </w:r>
            <w:r w:rsidR="00393CF0">
              <w:rPr>
                <w:rStyle w:val="FontStyle48"/>
                <w:rFonts w:eastAsia="Times New Roman"/>
                <w:iCs/>
                <w:sz w:val="28"/>
                <w:szCs w:val="28"/>
              </w:rPr>
              <w:t>«</w:t>
            </w:r>
            <w:proofErr w:type="spellStart"/>
            <w:r w:rsidRPr="008109D8">
              <w:rPr>
                <w:rStyle w:val="FontStyle48"/>
                <w:rFonts w:eastAsia="Times New Roman"/>
                <w:iCs/>
                <w:sz w:val="28"/>
                <w:szCs w:val="28"/>
              </w:rPr>
              <w:t>Кусински</w:t>
            </w:r>
            <w:r w:rsidRPr="008109D8">
              <w:rPr>
                <w:rStyle w:val="FontStyle48"/>
                <w:rFonts w:eastAsia="Times New Roman"/>
                <w:iCs/>
                <w:sz w:val="28"/>
                <w:szCs w:val="28"/>
              </w:rPr>
              <w:lastRenderedPageBreak/>
              <w:t>е</w:t>
            </w:r>
            <w:proofErr w:type="spellEnd"/>
            <w:r w:rsidRPr="008109D8">
              <w:rPr>
                <w:rStyle w:val="FontStyle48"/>
                <w:rFonts w:eastAsia="Times New Roman"/>
                <w:iCs/>
                <w:sz w:val="28"/>
                <w:szCs w:val="28"/>
              </w:rPr>
              <w:t xml:space="preserve"> садоводства-2</w:t>
            </w:r>
            <w:r w:rsidR="00393CF0">
              <w:rPr>
                <w:rStyle w:val="FontStyle48"/>
                <w:rFonts w:eastAsia="Times New Roman"/>
                <w:iCs/>
                <w:sz w:val="28"/>
                <w:szCs w:val="28"/>
              </w:rPr>
              <w:t>»</w:t>
            </w:r>
          </w:p>
        </w:tc>
        <w:tc>
          <w:tcPr>
            <w:tcW w:w="1927"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lastRenderedPageBreak/>
              <w:t xml:space="preserve">Железнодорожный вокзал, школа № 3, </w:t>
            </w:r>
            <w:r w:rsidRPr="008109D8">
              <w:rPr>
                <w:rFonts w:eastAsia="Times New Roman"/>
                <w:sz w:val="28"/>
                <w:szCs w:val="28"/>
                <w:lang w:eastAsia="ru-RU"/>
              </w:rPr>
              <w:lastRenderedPageBreak/>
              <w:t xml:space="preserve">ул. Береговая, дорога на </w:t>
            </w:r>
            <w:proofErr w:type="spellStart"/>
            <w:r w:rsidRPr="008109D8">
              <w:rPr>
                <w:rFonts w:eastAsia="Times New Roman"/>
                <w:sz w:val="28"/>
                <w:szCs w:val="28"/>
                <w:lang w:eastAsia="ru-RU"/>
              </w:rPr>
              <w:t>Ирсу</w:t>
            </w:r>
            <w:proofErr w:type="spellEnd"/>
            <w:r w:rsidRPr="008109D8">
              <w:rPr>
                <w:rFonts w:eastAsia="Times New Roman"/>
                <w:sz w:val="28"/>
                <w:szCs w:val="28"/>
                <w:lang w:eastAsia="ru-RU"/>
              </w:rPr>
              <w:t>, дорога на Садоводство-2, Садоводство-2</w:t>
            </w:r>
          </w:p>
        </w:tc>
        <w:tc>
          <w:tcPr>
            <w:tcW w:w="1759" w:type="dxa"/>
          </w:tcPr>
          <w:p w:rsidR="004E0B7A" w:rsidRPr="008109D8" w:rsidRDefault="004E0B7A" w:rsidP="00153870">
            <w:pPr>
              <w:tabs>
                <w:tab w:val="center" w:pos="4677"/>
                <w:tab w:val="right" w:pos="9355"/>
              </w:tabs>
              <w:jc w:val="center"/>
            </w:pPr>
            <w:smartTag w:uri="urn:schemas-microsoft-com:office:smarttags" w:element="metricconverter">
              <w:smartTagPr>
                <w:attr w:name="ProductID" w:val="14,79 км"/>
              </w:smartTagPr>
              <w:r w:rsidRPr="008109D8">
                <w:rPr>
                  <w:rFonts w:eastAsia="Times New Roman"/>
                  <w:sz w:val="28"/>
                  <w:szCs w:val="28"/>
                  <w:lang w:eastAsia="ru-RU"/>
                </w:rPr>
                <w:lastRenderedPageBreak/>
                <w:t>14,79 км</w:t>
              </w:r>
            </w:smartTag>
          </w:p>
        </w:tc>
        <w:tc>
          <w:tcPr>
            <w:tcW w:w="1677" w:type="dxa"/>
          </w:tcPr>
          <w:p w:rsidR="004E0B7A" w:rsidRPr="008109D8" w:rsidRDefault="004E0B7A" w:rsidP="00153870">
            <w:pPr>
              <w:tabs>
                <w:tab w:val="center" w:pos="4677"/>
                <w:tab w:val="right" w:pos="9355"/>
              </w:tabs>
              <w:jc w:val="center"/>
            </w:pPr>
            <w:r w:rsidRPr="008109D8">
              <w:rPr>
                <w:rFonts w:eastAsia="Times New Roman"/>
                <w:sz w:val="28"/>
                <w:szCs w:val="28"/>
                <w:lang w:eastAsia="ru-RU"/>
              </w:rPr>
              <w:t xml:space="preserve">Автобусы большого класса – 8, </w:t>
            </w:r>
            <w:r w:rsidRPr="008109D8">
              <w:rPr>
                <w:rFonts w:eastAsia="Times New Roman"/>
                <w:sz w:val="28"/>
                <w:szCs w:val="28"/>
                <w:lang w:eastAsia="ru-RU"/>
              </w:rPr>
              <w:lastRenderedPageBreak/>
              <w:t>малого класса – 2</w:t>
            </w:r>
          </w:p>
        </w:tc>
        <w:tc>
          <w:tcPr>
            <w:tcW w:w="1441" w:type="dxa"/>
          </w:tcPr>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0"/>
                <w:attr w:name="Hour" w:val="11"/>
              </w:smartTagPr>
              <w:r w:rsidRPr="008109D8">
                <w:rPr>
                  <w:sz w:val="28"/>
                  <w:szCs w:val="28"/>
                </w:rPr>
                <w:lastRenderedPageBreak/>
                <w:t>11:00</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0"/>
                <w:attr w:name="Hour" w:val="13"/>
              </w:smartTagPr>
              <w:r w:rsidRPr="008109D8">
                <w:rPr>
                  <w:sz w:val="28"/>
                  <w:szCs w:val="28"/>
                </w:rPr>
                <w:t>13:00</w:t>
              </w:r>
            </w:smartTag>
          </w:p>
          <w:p w:rsidR="004E0B7A" w:rsidRPr="008109D8" w:rsidRDefault="004E0B7A" w:rsidP="00153870">
            <w:pPr>
              <w:tabs>
                <w:tab w:val="center" w:pos="4677"/>
                <w:tab w:val="right" w:pos="9355"/>
              </w:tabs>
              <w:jc w:val="center"/>
            </w:pPr>
            <w:r w:rsidRPr="008109D8">
              <w:rPr>
                <w:sz w:val="28"/>
                <w:szCs w:val="28"/>
              </w:rPr>
              <w:t>15:00</w:t>
            </w:r>
          </w:p>
        </w:tc>
        <w:tc>
          <w:tcPr>
            <w:tcW w:w="1337" w:type="dxa"/>
          </w:tcPr>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24"/>
                <w:attr w:name="Hour" w:val="11"/>
              </w:smartTagPr>
              <w:r w:rsidRPr="008109D8">
                <w:rPr>
                  <w:sz w:val="28"/>
                  <w:szCs w:val="28"/>
                </w:rPr>
                <w:t>11:24</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24"/>
                <w:attr w:name="Hour" w:val="13"/>
              </w:smartTagPr>
              <w:r w:rsidRPr="008109D8">
                <w:rPr>
                  <w:sz w:val="28"/>
                  <w:szCs w:val="28"/>
                </w:rPr>
                <w:t>13:24</w:t>
              </w:r>
            </w:smartTag>
            <w:r w:rsidRPr="008109D8">
              <w:rPr>
                <w:sz w:val="28"/>
                <w:szCs w:val="28"/>
              </w:rPr>
              <w:t xml:space="preserve"> </w:t>
            </w:r>
          </w:p>
          <w:p w:rsidR="004E0B7A" w:rsidRPr="008109D8" w:rsidRDefault="004E0B7A" w:rsidP="00153870">
            <w:pPr>
              <w:tabs>
                <w:tab w:val="center" w:pos="4677"/>
                <w:tab w:val="right" w:pos="9355"/>
              </w:tabs>
              <w:jc w:val="center"/>
            </w:pPr>
            <w:r w:rsidRPr="008109D8">
              <w:rPr>
                <w:sz w:val="28"/>
                <w:szCs w:val="28"/>
              </w:rPr>
              <w:t>15:24</w:t>
            </w:r>
          </w:p>
        </w:tc>
        <w:tc>
          <w:tcPr>
            <w:tcW w:w="1757" w:type="dxa"/>
          </w:tcPr>
          <w:p w:rsidR="004E0B7A" w:rsidRPr="008109D8" w:rsidRDefault="004E0B7A" w:rsidP="00153870">
            <w:pPr>
              <w:tabs>
                <w:tab w:val="center" w:pos="4677"/>
                <w:tab w:val="right" w:pos="9355"/>
              </w:tabs>
              <w:jc w:val="center"/>
            </w:pPr>
            <w:smartTag w:uri="urn:schemas-microsoft-com:office:smarttags" w:element="date">
              <w:smartTagPr>
                <w:attr w:name="Year" w:val="1980"/>
                <w:attr w:name="Day" w:val="28"/>
                <w:attr w:name="Month" w:val="04"/>
                <w:attr w:name="ls" w:val="trans"/>
              </w:smartTagPr>
              <w:r w:rsidRPr="008109D8">
                <w:rPr>
                  <w:sz w:val="28"/>
                  <w:szCs w:val="28"/>
                </w:rPr>
                <w:t>28.04.1980</w:t>
              </w:r>
            </w:smartTag>
          </w:p>
        </w:tc>
        <w:tc>
          <w:tcPr>
            <w:tcW w:w="1803" w:type="dxa"/>
          </w:tcPr>
          <w:p w:rsidR="004E0B7A" w:rsidRPr="008109D8" w:rsidRDefault="004E0B7A" w:rsidP="00153870">
            <w:pPr>
              <w:tabs>
                <w:tab w:val="center" w:pos="4677"/>
                <w:tab w:val="right" w:pos="9355"/>
              </w:tabs>
              <w:jc w:val="center"/>
            </w:pPr>
            <w:r w:rsidRPr="008109D8">
              <w:rPr>
                <w:sz w:val="28"/>
                <w:szCs w:val="28"/>
              </w:rPr>
              <w:t>Евро-3 и выше</w:t>
            </w:r>
          </w:p>
        </w:tc>
      </w:tr>
      <w:tr w:rsidR="004E0B7A" w:rsidRPr="008109D8" w:rsidTr="004E0B7A">
        <w:trPr>
          <w:jc w:val="center"/>
        </w:trPr>
        <w:tc>
          <w:tcPr>
            <w:tcW w:w="503" w:type="dxa"/>
          </w:tcPr>
          <w:p w:rsidR="004E0B7A" w:rsidRPr="008109D8" w:rsidRDefault="004E0B7A" w:rsidP="00153870">
            <w:pPr>
              <w:tabs>
                <w:tab w:val="center" w:pos="4677"/>
                <w:tab w:val="right" w:pos="9355"/>
              </w:tabs>
              <w:jc w:val="center"/>
              <w:rPr>
                <w:sz w:val="28"/>
                <w:szCs w:val="28"/>
              </w:rPr>
            </w:pPr>
            <w:r w:rsidRPr="008109D8">
              <w:rPr>
                <w:sz w:val="28"/>
                <w:szCs w:val="28"/>
              </w:rPr>
              <w:lastRenderedPageBreak/>
              <w:t>3</w:t>
            </w:r>
          </w:p>
        </w:tc>
        <w:tc>
          <w:tcPr>
            <w:tcW w:w="1473" w:type="dxa"/>
          </w:tcPr>
          <w:p w:rsidR="004E0B7A" w:rsidRPr="008109D8" w:rsidRDefault="004E0B7A" w:rsidP="00153870">
            <w:pPr>
              <w:tabs>
                <w:tab w:val="center" w:pos="4677"/>
                <w:tab w:val="right" w:pos="9355"/>
              </w:tabs>
              <w:jc w:val="center"/>
            </w:pPr>
            <w:r w:rsidRPr="008109D8">
              <w:rPr>
                <w:sz w:val="28"/>
                <w:szCs w:val="28"/>
              </w:rPr>
              <w:t>260</w:t>
            </w:r>
          </w:p>
        </w:tc>
        <w:tc>
          <w:tcPr>
            <w:tcW w:w="1612" w:type="dxa"/>
          </w:tcPr>
          <w:p w:rsidR="004E0B7A" w:rsidRPr="008109D8" w:rsidRDefault="004E0B7A" w:rsidP="00153870">
            <w:pPr>
              <w:tabs>
                <w:tab w:val="center" w:pos="4677"/>
                <w:tab w:val="right" w:pos="9355"/>
              </w:tabs>
              <w:jc w:val="center"/>
            </w:pPr>
            <w:r w:rsidRPr="008109D8">
              <w:rPr>
                <w:sz w:val="28"/>
                <w:szCs w:val="28"/>
              </w:rPr>
              <w:t xml:space="preserve">Кириши – </w:t>
            </w:r>
            <w:r w:rsidR="00393CF0">
              <w:rPr>
                <w:rStyle w:val="FontStyle48"/>
                <w:rFonts w:eastAsia="Times New Roman"/>
                <w:iCs/>
                <w:sz w:val="28"/>
                <w:szCs w:val="28"/>
              </w:rPr>
              <w:t>«</w:t>
            </w:r>
            <w:proofErr w:type="spellStart"/>
            <w:r w:rsidRPr="008109D8">
              <w:rPr>
                <w:rStyle w:val="FontStyle48"/>
                <w:rFonts w:eastAsia="Times New Roman"/>
                <w:iCs/>
                <w:sz w:val="28"/>
                <w:szCs w:val="28"/>
              </w:rPr>
              <w:t>Кусинские</w:t>
            </w:r>
            <w:proofErr w:type="spellEnd"/>
            <w:r w:rsidRPr="008109D8">
              <w:rPr>
                <w:rStyle w:val="FontStyle48"/>
                <w:rFonts w:eastAsia="Times New Roman"/>
                <w:iCs/>
                <w:sz w:val="28"/>
                <w:szCs w:val="28"/>
              </w:rPr>
              <w:t xml:space="preserve"> садоводства-3</w:t>
            </w:r>
            <w:r w:rsidR="00393CF0">
              <w:rPr>
                <w:rStyle w:val="FontStyle48"/>
                <w:rFonts w:eastAsia="Times New Roman"/>
                <w:iCs/>
                <w:sz w:val="28"/>
                <w:szCs w:val="28"/>
              </w:rPr>
              <w:t>»</w:t>
            </w:r>
          </w:p>
        </w:tc>
        <w:tc>
          <w:tcPr>
            <w:tcW w:w="1927" w:type="dxa"/>
          </w:tcPr>
          <w:p w:rsidR="004E0B7A" w:rsidRPr="008109D8" w:rsidRDefault="004E0B7A" w:rsidP="00153870">
            <w:pPr>
              <w:tabs>
                <w:tab w:val="center" w:pos="4677"/>
                <w:tab w:val="right" w:pos="9355"/>
              </w:tabs>
              <w:jc w:val="center"/>
            </w:pPr>
            <w:r w:rsidRPr="008109D8">
              <w:rPr>
                <w:sz w:val="28"/>
                <w:szCs w:val="28"/>
              </w:rPr>
              <w:t xml:space="preserve">Железнодорожный вокзал, школа № 3, ул. Береговая, дорога на </w:t>
            </w:r>
            <w:proofErr w:type="spellStart"/>
            <w:r w:rsidRPr="008109D8">
              <w:rPr>
                <w:sz w:val="28"/>
                <w:szCs w:val="28"/>
              </w:rPr>
              <w:t>Ирсу</w:t>
            </w:r>
            <w:proofErr w:type="spellEnd"/>
            <w:r w:rsidRPr="008109D8">
              <w:rPr>
                <w:sz w:val="28"/>
                <w:szCs w:val="28"/>
              </w:rPr>
              <w:t>, Садоводство-1, ул. Садовая, ул. Цветочная, Садоводство-3</w:t>
            </w:r>
          </w:p>
        </w:tc>
        <w:tc>
          <w:tcPr>
            <w:tcW w:w="1759" w:type="dxa"/>
          </w:tcPr>
          <w:p w:rsidR="004E0B7A" w:rsidRPr="008109D8" w:rsidRDefault="004E0B7A" w:rsidP="00153870">
            <w:pPr>
              <w:tabs>
                <w:tab w:val="center" w:pos="4677"/>
                <w:tab w:val="right" w:pos="9355"/>
              </w:tabs>
              <w:jc w:val="center"/>
            </w:pPr>
            <w:smartTag w:uri="urn:schemas-microsoft-com:office:smarttags" w:element="metricconverter">
              <w:smartTagPr>
                <w:attr w:name="ProductID" w:val="17,8 км"/>
              </w:smartTagPr>
              <w:r w:rsidRPr="008109D8">
                <w:rPr>
                  <w:sz w:val="28"/>
                  <w:szCs w:val="28"/>
                </w:rPr>
                <w:t>17,8 км</w:t>
              </w:r>
            </w:smartTag>
          </w:p>
        </w:tc>
        <w:tc>
          <w:tcPr>
            <w:tcW w:w="1677" w:type="dxa"/>
          </w:tcPr>
          <w:p w:rsidR="004E0B7A" w:rsidRPr="008109D8" w:rsidRDefault="004E0B7A" w:rsidP="00153870">
            <w:pPr>
              <w:tabs>
                <w:tab w:val="center" w:pos="4677"/>
                <w:tab w:val="right" w:pos="9355"/>
              </w:tabs>
              <w:jc w:val="center"/>
            </w:pPr>
            <w:r w:rsidRPr="008109D8">
              <w:rPr>
                <w:sz w:val="28"/>
                <w:szCs w:val="28"/>
              </w:rPr>
              <w:t>Автобусы большого класса – 10, малого класса – 2</w:t>
            </w:r>
          </w:p>
        </w:tc>
        <w:tc>
          <w:tcPr>
            <w:tcW w:w="1441" w:type="dxa"/>
          </w:tcPr>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20"/>
                <w:attr w:name="Hour" w:val="8"/>
              </w:smartTagPr>
              <w:r w:rsidRPr="008109D8">
                <w:rPr>
                  <w:sz w:val="28"/>
                  <w:szCs w:val="28"/>
                </w:rPr>
                <w:t>8:20</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30"/>
                <w:attr w:name="Hour" w:val="9"/>
              </w:smartTagPr>
              <w:r w:rsidRPr="008109D8">
                <w:rPr>
                  <w:sz w:val="28"/>
                  <w:szCs w:val="28"/>
                </w:rPr>
                <w:t>9:30</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40"/>
                <w:attr w:name="Hour" w:val="10"/>
              </w:smartTagPr>
              <w:r w:rsidRPr="008109D8">
                <w:rPr>
                  <w:sz w:val="28"/>
                  <w:szCs w:val="28"/>
                </w:rPr>
                <w:t>10:40</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0"/>
                <w:attr w:name="Hour" w:val="13"/>
              </w:smartTagPr>
              <w:r w:rsidRPr="008109D8">
                <w:rPr>
                  <w:sz w:val="28"/>
                  <w:szCs w:val="28"/>
                </w:rPr>
                <w:t>13:00</w:t>
              </w:r>
            </w:smartTag>
            <w:r w:rsidRPr="008109D8">
              <w:rPr>
                <w:sz w:val="28"/>
                <w:szCs w:val="28"/>
              </w:rPr>
              <w:t xml:space="preserve"> </w:t>
            </w:r>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10"/>
                <w:attr w:name="Hour" w:val="14"/>
              </w:smartTagPr>
              <w:r w:rsidRPr="008109D8">
                <w:rPr>
                  <w:sz w:val="28"/>
                  <w:szCs w:val="28"/>
                </w:rPr>
                <w:t>14:10</w:t>
              </w:r>
            </w:smartTag>
            <w:r w:rsidRPr="008109D8">
              <w:rPr>
                <w:sz w:val="28"/>
                <w:szCs w:val="28"/>
              </w:rPr>
              <w:t xml:space="preserve"> </w:t>
            </w:r>
          </w:p>
          <w:p w:rsidR="004E0B7A" w:rsidRPr="008109D8" w:rsidRDefault="004E0B7A" w:rsidP="00153870">
            <w:pPr>
              <w:tabs>
                <w:tab w:val="center" w:pos="4677"/>
                <w:tab w:val="right" w:pos="9355"/>
              </w:tabs>
              <w:jc w:val="center"/>
            </w:pPr>
            <w:r w:rsidRPr="008109D8">
              <w:rPr>
                <w:sz w:val="28"/>
                <w:szCs w:val="28"/>
              </w:rPr>
              <w:t>16:40</w:t>
            </w:r>
          </w:p>
        </w:tc>
        <w:tc>
          <w:tcPr>
            <w:tcW w:w="1337" w:type="dxa"/>
          </w:tcPr>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49"/>
                <w:attr w:name="Hour" w:val="8"/>
              </w:smartTagPr>
              <w:r w:rsidRPr="008109D8">
                <w:rPr>
                  <w:sz w:val="28"/>
                  <w:szCs w:val="28"/>
                </w:rPr>
                <w:t>8:49</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59"/>
                <w:attr w:name="Hour" w:val="9"/>
              </w:smartTagPr>
              <w:r w:rsidRPr="008109D8">
                <w:rPr>
                  <w:sz w:val="28"/>
                  <w:szCs w:val="28"/>
                </w:rPr>
                <w:t>9:59</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09"/>
                <w:attr w:name="Hour" w:val="11"/>
              </w:smartTagPr>
              <w:r w:rsidRPr="008109D8">
                <w:rPr>
                  <w:sz w:val="28"/>
                  <w:szCs w:val="28"/>
                </w:rPr>
                <w:t>11:09</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29"/>
                <w:attr w:name="Hour" w:val="13"/>
              </w:smartTagPr>
              <w:r w:rsidRPr="008109D8">
                <w:rPr>
                  <w:sz w:val="28"/>
                  <w:szCs w:val="28"/>
                </w:rPr>
                <w:t>13:29</w:t>
              </w:r>
            </w:smartTag>
          </w:p>
          <w:p w:rsidR="004E0B7A" w:rsidRPr="008109D8" w:rsidRDefault="004E0B7A" w:rsidP="00153870">
            <w:pPr>
              <w:tabs>
                <w:tab w:val="center" w:pos="4677"/>
                <w:tab w:val="right" w:pos="9355"/>
              </w:tabs>
              <w:jc w:val="center"/>
              <w:rPr>
                <w:sz w:val="28"/>
                <w:szCs w:val="28"/>
              </w:rPr>
            </w:pPr>
            <w:smartTag w:uri="urn:schemas-microsoft-com:office:smarttags" w:element="time">
              <w:smartTagPr>
                <w:attr w:name="Minute" w:val="39"/>
                <w:attr w:name="Hour" w:val="14"/>
              </w:smartTagPr>
              <w:r w:rsidRPr="008109D8">
                <w:rPr>
                  <w:sz w:val="28"/>
                  <w:szCs w:val="28"/>
                </w:rPr>
                <w:t>14:39</w:t>
              </w:r>
            </w:smartTag>
            <w:r w:rsidRPr="008109D8">
              <w:rPr>
                <w:sz w:val="28"/>
                <w:szCs w:val="28"/>
              </w:rPr>
              <w:t xml:space="preserve"> </w:t>
            </w:r>
          </w:p>
          <w:p w:rsidR="004E0B7A" w:rsidRPr="008109D8" w:rsidRDefault="004E0B7A" w:rsidP="00153870">
            <w:pPr>
              <w:tabs>
                <w:tab w:val="center" w:pos="4677"/>
                <w:tab w:val="right" w:pos="9355"/>
              </w:tabs>
              <w:jc w:val="center"/>
            </w:pPr>
            <w:r w:rsidRPr="008109D8">
              <w:rPr>
                <w:sz w:val="28"/>
                <w:szCs w:val="28"/>
              </w:rPr>
              <w:t>17:09</w:t>
            </w:r>
          </w:p>
        </w:tc>
        <w:tc>
          <w:tcPr>
            <w:tcW w:w="1757" w:type="dxa"/>
          </w:tcPr>
          <w:p w:rsidR="004E0B7A" w:rsidRPr="008109D8" w:rsidRDefault="004E0B7A" w:rsidP="00153870">
            <w:pPr>
              <w:tabs>
                <w:tab w:val="center" w:pos="4677"/>
                <w:tab w:val="right" w:pos="9355"/>
              </w:tabs>
              <w:jc w:val="center"/>
            </w:pPr>
            <w:smartTag w:uri="urn:schemas-microsoft-com:office:smarttags" w:element="date">
              <w:smartTagPr>
                <w:attr w:name="Year" w:val="1973"/>
                <w:attr w:name="Day" w:val="25"/>
                <w:attr w:name="Month" w:val="11"/>
                <w:attr w:name="ls" w:val="trans"/>
              </w:smartTagPr>
              <w:r w:rsidRPr="008109D8">
                <w:rPr>
                  <w:sz w:val="28"/>
                  <w:szCs w:val="28"/>
                </w:rPr>
                <w:t>25.11.1973</w:t>
              </w:r>
            </w:smartTag>
          </w:p>
        </w:tc>
        <w:tc>
          <w:tcPr>
            <w:tcW w:w="1803" w:type="dxa"/>
          </w:tcPr>
          <w:p w:rsidR="004E0B7A" w:rsidRPr="008109D8" w:rsidRDefault="004E0B7A" w:rsidP="00153870">
            <w:pPr>
              <w:tabs>
                <w:tab w:val="center" w:pos="4677"/>
                <w:tab w:val="right" w:pos="9355"/>
              </w:tabs>
              <w:jc w:val="center"/>
            </w:pPr>
            <w:r w:rsidRPr="008109D8">
              <w:rPr>
                <w:sz w:val="28"/>
                <w:szCs w:val="28"/>
              </w:rPr>
              <w:t>Евро-3 и выше</w:t>
            </w:r>
          </w:p>
        </w:tc>
      </w:tr>
    </w:tbl>
    <w:p w:rsidR="00D4526F" w:rsidRPr="008D5CC7" w:rsidRDefault="00D4526F" w:rsidP="00BD3201">
      <w:pPr>
        <w:rPr>
          <w:b/>
          <w:sz w:val="28"/>
          <w:szCs w:val="28"/>
        </w:rPr>
      </w:pPr>
    </w:p>
    <w:p w:rsidR="00D4526F" w:rsidRPr="008D5CC7" w:rsidRDefault="00D4526F" w:rsidP="00BD3201">
      <w:pPr>
        <w:rPr>
          <w:rStyle w:val="FontStyle48"/>
          <w:rFonts w:eastAsia="Times New Roman"/>
          <w:iCs/>
          <w:sz w:val="28"/>
          <w:szCs w:val="28"/>
        </w:rPr>
      </w:pPr>
    </w:p>
    <w:p w:rsidR="00D4526F" w:rsidRPr="008D5CC7" w:rsidRDefault="00D4526F" w:rsidP="00BD3201">
      <w:pPr>
        <w:rPr>
          <w:rStyle w:val="FontStyle48"/>
          <w:rFonts w:eastAsia="Times New Roman"/>
          <w:iCs/>
          <w:sz w:val="28"/>
          <w:szCs w:val="28"/>
        </w:rPr>
        <w:sectPr w:rsidR="00D4526F" w:rsidRPr="008D5CC7" w:rsidSect="00247C33">
          <w:pgSz w:w="16838" w:h="11906" w:orient="landscape"/>
          <w:pgMar w:top="1134" w:right="567" w:bottom="1134" w:left="1134" w:header="709" w:footer="709" w:gutter="0"/>
          <w:cols w:space="708"/>
          <w:docGrid w:linePitch="360"/>
        </w:sectPr>
      </w:pPr>
    </w:p>
    <w:p w:rsidR="00D4526F" w:rsidRPr="008D5CC7" w:rsidRDefault="00D4526F" w:rsidP="00D4526F">
      <w:pPr>
        <w:tabs>
          <w:tab w:val="left" w:pos="0"/>
        </w:tabs>
        <w:ind w:firstLine="709"/>
        <w:jc w:val="both"/>
        <w:rPr>
          <w:rStyle w:val="FontStyle48"/>
          <w:rFonts w:eastAsia="Times New Roman"/>
          <w:bCs/>
          <w:iCs/>
          <w:sz w:val="28"/>
          <w:szCs w:val="28"/>
          <w:shd w:val="clear" w:color="auto" w:fill="FFFFFF"/>
        </w:rPr>
      </w:pPr>
      <w:r w:rsidRPr="008D5CC7">
        <w:rPr>
          <w:rStyle w:val="FontStyle48"/>
          <w:rFonts w:eastAsia="Times New Roman"/>
          <w:bCs/>
          <w:iCs/>
          <w:sz w:val="28"/>
          <w:szCs w:val="28"/>
          <w:shd w:val="clear" w:color="auto" w:fill="FFFFFF"/>
        </w:rPr>
        <w:lastRenderedPageBreak/>
        <w:t xml:space="preserve">В результате анализа, проведенного в пункте </w:t>
      </w:r>
      <w:smartTag w:uri="urn:schemas-microsoft-com:office:smarttags" w:element="time">
        <w:smartTagPr>
          <w:attr w:name="Minute" w:val="13"/>
          <w:attr w:name="Hour" w:val="1"/>
        </w:smartTagPr>
        <w:r w:rsidRPr="008D5CC7">
          <w:rPr>
            <w:rStyle w:val="FontStyle48"/>
            <w:rFonts w:eastAsia="Times New Roman"/>
            <w:bCs/>
            <w:iCs/>
            <w:sz w:val="28"/>
            <w:szCs w:val="28"/>
            <w:shd w:val="clear" w:color="auto" w:fill="FFFFFF"/>
          </w:rPr>
          <w:t>1.1</w:t>
        </w:r>
        <w:r w:rsidR="009D7AA9">
          <w:rPr>
            <w:rStyle w:val="FontStyle48"/>
            <w:rFonts w:eastAsia="Times New Roman"/>
            <w:bCs/>
            <w:iCs/>
            <w:sz w:val="28"/>
            <w:szCs w:val="28"/>
            <w:shd w:val="clear" w:color="auto" w:fill="FFFFFF"/>
          </w:rPr>
          <w:t>3</w:t>
        </w:r>
        <w:r>
          <w:rPr>
            <w:rStyle w:val="FontStyle48"/>
            <w:rFonts w:eastAsia="Times New Roman"/>
            <w:bCs/>
            <w:iCs/>
            <w:sz w:val="28"/>
            <w:szCs w:val="28"/>
            <w:shd w:val="clear" w:color="auto" w:fill="FFFFFF"/>
          </w:rPr>
          <w:t>,</w:t>
        </w:r>
      </w:smartTag>
      <w:r w:rsidRPr="008D5CC7">
        <w:rPr>
          <w:rStyle w:val="FontStyle48"/>
          <w:rFonts w:eastAsia="Times New Roman"/>
          <w:bCs/>
          <w:iCs/>
          <w:sz w:val="28"/>
          <w:szCs w:val="28"/>
          <w:shd w:val="clear" w:color="auto" w:fill="FFFFFF"/>
        </w:rPr>
        <w:t xml:space="preserve"> требуется провести следующие мероприятия</w:t>
      </w:r>
      <w:r>
        <w:rPr>
          <w:rStyle w:val="FontStyle48"/>
          <w:rFonts w:eastAsia="Times New Roman"/>
          <w:bCs/>
          <w:iCs/>
          <w:sz w:val="28"/>
          <w:szCs w:val="28"/>
          <w:shd w:val="clear" w:color="auto" w:fill="FFFFFF"/>
        </w:rPr>
        <w:t>:</w:t>
      </w:r>
    </w:p>
    <w:p w:rsidR="00D4526F" w:rsidRPr="008D5CC7" w:rsidRDefault="00D4526F" w:rsidP="0030524F">
      <w:pPr>
        <w:numPr>
          <w:ilvl w:val="0"/>
          <w:numId w:val="54"/>
        </w:numPr>
        <w:ind w:left="1134" w:hanging="425"/>
        <w:jc w:val="both"/>
        <w:rPr>
          <w:sz w:val="28"/>
          <w:szCs w:val="28"/>
        </w:rPr>
      </w:pPr>
      <w:r w:rsidRPr="008D5CC7">
        <w:rPr>
          <w:sz w:val="28"/>
          <w:szCs w:val="28"/>
        </w:rPr>
        <w:t>проведение капитального ремонта и реконструкции дорог внутри населенных пунктов</w:t>
      </w:r>
      <w:r>
        <w:rPr>
          <w:sz w:val="28"/>
          <w:szCs w:val="28"/>
        </w:rPr>
        <w:t>;</w:t>
      </w:r>
    </w:p>
    <w:p w:rsidR="00D4526F" w:rsidRPr="008D5CC7" w:rsidRDefault="00D4526F" w:rsidP="0030524F">
      <w:pPr>
        <w:numPr>
          <w:ilvl w:val="0"/>
          <w:numId w:val="54"/>
        </w:numPr>
        <w:ind w:left="1134" w:hanging="425"/>
        <w:jc w:val="both"/>
        <w:rPr>
          <w:sz w:val="28"/>
          <w:szCs w:val="28"/>
        </w:rPr>
      </w:pPr>
      <w:r w:rsidRPr="008D5CC7">
        <w:rPr>
          <w:rStyle w:val="FontStyle48"/>
          <w:rFonts w:eastAsia="Times New Roman"/>
          <w:iCs/>
          <w:sz w:val="28"/>
          <w:szCs w:val="28"/>
        </w:rPr>
        <w:t>оборудование общественных зон стоянками автотранспорта;</w:t>
      </w:r>
    </w:p>
    <w:p w:rsidR="00D4526F" w:rsidRPr="00147D16" w:rsidRDefault="00D4526F" w:rsidP="0030524F">
      <w:pPr>
        <w:numPr>
          <w:ilvl w:val="0"/>
          <w:numId w:val="54"/>
        </w:numPr>
        <w:ind w:left="1134" w:hanging="425"/>
        <w:jc w:val="both"/>
        <w:rPr>
          <w:sz w:val="28"/>
          <w:szCs w:val="28"/>
        </w:rPr>
      </w:pPr>
      <w:r w:rsidRPr="008D5CC7">
        <w:rPr>
          <w:rStyle w:val="FontStyle48"/>
          <w:rFonts w:eastAsia="Times New Roman"/>
          <w:iCs/>
          <w:sz w:val="28"/>
          <w:szCs w:val="28"/>
        </w:rPr>
        <w:t xml:space="preserve">строительство </w:t>
      </w:r>
      <w:r w:rsidRPr="008D5CC7">
        <w:rPr>
          <w:bCs/>
          <w:sz w:val="28"/>
          <w:szCs w:val="28"/>
        </w:rPr>
        <w:t>как дорог с покрытием, так и улучшенных грунтовых дорог до населенных пунктов, куда на данный момент идут только грунтовые дороги</w:t>
      </w:r>
      <w:r>
        <w:rPr>
          <w:bCs/>
          <w:sz w:val="28"/>
          <w:szCs w:val="28"/>
        </w:rPr>
        <w:t>.</w:t>
      </w:r>
    </w:p>
    <w:p w:rsidR="00147D16" w:rsidRPr="008D5CC7" w:rsidRDefault="00147D16" w:rsidP="006703F7">
      <w:pPr>
        <w:jc w:val="both"/>
        <w:rPr>
          <w:sz w:val="28"/>
          <w:szCs w:val="28"/>
        </w:rPr>
      </w:pPr>
    </w:p>
    <w:p w:rsidR="00D4526F" w:rsidRPr="00D3041A" w:rsidRDefault="00D4526F" w:rsidP="006703F7">
      <w:pPr>
        <w:pStyle w:val="2"/>
        <w:spacing w:before="0" w:after="0"/>
        <w:jc w:val="center"/>
        <w:rPr>
          <w:rFonts w:ascii="Times New Roman" w:hAnsi="Times New Roman"/>
          <w:i w:val="0"/>
          <w:iCs w:val="0"/>
          <w:shd w:val="clear" w:color="auto" w:fill="FFFFFF"/>
        </w:rPr>
      </w:pPr>
      <w:bookmarkStart w:id="974" w:name="_Toc355684034"/>
      <w:bookmarkStart w:id="975" w:name="_Toc448304506"/>
      <w:bookmarkStart w:id="976" w:name="_Toc448319406"/>
      <w:bookmarkStart w:id="977" w:name="_Toc448323365"/>
      <w:bookmarkStart w:id="978" w:name="_Toc448350134"/>
      <w:bookmarkStart w:id="979" w:name="_Toc448350442"/>
      <w:bookmarkStart w:id="980" w:name="_Toc453049174"/>
      <w:bookmarkStart w:id="981" w:name="_Toc453050622"/>
      <w:bookmarkStart w:id="982" w:name="_Toc459890172"/>
      <w:smartTag w:uri="urn:schemas-microsoft-com:office:smarttags" w:element="time">
        <w:smartTagPr>
          <w:attr w:name="Minute" w:val="14"/>
          <w:attr w:name="Hour" w:val="1"/>
        </w:smartTagPr>
        <w:r w:rsidRPr="00D3041A">
          <w:rPr>
            <w:rFonts w:ascii="Times New Roman" w:hAnsi="Times New Roman"/>
            <w:i w:val="0"/>
            <w:iCs w:val="0"/>
            <w:shd w:val="clear" w:color="auto" w:fill="FFFFFF"/>
          </w:rPr>
          <w:t>1.14.</w:t>
        </w:r>
      </w:smartTag>
      <w:r w:rsidRPr="00D3041A">
        <w:rPr>
          <w:rFonts w:ascii="Times New Roman" w:hAnsi="Times New Roman"/>
          <w:i w:val="0"/>
          <w:iCs w:val="0"/>
          <w:shd w:val="clear" w:color="auto" w:fill="FFFFFF"/>
        </w:rPr>
        <w:t xml:space="preserve"> Инженерная инфраструктура</w:t>
      </w:r>
      <w:bookmarkEnd w:id="974"/>
      <w:bookmarkEnd w:id="975"/>
      <w:bookmarkEnd w:id="976"/>
      <w:bookmarkEnd w:id="977"/>
      <w:bookmarkEnd w:id="978"/>
      <w:bookmarkEnd w:id="979"/>
      <w:bookmarkEnd w:id="980"/>
      <w:bookmarkEnd w:id="981"/>
      <w:bookmarkEnd w:id="982"/>
    </w:p>
    <w:p w:rsidR="00F56020" w:rsidRDefault="00F56020" w:rsidP="004E0B7A">
      <w:pPr>
        <w:rPr>
          <w:bCs/>
          <w:sz w:val="28"/>
          <w:szCs w:val="28"/>
          <w:shd w:val="clear" w:color="auto" w:fill="FFFFFF"/>
        </w:rPr>
      </w:pPr>
      <w:bookmarkStart w:id="983" w:name="_Toc459890173"/>
    </w:p>
    <w:p w:rsidR="00D4526F" w:rsidRDefault="00D4526F" w:rsidP="006703F7">
      <w:pPr>
        <w:pStyle w:val="3"/>
        <w:spacing w:before="0" w:after="0"/>
        <w:jc w:val="center"/>
        <w:rPr>
          <w:rFonts w:ascii="Times New Roman" w:hAnsi="Times New Roman"/>
          <w:bCs w:val="0"/>
          <w:sz w:val="28"/>
          <w:szCs w:val="28"/>
          <w:shd w:val="clear" w:color="auto" w:fill="FFFFFF"/>
        </w:rPr>
      </w:pPr>
      <w:r w:rsidRPr="008D5CC7">
        <w:rPr>
          <w:rFonts w:ascii="Times New Roman" w:hAnsi="Times New Roman"/>
          <w:bCs w:val="0"/>
          <w:sz w:val="28"/>
          <w:szCs w:val="28"/>
          <w:shd w:val="clear" w:color="auto" w:fill="FFFFFF"/>
        </w:rPr>
        <w:t>1.1</w:t>
      </w:r>
      <w:r>
        <w:rPr>
          <w:rFonts w:ascii="Times New Roman" w:hAnsi="Times New Roman"/>
          <w:bCs w:val="0"/>
          <w:sz w:val="28"/>
          <w:szCs w:val="28"/>
          <w:shd w:val="clear" w:color="auto" w:fill="FFFFFF"/>
        </w:rPr>
        <w:t>4</w:t>
      </w:r>
      <w:r w:rsidRPr="008D5CC7">
        <w:rPr>
          <w:rFonts w:ascii="Times New Roman" w:hAnsi="Times New Roman"/>
          <w:bCs w:val="0"/>
          <w:sz w:val="28"/>
          <w:szCs w:val="28"/>
          <w:shd w:val="clear" w:color="auto" w:fill="FFFFFF"/>
        </w:rPr>
        <w:t>.1. Водоснабжение. Существующее положение</w:t>
      </w:r>
      <w:bookmarkEnd w:id="983"/>
    </w:p>
    <w:p w:rsidR="00147D16" w:rsidRPr="00147D16" w:rsidRDefault="00147D16" w:rsidP="006703F7"/>
    <w:p w:rsidR="00D4526F" w:rsidRPr="008D5CC7" w:rsidRDefault="00D4526F" w:rsidP="006703F7">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Централизованное холодное водоснабжение имеется всего в двух населенных пунктах: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и с. Посадников Остров. Данные системы являются локальными и не зависят друг от друга</w:t>
      </w:r>
      <w:r>
        <w:rPr>
          <w:rFonts w:ascii="Times New Roman" w:hAnsi="Times New Roman" w:cs="Times New Roman"/>
          <w:color w:val="auto"/>
          <w:sz w:val="28"/>
          <w:szCs w:val="28"/>
        </w:rPr>
        <w:t>.</w:t>
      </w:r>
    </w:p>
    <w:p w:rsidR="00D4526F" w:rsidRPr="008D5CC7" w:rsidRDefault="00D4526F" w:rsidP="00D4526F">
      <w:pPr>
        <w:pStyle w:val="Default"/>
        <w:ind w:firstLine="709"/>
        <w:jc w:val="both"/>
        <w:rPr>
          <w:rStyle w:val="FontStyle140"/>
          <w:sz w:val="28"/>
          <w:szCs w:val="28"/>
        </w:rPr>
      </w:pPr>
      <w:r w:rsidRPr="008D5CC7">
        <w:rPr>
          <w:rFonts w:ascii="Times New Roman" w:hAnsi="Times New Roman" w:cs="Times New Roman"/>
          <w:color w:val="auto"/>
          <w:sz w:val="28"/>
          <w:szCs w:val="28"/>
        </w:rPr>
        <w:t>Централизованное горячее водоснабжение осуществляется только на территории д</w:t>
      </w:r>
      <w:r>
        <w:rPr>
          <w:rFonts w:ascii="Times New Roman" w:hAnsi="Times New Roman" w:cs="Times New Roman"/>
          <w:color w:val="auto"/>
          <w:sz w:val="28"/>
          <w:szCs w:val="28"/>
        </w:rPr>
        <w:t xml:space="preserve">.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Производство и транспорт тепловой энергии в виде горячего водоснабжения осуществляет </w:t>
      </w:r>
      <w:r>
        <w:rPr>
          <w:rFonts w:ascii="Times New Roman" w:hAnsi="Times New Roman" w:cs="Times New Roman"/>
          <w:color w:val="auto"/>
          <w:sz w:val="28"/>
          <w:szCs w:val="28"/>
        </w:rPr>
        <w:t>МП</w:t>
      </w:r>
      <w:r w:rsidRPr="008D5CC7">
        <w:rPr>
          <w:rFonts w:ascii="Times New Roman" w:hAnsi="Times New Roman" w:cs="Times New Roman"/>
          <w:color w:val="auto"/>
          <w:sz w:val="28"/>
          <w:szCs w:val="28"/>
        </w:rPr>
        <w:t xml:space="preserve"> </w:t>
      </w:r>
      <w:r w:rsidR="00393CF0">
        <w:rPr>
          <w:rFonts w:ascii="Times New Roman" w:hAnsi="Times New Roman" w:cs="Times New Roman"/>
          <w:color w:val="auto"/>
          <w:sz w:val="28"/>
          <w:szCs w:val="28"/>
        </w:rPr>
        <w:t>«</w:t>
      </w:r>
      <w:r w:rsidRPr="008D5CC7">
        <w:rPr>
          <w:rFonts w:ascii="Times New Roman" w:hAnsi="Times New Roman" w:cs="Times New Roman"/>
          <w:color w:val="auto"/>
          <w:sz w:val="28"/>
          <w:szCs w:val="28"/>
        </w:rPr>
        <w:t>Жилищное хозяйство</w:t>
      </w:r>
      <w:r w:rsidR="00393CF0">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w:t>
      </w:r>
      <w:r w:rsidRPr="008D5CC7">
        <w:rPr>
          <w:rStyle w:val="FontStyle140"/>
          <w:sz w:val="28"/>
          <w:szCs w:val="28"/>
        </w:rPr>
        <w:t>Источником хоз</w:t>
      </w:r>
      <w:r w:rsidR="00F41FF3">
        <w:rPr>
          <w:rStyle w:val="FontStyle140"/>
          <w:sz w:val="28"/>
          <w:szCs w:val="28"/>
        </w:rPr>
        <w:t>яйственно-</w:t>
      </w:r>
      <w:r w:rsidRPr="008D5CC7">
        <w:rPr>
          <w:rStyle w:val="FontStyle140"/>
          <w:sz w:val="28"/>
          <w:szCs w:val="28"/>
        </w:rPr>
        <w:t xml:space="preserve">питьевой воды в д. </w:t>
      </w:r>
      <w:proofErr w:type="gramStart"/>
      <w:r w:rsidRPr="008D5CC7">
        <w:rPr>
          <w:rStyle w:val="FontStyle140"/>
          <w:sz w:val="28"/>
          <w:szCs w:val="28"/>
        </w:rPr>
        <w:t>Кусино</w:t>
      </w:r>
      <w:proofErr w:type="gramEnd"/>
      <w:r w:rsidRPr="008D5CC7">
        <w:rPr>
          <w:rStyle w:val="FontStyle140"/>
          <w:sz w:val="28"/>
          <w:szCs w:val="28"/>
        </w:rPr>
        <w:t xml:space="preserve"> является городской водопровод г</w:t>
      </w:r>
      <w:r>
        <w:rPr>
          <w:rStyle w:val="FontStyle140"/>
          <w:sz w:val="28"/>
          <w:szCs w:val="28"/>
        </w:rPr>
        <w:t xml:space="preserve">. </w:t>
      </w:r>
      <w:r w:rsidRPr="008D5CC7">
        <w:rPr>
          <w:rStyle w:val="FontStyle140"/>
          <w:sz w:val="28"/>
          <w:szCs w:val="28"/>
        </w:rPr>
        <w:t>Кириши. От г</w:t>
      </w:r>
      <w:r>
        <w:rPr>
          <w:rStyle w:val="FontStyle140"/>
          <w:sz w:val="28"/>
          <w:szCs w:val="28"/>
        </w:rPr>
        <w:t xml:space="preserve">. </w:t>
      </w:r>
      <w:r w:rsidRPr="008D5CC7">
        <w:rPr>
          <w:rStyle w:val="FontStyle140"/>
          <w:sz w:val="28"/>
          <w:szCs w:val="28"/>
        </w:rPr>
        <w:t xml:space="preserve">Кириши, вдоль </w:t>
      </w:r>
      <w:r>
        <w:rPr>
          <w:rStyle w:val="FontStyle140"/>
          <w:sz w:val="28"/>
          <w:szCs w:val="28"/>
        </w:rPr>
        <w:t>автомобильной дороги</w:t>
      </w:r>
      <w:r w:rsidRPr="008D5CC7">
        <w:rPr>
          <w:rStyle w:val="FontStyle140"/>
          <w:sz w:val="28"/>
          <w:szCs w:val="28"/>
        </w:rPr>
        <w:t xml:space="preserve"> </w:t>
      </w:r>
      <w:r>
        <w:rPr>
          <w:rStyle w:val="FontStyle140"/>
          <w:sz w:val="28"/>
          <w:szCs w:val="28"/>
        </w:rPr>
        <w:t xml:space="preserve">41А-006 </w:t>
      </w:r>
      <w:r w:rsidR="00393CF0">
        <w:rPr>
          <w:rStyle w:val="FontStyle140"/>
          <w:sz w:val="28"/>
          <w:szCs w:val="28"/>
        </w:rPr>
        <w:t>«</w:t>
      </w:r>
      <w:proofErr w:type="spellStart"/>
      <w:r>
        <w:rPr>
          <w:rStyle w:val="FontStyle140"/>
          <w:sz w:val="28"/>
          <w:szCs w:val="28"/>
        </w:rPr>
        <w:t>Зуево</w:t>
      </w:r>
      <w:proofErr w:type="spellEnd"/>
      <w:r>
        <w:rPr>
          <w:rStyle w:val="FontStyle140"/>
          <w:sz w:val="28"/>
          <w:szCs w:val="28"/>
        </w:rPr>
        <w:t xml:space="preserve"> – Новая Ладога</w:t>
      </w:r>
      <w:r w:rsidR="00393CF0">
        <w:rPr>
          <w:rStyle w:val="FontStyle140"/>
          <w:sz w:val="28"/>
          <w:szCs w:val="28"/>
        </w:rPr>
        <w:t>»</w:t>
      </w:r>
      <w:r>
        <w:rPr>
          <w:rStyle w:val="FontStyle140"/>
          <w:sz w:val="28"/>
          <w:szCs w:val="28"/>
        </w:rPr>
        <w:t xml:space="preserve"> </w:t>
      </w:r>
      <w:r w:rsidRPr="008D5CC7">
        <w:rPr>
          <w:rStyle w:val="FontStyle140"/>
          <w:sz w:val="28"/>
          <w:szCs w:val="28"/>
        </w:rPr>
        <w:t>проложен магистральный водовод</w:t>
      </w:r>
      <w:r>
        <w:rPr>
          <w:rStyle w:val="FontStyle140"/>
          <w:sz w:val="28"/>
          <w:szCs w:val="28"/>
        </w:rPr>
        <w:t xml:space="preserve"> </w:t>
      </w:r>
      <w:proofErr w:type="spellStart"/>
      <w:r w:rsidRPr="008D5CC7">
        <w:rPr>
          <w:rStyle w:val="FontStyle140"/>
          <w:sz w:val="28"/>
          <w:szCs w:val="28"/>
        </w:rPr>
        <w:t>Ду</w:t>
      </w:r>
      <w:proofErr w:type="spellEnd"/>
      <w:r w:rsidRPr="008D5CC7">
        <w:rPr>
          <w:rStyle w:val="FontStyle140"/>
          <w:sz w:val="28"/>
          <w:szCs w:val="28"/>
        </w:rPr>
        <w:t xml:space="preserve"> </w:t>
      </w:r>
      <w:smartTag w:uri="urn:schemas-microsoft-com:office:smarttags" w:element="metricconverter">
        <w:smartTagPr>
          <w:attr w:name="ProductID" w:val="160 мм"/>
        </w:smartTagPr>
        <w:r w:rsidR="006A7816">
          <w:rPr>
            <w:rStyle w:val="FontStyle140"/>
            <w:sz w:val="28"/>
            <w:szCs w:val="28"/>
          </w:rPr>
          <w:t>160</w:t>
        </w:r>
        <w:r w:rsidRPr="008D5CC7">
          <w:rPr>
            <w:rStyle w:val="FontStyle140"/>
            <w:sz w:val="28"/>
            <w:szCs w:val="28"/>
          </w:rPr>
          <w:t xml:space="preserve"> мм</w:t>
        </w:r>
      </w:smartTag>
      <w:r w:rsidRPr="008D5CC7">
        <w:rPr>
          <w:rStyle w:val="FontStyle140"/>
          <w:sz w:val="28"/>
          <w:szCs w:val="28"/>
        </w:rPr>
        <w:t xml:space="preserve">, длиной </w:t>
      </w:r>
      <w:smartTag w:uri="urn:schemas-microsoft-com:office:smarttags" w:element="metricconverter">
        <w:smartTagPr>
          <w:attr w:name="ProductID" w:val="18 км"/>
        </w:smartTagPr>
        <w:r w:rsidRPr="008D5CC7">
          <w:rPr>
            <w:rStyle w:val="FontStyle140"/>
            <w:sz w:val="28"/>
            <w:szCs w:val="28"/>
          </w:rPr>
          <w:t>18 км</w:t>
        </w:r>
      </w:smartTag>
      <w:r w:rsidRPr="008D5CC7">
        <w:rPr>
          <w:rStyle w:val="FontStyle140"/>
          <w:sz w:val="28"/>
          <w:szCs w:val="28"/>
        </w:rPr>
        <w:t>.</w:t>
      </w:r>
    </w:p>
    <w:p w:rsidR="00D4526F" w:rsidRPr="008D5CC7" w:rsidRDefault="00D4526F" w:rsidP="00D4526F">
      <w:pPr>
        <w:ind w:firstLine="709"/>
        <w:jc w:val="both"/>
        <w:rPr>
          <w:sz w:val="28"/>
          <w:szCs w:val="28"/>
        </w:rPr>
      </w:pPr>
      <w:r w:rsidRPr="008D5CC7">
        <w:rPr>
          <w:rStyle w:val="FontStyle140"/>
          <w:sz w:val="28"/>
          <w:szCs w:val="28"/>
        </w:rPr>
        <w:t>Источником хоз</w:t>
      </w:r>
      <w:r w:rsidR="00F41FF3">
        <w:rPr>
          <w:rStyle w:val="FontStyle140"/>
          <w:sz w:val="28"/>
          <w:szCs w:val="28"/>
        </w:rPr>
        <w:t>яйственно-</w:t>
      </w:r>
      <w:r w:rsidRPr="008D5CC7">
        <w:rPr>
          <w:rStyle w:val="FontStyle140"/>
          <w:sz w:val="28"/>
          <w:szCs w:val="28"/>
        </w:rPr>
        <w:t xml:space="preserve">питьевой воды </w:t>
      </w:r>
      <w:proofErr w:type="gramStart"/>
      <w:r w:rsidRPr="008D5CC7">
        <w:rPr>
          <w:rStyle w:val="FontStyle140"/>
          <w:sz w:val="28"/>
          <w:szCs w:val="28"/>
        </w:rPr>
        <w:t>в</w:t>
      </w:r>
      <w:proofErr w:type="gramEnd"/>
      <w:r w:rsidRPr="008D5CC7">
        <w:rPr>
          <w:rStyle w:val="FontStyle140"/>
          <w:sz w:val="28"/>
          <w:szCs w:val="28"/>
        </w:rPr>
        <w:t xml:space="preserve"> </w:t>
      </w:r>
      <w:proofErr w:type="gramStart"/>
      <w:r w:rsidRPr="008D5CC7">
        <w:rPr>
          <w:rStyle w:val="FontStyle140"/>
          <w:sz w:val="28"/>
          <w:szCs w:val="28"/>
        </w:rPr>
        <w:t>с</w:t>
      </w:r>
      <w:proofErr w:type="gramEnd"/>
      <w:r w:rsidRPr="008D5CC7">
        <w:rPr>
          <w:rStyle w:val="FontStyle140"/>
          <w:sz w:val="28"/>
          <w:szCs w:val="28"/>
        </w:rPr>
        <w:t>.</w:t>
      </w:r>
      <w:r>
        <w:rPr>
          <w:rStyle w:val="FontStyle140"/>
          <w:sz w:val="28"/>
          <w:szCs w:val="28"/>
        </w:rPr>
        <w:t xml:space="preserve"> </w:t>
      </w:r>
      <w:r w:rsidRPr="008D5CC7">
        <w:rPr>
          <w:rStyle w:val="FontStyle140"/>
          <w:sz w:val="28"/>
          <w:szCs w:val="28"/>
        </w:rPr>
        <w:t xml:space="preserve">Посадников Остров является артезианская скважина № 3517. Глубина скважины </w:t>
      </w:r>
      <w:smartTag w:uri="urn:schemas-microsoft-com:office:smarttags" w:element="metricconverter">
        <w:smartTagPr>
          <w:attr w:name="ProductID" w:val="50 м"/>
        </w:smartTagPr>
        <w:r w:rsidRPr="008D5CC7">
          <w:rPr>
            <w:rStyle w:val="FontStyle140"/>
            <w:sz w:val="28"/>
            <w:szCs w:val="28"/>
          </w:rPr>
          <w:t>50 м</w:t>
        </w:r>
      </w:smartTag>
      <w:r w:rsidRPr="008D5CC7">
        <w:rPr>
          <w:rStyle w:val="FontStyle140"/>
          <w:sz w:val="28"/>
          <w:szCs w:val="28"/>
        </w:rPr>
        <w:t xml:space="preserve">, дебит 1,7 л/с, понижение уровня </w:t>
      </w:r>
      <w:smartTag w:uri="urn:schemas-microsoft-com:office:smarttags" w:element="metricconverter">
        <w:smartTagPr>
          <w:attr w:name="ProductID" w:val="19,9 м"/>
        </w:smartTagPr>
        <w:r w:rsidRPr="008D5CC7">
          <w:rPr>
            <w:rStyle w:val="FontStyle140"/>
            <w:sz w:val="28"/>
            <w:szCs w:val="28"/>
          </w:rPr>
          <w:t>19,9 м</w:t>
        </w:r>
      </w:smartTag>
      <w:r w:rsidRPr="008D5CC7">
        <w:rPr>
          <w:rStyle w:val="FontStyle140"/>
          <w:sz w:val="28"/>
          <w:szCs w:val="28"/>
        </w:rPr>
        <w:t xml:space="preserve">. </w:t>
      </w:r>
      <w:r w:rsidRPr="008D5CC7">
        <w:rPr>
          <w:sz w:val="28"/>
          <w:szCs w:val="28"/>
        </w:rPr>
        <w:t>Водоочистные сооружения в системе водоснабжения с. Посадников Остров не предусмотрены</w:t>
      </w:r>
      <w:r>
        <w:rPr>
          <w:sz w:val="28"/>
          <w:szCs w:val="28"/>
        </w:rPr>
        <w:t>.</w:t>
      </w:r>
    </w:p>
    <w:p w:rsidR="00460E5E" w:rsidRDefault="00460E5E" w:rsidP="00D4526F">
      <w:pPr>
        <w:ind w:firstLine="709"/>
        <w:jc w:val="right"/>
        <w:outlineLvl w:val="0"/>
        <w:rPr>
          <w:sz w:val="28"/>
          <w:szCs w:val="28"/>
        </w:rPr>
        <w:sectPr w:rsidR="00460E5E" w:rsidSect="00247C33">
          <w:footerReference w:type="default" r:id="rId14"/>
          <w:pgSz w:w="11906" w:h="16838"/>
          <w:pgMar w:top="1134" w:right="567" w:bottom="1134" w:left="1134" w:header="708" w:footer="708" w:gutter="0"/>
          <w:cols w:space="708"/>
          <w:docGrid w:linePitch="360"/>
        </w:sectPr>
      </w:pPr>
      <w:bookmarkStart w:id="984" w:name="_Toc453936258"/>
      <w:bookmarkStart w:id="985" w:name="_Toc456968713"/>
      <w:bookmarkStart w:id="986" w:name="_Toc457256097"/>
      <w:bookmarkStart w:id="987" w:name="_Toc458020043"/>
      <w:bookmarkStart w:id="988" w:name="_Toc458780543"/>
      <w:bookmarkStart w:id="989" w:name="_Toc459890174"/>
    </w:p>
    <w:p w:rsidR="00D4526F" w:rsidRPr="008D5CC7" w:rsidRDefault="00D4526F" w:rsidP="002A0BB2">
      <w:pPr>
        <w:jc w:val="right"/>
        <w:rPr>
          <w:sz w:val="28"/>
          <w:szCs w:val="28"/>
        </w:rPr>
      </w:pPr>
      <w:r w:rsidRPr="008D5CC7">
        <w:rPr>
          <w:sz w:val="28"/>
          <w:szCs w:val="28"/>
        </w:rPr>
        <w:lastRenderedPageBreak/>
        <w:t>Таблица 2</w:t>
      </w:r>
      <w:bookmarkStart w:id="990" w:name="_Toc453936259"/>
      <w:bookmarkEnd w:id="984"/>
      <w:bookmarkEnd w:id="985"/>
      <w:bookmarkEnd w:id="986"/>
      <w:bookmarkEnd w:id="987"/>
      <w:bookmarkEnd w:id="988"/>
      <w:bookmarkEnd w:id="989"/>
      <w:r w:rsidR="00995F9F">
        <w:rPr>
          <w:sz w:val="28"/>
          <w:szCs w:val="28"/>
        </w:rPr>
        <w:t>3</w:t>
      </w:r>
    </w:p>
    <w:p w:rsidR="00D4526F" w:rsidRDefault="00D4526F" w:rsidP="002A0BB2">
      <w:pPr>
        <w:jc w:val="center"/>
        <w:rPr>
          <w:sz w:val="28"/>
          <w:szCs w:val="28"/>
        </w:rPr>
      </w:pPr>
      <w:bookmarkStart w:id="991" w:name="_Toc456968714"/>
      <w:bookmarkStart w:id="992" w:name="_Toc457256098"/>
      <w:bookmarkStart w:id="993" w:name="_Toc458020044"/>
      <w:bookmarkStart w:id="994" w:name="_Toc458780544"/>
      <w:bookmarkStart w:id="995" w:name="_Toc459890175"/>
      <w:r w:rsidRPr="008D5CC7">
        <w:rPr>
          <w:sz w:val="28"/>
          <w:szCs w:val="28"/>
        </w:rPr>
        <w:t>Данные по качеству</w:t>
      </w:r>
      <w:bookmarkEnd w:id="991"/>
      <w:bookmarkEnd w:id="992"/>
      <w:r w:rsidRPr="008D5CC7">
        <w:rPr>
          <w:sz w:val="28"/>
          <w:szCs w:val="28"/>
        </w:rPr>
        <w:t xml:space="preserve"> </w:t>
      </w:r>
      <w:bookmarkEnd w:id="990"/>
      <w:r w:rsidRPr="008D5CC7">
        <w:rPr>
          <w:sz w:val="28"/>
          <w:szCs w:val="28"/>
        </w:rPr>
        <w:t>питьевой воды перед п</w:t>
      </w:r>
      <w:r>
        <w:rPr>
          <w:sz w:val="28"/>
          <w:szCs w:val="28"/>
        </w:rPr>
        <w:t xml:space="preserve">одачей в распределительную сеть </w:t>
      </w:r>
      <w:r w:rsidRPr="008D5CC7">
        <w:rPr>
          <w:sz w:val="28"/>
          <w:szCs w:val="28"/>
        </w:rPr>
        <w:t xml:space="preserve">за </w:t>
      </w:r>
      <w:smartTag w:uri="urn:schemas-microsoft-com:office:smarttags" w:element="metricconverter">
        <w:smartTagPr>
          <w:attr w:name="ProductID" w:val="2015 г"/>
        </w:smartTagPr>
        <w:r w:rsidRPr="008D5CC7">
          <w:rPr>
            <w:sz w:val="28"/>
            <w:szCs w:val="28"/>
          </w:rPr>
          <w:t>2015 г</w:t>
        </w:r>
      </w:smartTag>
      <w:r w:rsidRPr="008D5CC7">
        <w:rPr>
          <w:sz w:val="28"/>
          <w:szCs w:val="28"/>
        </w:rPr>
        <w:t>.</w:t>
      </w:r>
      <w:bookmarkEnd w:id="993"/>
      <w:bookmarkEnd w:id="994"/>
      <w:bookmarkEnd w:id="995"/>
    </w:p>
    <w:tbl>
      <w:tblPr>
        <w:tblW w:w="1499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567"/>
        <w:gridCol w:w="567"/>
        <w:gridCol w:w="567"/>
        <w:gridCol w:w="567"/>
        <w:gridCol w:w="709"/>
        <w:gridCol w:w="709"/>
        <w:gridCol w:w="708"/>
        <w:gridCol w:w="709"/>
        <w:gridCol w:w="709"/>
        <w:gridCol w:w="709"/>
        <w:gridCol w:w="992"/>
        <w:gridCol w:w="709"/>
        <w:gridCol w:w="708"/>
        <w:gridCol w:w="851"/>
        <w:gridCol w:w="850"/>
        <w:gridCol w:w="709"/>
        <w:gridCol w:w="709"/>
        <w:gridCol w:w="992"/>
      </w:tblGrid>
      <w:tr w:rsidR="00B20571" w:rsidRPr="008109D8" w:rsidTr="00B20571">
        <w:trPr>
          <w:cantSplit/>
          <w:trHeight w:val="4248"/>
        </w:trPr>
        <w:tc>
          <w:tcPr>
            <w:tcW w:w="534" w:type="dxa"/>
            <w:textDirection w:val="btLr"/>
          </w:tcPr>
          <w:p w:rsidR="00B20571" w:rsidRPr="008109D8" w:rsidRDefault="00B20571" w:rsidP="004E0B7A">
            <w:pPr>
              <w:jc w:val="center"/>
              <w:rPr>
                <w:sz w:val="28"/>
                <w:szCs w:val="28"/>
              </w:rPr>
            </w:pPr>
            <w:r w:rsidRPr="008109D8">
              <w:rPr>
                <w:sz w:val="28"/>
                <w:szCs w:val="28"/>
              </w:rPr>
              <w:t>№ п/п</w:t>
            </w:r>
          </w:p>
        </w:tc>
        <w:tc>
          <w:tcPr>
            <w:tcW w:w="1417" w:type="dxa"/>
            <w:textDirection w:val="btLr"/>
          </w:tcPr>
          <w:p w:rsidR="00B20571" w:rsidRPr="008109D8" w:rsidRDefault="00B20571" w:rsidP="004E0B7A">
            <w:pPr>
              <w:jc w:val="center"/>
              <w:rPr>
                <w:sz w:val="28"/>
                <w:szCs w:val="28"/>
              </w:rPr>
            </w:pPr>
            <w:r w:rsidRPr="008109D8">
              <w:rPr>
                <w:sz w:val="28"/>
                <w:szCs w:val="28"/>
              </w:rPr>
              <w:t>Месяц</w:t>
            </w:r>
          </w:p>
        </w:tc>
        <w:tc>
          <w:tcPr>
            <w:tcW w:w="567" w:type="dxa"/>
            <w:textDirection w:val="btLr"/>
          </w:tcPr>
          <w:p w:rsidR="00B20571" w:rsidRPr="008109D8" w:rsidRDefault="00B20571" w:rsidP="004E0B7A">
            <w:pPr>
              <w:jc w:val="center"/>
              <w:rPr>
                <w:sz w:val="28"/>
                <w:szCs w:val="28"/>
              </w:rPr>
            </w:pPr>
            <w:r w:rsidRPr="008109D8">
              <w:rPr>
                <w:sz w:val="28"/>
                <w:szCs w:val="28"/>
              </w:rPr>
              <w:t xml:space="preserve">Запах при 20 </w:t>
            </w:r>
            <w:proofErr w:type="spellStart"/>
            <w:r w:rsidRPr="008109D8">
              <w:rPr>
                <w:sz w:val="28"/>
                <w:szCs w:val="28"/>
                <w:vertAlign w:val="superscript"/>
              </w:rPr>
              <w:t>о</w:t>
            </w:r>
            <w:r w:rsidRPr="008109D8">
              <w:rPr>
                <w:sz w:val="28"/>
                <w:szCs w:val="28"/>
              </w:rPr>
              <w:t>С</w:t>
            </w:r>
            <w:proofErr w:type="spellEnd"/>
            <w:r w:rsidRPr="008109D8">
              <w:rPr>
                <w:sz w:val="28"/>
                <w:szCs w:val="28"/>
              </w:rPr>
              <w:t>, балл</w:t>
            </w:r>
          </w:p>
        </w:tc>
        <w:tc>
          <w:tcPr>
            <w:tcW w:w="567" w:type="dxa"/>
            <w:textDirection w:val="btLr"/>
          </w:tcPr>
          <w:p w:rsidR="00B20571" w:rsidRPr="008109D8" w:rsidRDefault="00B20571" w:rsidP="004E0B7A">
            <w:pPr>
              <w:jc w:val="center"/>
              <w:rPr>
                <w:sz w:val="28"/>
                <w:szCs w:val="28"/>
              </w:rPr>
            </w:pPr>
            <w:r w:rsidRPr="008109D8">
              <w:rPr>
                <w:sz w:val="28"/>
                <w:szCs w:val="28"/>
              </w:rPr>
              <w:t xml:space="preserve">Запах при 60 </w:t>
            </w:r>
            <w:proofErr w:type="spellStart"/>
            <w:r w:rsidRPr="008109D8">
              <w:rPr>
                <w:sz w:val="28"/>
                <w:szCs w:val="28"/>
                <w:vertAlign w:val="superscript"/>
              </w:rPr>
              <w:t>о</w:t>
            </w:r>
            <w:r w:rsidRPr="008109D8">
              <w:rPr>
                <w:sz w:val="28"/>
                <w:szCs w:val="28"/>
              </w:rPr>
              <w:t>С</w:t>
            </w:r>
            <w:proofErr w:type="spellEnd"/>
            <w:r w:rsidRPr="008109D8">
              <w:rPr>
                <w:sz w:val="28"/>
                <w:szCs w:val="28"/>
              </w:rPr>
              <w:t>, балл</w:t>
            </w:r>
          </w:p>
        </w:tc>
        <w:tc>
          <w:tcPr>
            <w:tcW w:w="567" w:type="dxa"/>
            <w:textDirection w:val="btLr"/>
          </w:tcPr>
          <w:p w:rsidR="00B20571" w:rsidRPr="008109D8" w:rsidRDefault="00B20571" w:rsidP="004E0B7A">
            <w:pPr>
              <w:jc w:val="center"/>
              <w:rPr>
                <w:sz w:val="28"/>
                <w:szCs w:val="28"/>
              </w:rPr>
            </w:pPr>
            <w:r w:rsidRPr="008109D8">
              <w:rPr>
                <w:sz w:val="28"/>
                <w:szCs w:val="28"/>
              </w:rPr>
              <w:t>Привкус, балл</w:t>
            </w:r>
          </w:p>
        </w:tc>
        <w:tc>
          <w:tcPr>
            <w:tcW w:w="567" w:type="dxa"/>
            <w:textDirection w:val="btLr"/>
          </w:tcPr>
          <w:p w:rsidR="00B20571" w:rsidRPr="008109D8" w:rsidRDefault="00B20571" w:rsidP="004E0B7A">
            <w:pPr>
              <w:jc w:val="center"/>
              <w:rPr>
                <w:sz w:val="28"/>
                <w:szCs w:val="28"/>
              </w:rPr>
            </w:pPr>
            <w:r w:rsidRPr="008109D8">
              <w:rPr>
                <w:sz w:val="28"/>
                <w:szCs w:val="28"/>
              </w:rPr>
              <w:t>Цветность, градусы цветности</w:t>
            </w:r>
          </w:p>
        </w:tc>
        <w:tc>
          <w:tcPr>
            <w:tcW w:w="709" w:type="dxa"/>
            <w:textDirection w:val="btLr"/>
          </w:tcPr>
          <w:p w:rsidR="00B20571" w:rsidRPr="008109D8" w:rsidRDefault="00B20571" w:rsidP="004E0B7A">
            <w:pPr>
              <w:jc w:val="center"/>
              <w:rPr>
                <w:sz w:val="28"/>
                <w:szCs w:val="28"/>
              </w:rPr>
            </w:pPr>
            <w:r w:rsidRPr="008109D8">
              <w:rPr>
                <w:sz w:val="28"/>
                <w:szCs w:val="28"/>
              </w:rPr>
              <w:t>Мутность, ЕМФ</w:t>
            </w:r>
          </w:p>
        </w:tc>
        <w:tc>
          <w:tcPr>
            <w:tcW w:w="709" w:type="dxa"/>
            <w:textDirection w:val="btLr"/>
          </w:tcPr>
          <w:p w:rsidR="00B20571" w:rsidRPr="008109D8" w:rsidRDefault="00B20571" w:rsidP="004E0B7A">
            <w:pPr>
              <w:jc w:val="center"/>
              <w:rPr>
                <w:sz w:val="28"/>
                <w:szCs w:val="28"/>
              </w:rPr>
            </w:pPr>
            <w:r w:rsidRPr="008109D8">
              <w:rPr>
                <w:sz w:val="28"/>
                <w:szCs w:val="28"/>
              </w:rPr>
              <w:t>Щелочность, моль/дм</w:t>
            </w:r>
            <w:r w:rsidRPr="008109D8">
              <w:rPr>
                <w:sz w:val="28"/>
                <w:szCs w:val="28"/>
                <w:vertAlign w:val="superscript"/>
              </w:rPr>
              <w:t>3</w:t>
            </w:r>
          </w:p>
        </w:tc>
        <w:tc>
          <w:tcPr>
            <w:tcW w:w="708" w:type="dxa"/>
            <w:textDirection w:val="btLr"/>
          </w:tcPr>
          <w:p w:rsidR="00B20571" w:rsidRPr="008109D8" w:rsidRDefault="00B20571" w:rsidP="004E0B7A">
            <w:pPr>
              <w:jc w:val="center"/>
              <w:rPr>
                <w:sz w:val="28"/>
                <w:szCs w:val="28"/>
                <w:lang w:val="en-US"/>
              </w:rPr>
            </w:pPr>
            <w:r w:rsidRPr="008109D8">
              <w:rPr>
                <w:sz w:val="28"/>
                <w:szCs w:val="28"/>
                <w:lang w:val="en-US"/>
              </w:rPr>
              <w:t>pH</w:t>
            </w:r>
          </w:p>
        </w:tc>
        <w:tc>
          <w:tcPr>
            <w:tcW w:w="709" w:type="dxa"/>
            <w:textDirection w:val="btLr"/>
          </w:tcPr>
          <w:p w:rsidR="00B20571" w:rsidRPr="008109D8" w:rsidRDefault="00B20571" w:rsidP="004E0B7A">
            <w:pPr>
              <w:jc w:val="center"/>
              <w:rPr>
                <w:sz w:val="28"/>
                <w:szCs w:val="28"/>
              </w:rPr>
            </w:pPr>
            <w:r w:rsidRPr="008109D8">
              <w:rPr>
                <w:sz w:val="28"/>
                <w:szCs w:val="28"/>
              </w:rPr>
              <w:t>Окисляемость, мг/дм</w:t>
            </w:r>
            <w:r w:rsidRPr="008109D8">
              <w:rPr>
                <w:sz w:val="28"/>
                <w:szCs w:val="28"/>
                <w:vertAlign w:val="superscript"/>
              </w:rPr>
              <w:t>3</w:t>
            </w:r>
          </w:p>
        </w:tc>
        <w:tc>
          <w:tcPr>
            <w:tcW w:w="709" w:type="dxa"/>
            <w:textDirection w:val="btLr"/>
          </w:tcPr>
          <w:p w:rsidR="00B20571" w:rsidRPr="008109D8" w:rsidRDefault="00B20571" w:rsidP="004E0B7A">
            <w:pPr>
              <w:jc w:val="center"/>
              <w:rPr>
                <w:sz w:val="28"/>
                <w:szCs w:val="28"/>
              </w:rPr>
            </w:pPr>
            <w:r w:rsidRPr="008109D8">
              <w:rPr>
                <w:sz w:val="28"/>
                <w:szCs w:val="28"/>
              </w:rPr>
              <w:t>Жесткость, моль/дм</w:t>
            </w:r>
            <w:r w:rsidRPr="008109D8">
              <w:rPr>
                <w:sz w:val="28"/>
                <w:szCs w:val="28"/>
                <w:vertAlign w:val="superscript"/>
              </w:rPr>
              <w:t>3</w:t>
            </w:r>
          </w:p>
        </w:tc>
        <w:tc>
          <w:tcPr>
            <w:tcW w:w="709" w:type="dxa"/>
            <w:textDirection w:val="btLr"/>
          </w:tcPr>
          <w:p w:rsidR="00B20571" w:rsidRPr="008109D8" w:rsidRDefault="00B20571" w:rsidP="004E0B7A">
            <w:pPr>
              <w:jc w:val="center"/>
              <w:rPr>
                <w:sz w:val="28"/>
                <w:szCs w:val="28"/>
                <w:vertAlign w:val="superscript"/>
              </w:rPr>
            </w:pPr>
            <w:r w:rsidRPr="008109D8">
              <w:rPr>
                <w:sz w:val="28"/>
                <w:szCs w:val="28"/>
              </w:rPr>
              <w:t>Остаточный хлор, мг/дм</w:t>
            </w:r>
            <w:r w:rsidRPr="008109D8">
              <w:rPr>
                <w:sz w:val="28"/>
                <w:szCs w:val="28"/>
                <w:vertAlign w:val="superscript"/>
              </w:rPr>
              <w:t>3</w:t>
            </w:r>
          </w:p>
        </w:tc>
        <w:tc>
          <w:tcPr>
            <w:tcW w:w="992" w:type="dxa"/>
            <w:textDirection w:val="btLr"/>
          </w:tcPr>
          <w:p w:rsidR="00B20571" w:rsidRPr="008109D8" w:rsidRDefault="00B20571" w:rsidP="004E0B7A">
            <w:pPr>
              <w:jc w:val="center"/>
              <w:rPr>
                <w:sz w:val="28"/>
                <w:szCs w:val="28"/>
                <w:vertAlign w:val="superscript"/>
              </w:rPr>
            </w:pPr>
            <w:proofErr w:type="spellStart"/>
            <w:proofErr w:type="gramStart"/>
            <w:r w:rsidRPr="008109D8">
              <w:rPr>
                <w:sz w:val="28"/>
                <w:szCs w:val="28"/>
              </w:rPr>
              <w:t>Нитрат-ионы</w:t>
            </w:r>
            <w:proofErr w:type="spellEnd"/>
            <w:proofErr w:type="gramEnd"/>
            <w:r w:rsidRPr="008109D8">
              <w:rPr>
                <w:sz w:val="28"/>
                <w:szCs w:val="28"/>
              </w:rPr>
              <w:t xml:space="preserve"> (по азоту), мг/дм</w:t>
            </w:r>
            <w:r w:rsidRPr="008109D8">
              <w:rPr>
                <w:sz w:val="28"/>
                <w:szCs w:val="28"/>
                <w:vertAlign w:val="superscript"/>
              </w:rPr>
              <w:t>3</w:t>
            </w:r>
          </w:p>
        </w:tc>
        <w:tc>
          <w:tcPr>
            <w:tcW w:w="709" w:type="dxa"/>
            <w:textDirection w:val="btLr"/>
          </w:tcPr>
          <w:p w:rsidR="00B20571" w:rsidRPr="008109D8" w:rsidRDefault="00B20571" w:rsidP="004E0B7A">
            <w:pPr>
              <w:jc w:val="center"/>
              <w:rPr>
                <w:sz w:val="28"/>
                <w:szCs w:val="28"/>
                <w:vertAlign w:val="superscript"/>
              </w:rPr>
            </w:pPr>
            <w:r w:rsidRPr="008109D8">
              <w:rPr>
                <w:sz w:val="28"/>
                <w:szCs w:val="28"/>
              </w:rPr>
              <w:t>Железо общее, мг/дм</w:t>
            </w:r>
            <w:r w:rsidRPr="008109D8">
              <w:rPr>
                <w:sz w:val="28"/>
                <w:szCs w:val="28"/>
                <w:vertAlign w:val="superscript"/>
              </w:rPr>
              <w:t>3</w:t>
            </w:r>
          </w:p>
        </w:tc>
        <w:tc>
          <w:tcPr>
            <w:tcW w:w="708" w:type="dxa"/>
            <w:textDirection w:val="btLr"/>
          </w:tcPr>
          <w:p w:rsidR="00B20571" w:rsidRPr="008109D8" w:rsidRDefault="00B20571" w:rsidP="004E0B7A">
            <w:pPr>
              <w:jc w:val="center"/>
              <w:rPr>
                <w:sz w:val="28"/>
                <w:szCs w:val="28"/>
              </w:rPr>
            </w:pPr>
            <w:proofErr w:type="spellStart"/>
            <w:proofErr w:type="gramStart"/>
            <w:r w:rsidRPr="008109D8">
              <w:rPr>
                <w:sz w:val="28"/>
                <w:szCs w:val="28"/>
              </w:rPr>
              <w:t>Хлорид-ионы</w:t>
            </w:r>
            <w:proofErr w:type="spellEnd"/>
            <w:proofErr w:type="gramEnd"/>
            <w:r w:rsidRPr="008109D8">
              <w:rPr>
                <w:sz w:val="28"/>
                <w:szCs w:val="28"/>
              </w:rPr>
              <w:t>, мг/дм</w:t>
            </w:r>
            <w:r w:rsidRPr="008109D8">
              <w:rPr>
                <w:sz w:val="28"/>
                <w:szCs w:val="28"/>
                <w:vertAlign w:val="superscript"/>
              </w:rPr>
              <w:t>3</w:t>
            </w:r>
          </w:p>
        </w:tc>
        <w:tc>
          <w:tcPr>
            <w:tcW w:w="851" w:type="dxa"/>
            <w:textDirection w:val="btLr"/>
          </w:tcPr>
          <w:p w:rsidR="00B20571" w:rsidRPr="008109D8" w:rsidRDefault="00B20571" w:rsidP="004E0B7A">
            <w:pPr>
              <w:jc w:val="center"/>
              <w:rPr>
                <w:sz w:val="28"/>
                <w:szCs w:val="28"/>
              </w:rPr>
            </w:pPr>
            <w:proofErr w:type="spellStart"/>
            <w:proofErr w:type="gramStart"/>
            <w:r w:rsidRPr="008109D8">
              <w:rPr>
                <w:sz w:val="28"/>
                <w:szCs w:val="28"/>
              </w:rPr>
              <w:t>Сульфат-ионы</w:t>
            </w:r>
            <w:proofErr w:type="spellEnd"/>
            <w:proofErr w:type="gramEnd"/>
            <w:r w:rsidRPr="008109D8">
              <w:rPr>
                <w:sz w:val="28"/>
                <w:szCs w:val="28"/>
              </w:rPr>
              <w:t>, мг/дм</w:t>
            </w:r>
            <w:r w:rsidRPr="008109D8">
              <w:rPr>
                <w:sz w:val="28"/>
                <w:szCs w:val="28"/>
                <w:vertAlign w:val="superscript"/>
              </w:rPr>
              <w:t>3</w:t>
            </w:r>
          </w:p>
        </w:tc>
        <w:tc>
          <w:tcPr>
            <w:tcW w:w="850" w:type="dxa"/>
            <w:textDirection w:val="btLr"/>
          </w:tcPr>
          <w:p w:rsidR="00B20571" w:rsidRPr="008109D8" w:rsidRDefault="00B20571" w:rsidP="004E0B7A">
            <w:pPr>
              <w:jc w:val="center"/>
              <w:rPr>
                <w:sz w:val="28"/>
                <w:szCs w:val="28"/>
              </w:rPr>
            </w:pPr>
            <w:r w:rsidRPr="008109D8">
              <w:rPr>
                <w:sz w:val="28"/>
                <w:szCs w:val="28"/>
              </w:rPr>
              <w:t>Сухой остаток, мг/дм</w:t>
            </w:r>
            <w:r w:rsidRPr="008109D8">
              <w:rPr>
                <w:sz w:val="28"/>
                <w:szCs w:val="28"/>
                <w:vertAlign w:val="superscript"/>
              </w:rPr>
              <w:t>3</w:t>
            </w:r>
          </w:p>
        </w:tc>
        <w:tc>
          <w:tcPr>
            <w:tcW w:w="709" w:type="dxa"/>
            <w:textDirection w:val="btLr"/>
          </w:tcPr>
          <w:p w:rsidR="00B20571" w:rsidRPr="008109D8" w:rsidRDefault="00B20571" w:rsidP="004E0B7A">
            <w:pPr>
              <w:jc w:val="center"/>
              <w:rPr>
                <w:sz w:val="28"/>
                <w:szCs w:val="28"/>
              </w:rPr>
            </w:pPr>
            <w:r w:rsidRPr="008109D8">
              <w:rPr>
                <w:sz w:val="28"/>
                <w:szCs w:val="28"/>
              </w:rPr>
              <w:t>Алюминий, мг/дм</w:t>
            </w:r>
            <w:r w:rsidRPr="008109D8">
              <w:rPr>
                <w:sz w:val="28"/>
                <w:szCs w:val="28"/>
                <w:vertAlign w:val="superscript"/>
              </w:rPr>
              <w:t>3</w:t>
            </w:r>
          </w:p>
        </w:tc>
        <w:tc>
          <w:tcPr>
            <w:tcW w:w="709" w:type="dxa"/>
            <w:textDirection w:val="btLr"/>
          </w:tcPr>
          <w:p w:rsidR="00B20571" w:rsidRPr="008109D8" w:rsidRDefault="00B20571" w:rsidP="004E0B7A">
            <w:pPr>
              <w:jc w:val="center"/>
              <w:rPr>
                <w:sz w:val="28"/>
                <w:szCs w:val="28"/>
              </w:rPr>
            </w:pPr>
            <w:r w:rsidRPr="008109D8">
              <w:rPr>
                <w:sz w:val="28"/>
                <w:szCs w:val="28"/>
              </w:rPr>
              <w:t>Медь, мг/дм</w:t>
            </w:r>
            <w:r w:rsidRPr="008109D8">
              <w:rPr>
                <w:sz w:val="28"/>
                <w:szCs w:val="28"/>
                <w:vertAlign w:val="superscript"/>
              </w:rPr>
              <w:t>3</w:t>
            </w:r>
          </w:p>
        </w:tc>
        <w:tc>
          <w:tcPr>
            <w:tcW w:w="992" w:type="dxa"/>
            <w:textDirection w:val="btLr"/>
          </w:tcPr>
          <w:p w:rsidR="00B20571" w:rsidRPr="008109D8" w:rsidRDefault="00B20571" w:rsidP="004E0B7A">
            <w:pPr>
              <w:jc w:val="center"/>
              <w:rPr>
                <w:sz w:val="28"/>
                <w:szCs w:val="28"/>
              </w:rPr>
            </w:pPr>
            <w:r w:rsidRPr="008109D8">
              <w:rPr>
                <w:sz w:val="28"/>
                <w:szCs w:val="28"/>
              </w:rPr>
              <w:t>Марганец, мг/дм</w:t>
            </w:r>
            <w:r w:rsidRPr="008109D8">
              <w:rPr>
                <w:sz w:val="28"/>
                <w:szCs w:val="28"/>
                <w:vertAlign w:val="superscript"/>
              </w:rPr>
              <w:t>3</w:t>
            </w:r>
          </w:p>
        </w:tc>
      </w:tr>
    </w:tbl>
    <w:p w:rsidR="00B20571" w:rsidRPr="008109D8" w:rsidRDefault="00B20571" w:rsidP="004E0B7A">
      <w:pPr>
        <w:spacing w:line="14" w:lineRule="auto"/>
        <w:rPr>
          <w:sz w:val="28"/>
          <w:szCs w:val="28"/>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567"/>
        <w:gridCol w:w="567"/>
        <w:gridCol w:w="567"/>
        <w:gridCol w:w="567"/>
        <w:gridCol w:w="709"/>
        <w:gridCol w:w="709"/>
        <w:gridCol w:w="708"/>
        <w:gridCol w:w="709"/>
        <w:gridCol w:w="709"/>
        <w:gridCol w:w="709"/>
        <w:gridCol w:w="992"/>
        <w:gridCol w:w="709"/>
        <w:gridCol w:w="708"/>
        <w:gridCol w:w="851"/>
        <w:gridCol w:w="850"/>
        <w:gridCol w:w="709"/>
        <w:gridCol w:w="709"/>
        <w:gridCol w:w="992"/>
      </w:tblGrid>
      <w:tr w:rsidR="00B20571" w:rsidRPr="008109D8" w:rsidTr="00B20571">
        <w:trPr>
          <w:tblHeader/>
        </w:trPr>
        <w:tc>
          <w:tcPr>
            <w:tcW w:w="534" w:type="dxa"/>
          </w:tcPr>
          <w:p w:rsidR="00B20571" w:rsidRPr="008109D8" w:rsidRDefault="00B20571" w:rsidP="004E0B7A">
            <w:pPr>
              <w:jc w:val="center"/>
              <w:rPr>
                <w:sz w:val="28"/>
                <w:szCs w:val="28"/>
              </w:rPr>
            </w:pPr>
            <w:r w:rsidRPr="008109D8">
              <w:rPr>
                <w:sz w:val="28"/>
                <w:szCs w:val="28"/>
              </w:rPr>
              <w:t>1</w:t>
            </w:r>
          </w:p>
        </w:tc>
        <w:tc>
          <w:tcPr>
            <w:tcW w:w="1417" w:type="dxa"/>
          </w:tcPr>
          <w:p w:rsidR="00B20571" w:rsidRPr="008109D8" w:rsidRDefault="00B20571" w:rsidP="004E0B7A">
            <w:pPr>
              <w:jc w:val="center"/>
              <w:rPr>
                <w:sz w:val="28"/>
                <w:szCs w:val="28"/>
              </w:rPr>
            </w:pPr>
            <w:r w:rsidRPr="008109D8">
              <w:rPr>
                <w:sz w:val="28"/>
                <w:szCs w:val="28"/>
              </w:rPr>
              <w:t>2</w:t>
            </w:r>
          </w:p>
        </w:tc>
        <w:tc>
          <w:tcPr>
            <w:tcW w:w="567" w:type="dxa"/>
          </w:tcPr>
          <w:p w:rsidR="00B20571" w:rsidRPr="008109D8" w:rsidRDefault="00B20571" w:rsidP="004E0B7A">
            <w:pPr>
              <w:jc w:val="center"/>
              <w:rPr>
                <w:sz w:val="28"/>
                <w:szCs w:val="28"/>
              </w:rPr>
            </w:pPr>
            <w:r w:rsidRPr="008109D8">
              <w:rPr>
                <w:sz w:val="28"/>
                <w:szCs w:val="28"/>
              </w:rPr>
              <w:t>3</w:t>
            </w:r>
          </w:p>
        </w:tc>
        <w:tc>
          <w:tcPr>
            <w:tcW w:w="567" w:type="dxa"/>
          </w:tcPr>
          <w:p w:rsidR="00B20571" w:rsidRPr="008109D8" w:rsidRDefault="00B20571" w:rsidP="004E0B7A">
            <w:pPr>
              <w:jc w:val="center"/>
              <w:rPr>
                <w:sz w:val="28"/>
                <w:szCs w:val="28"/>
              </w:rPr>
            </w:pPr>
            <w:r w:rsidRPr="008109D8">
              <w:rPr>
                <w:sz w:val="28"/>
                <w:szCs w:val="28"/>
              </w:rPr>
              <w:t>4</w:t>
            </w:r>
          </w:p>
        </w:tc>
        <w:tc>
          <w:tcPr>
            <w:tcW w:w="567" w:type="dxa"/>
          </w:tcPr>
          <w:p w:rsidR="00B20571" w:rsidRPr="008109D8" w:rsidRDefault="00B20571" w:rsidP="004E0B7A">
            <w:pPr>
              <w:jc w:val="center"/>
              <w:rPr>
                <w:sz w:val="28"/>
                <w:szCs w:val="28"/>
              </w:rPr>
            </w:pPr>
            <w:r w:rsidRPr="008109D8">
              <w:rPr>
                <w:sz w:val="28"/>
                <w:szCs w:val="28"/>
              </w:rPr>
              <w:t>5</w:t>
            </w:r>
          </w:p>
        </w:tc>
        <w:tc>
          <w:tcPr>
            <w:tcW w:w="567" w:type="dxa"/>
          </w:tcPr>
          <w:p w:rsidR="00B20571" w:rsidRPr="008109D8" w:rsidRDefault="00B20571" w:rsidP="004E0B7A">
            <w:pPr>
              <w:jc w:val="center"/>
              <w:rPr>
                <w:sz w:val="28"/>
                <w:szCs w:val="28"/>
              </w:rPr>
            </w:pPr>
            <w:r w:rsidRPr="008109D8">
              <w:rPr>
                <w:sz w:val="28"/>
                <w:szCs w:val="28"/>
              </w:rPr>
              <w:t>6</w:t>
            </w:r>
          </w:p>
        </w:tc>
        <w:tc>
          <w:tcPr>
            <w:tcW w:w="709" w:type="dxa"/>
          </w:tcPr>
          <w:p w:rsidR="00B20571" w:rsidRPr="008109D8" w:rsidRDefault="00B20571" w:rsidP="004E0B7A">
            <w:pPr>
              <w:jc w:val="center"/>
              <w:rPr>
                <w:sz w:val="28"/>
                <w:szCs w:val="28"/>
              </w:rPr>
            </w:pPr>
            <w:r w:rsidRPr="008109D8">
              <w:rPr>
                <w:sz w:val="28"/>
                <w:szCs w:val="28"/>
              </w:rPr>
              <w:t>7</w:t>
            </w:r>
          </w:p>
        </w:tc>
        <w:tc>
          <w:tcPr>
            <w:tcW w:w="709" w:type="dxa"/>
          </w:tcPr>
          <w:p w:rsidR="00B20571" w:rsidRPr="008109D8" w:rsidRDefault="00B20571" w:rsidP="004E0B7A">
            <w:pPr>
              <w:jc w:val="center"/>
              <w:rPr>
                <w:sz w:val="28"/>
                <w:szCs w:val="28"/>
              </w:rPr>
            </w:pPr>
            <w:r w:rsidRPr="008109D8">
              <w:rPr>
                <w:sz w:val="28"/>
                <w:szCs w:val="28"/>
              </w:rPr>
              <w:t>8</w:t>
            </w:r>
          </w:p>
        </w:tc>
        <w:tc>
          <w:tcPr>
            <w:tcW w:w="708" w:type="dxa"/>
          </w:tcPr>
          <w:p w:rsidR="00B20571" w:rsidRPr="008109D8" w:rsidRDefault="00B20571" w:rsidP="004E0B7A">
            <w:pPr>
              <w:jc w:val="center"/>
              <w:rPr>
                <w:sz w:val="28"/>
                <w:szCs w:val="28"/>
              </w:rPr>
            </w:pPr>
            <w:r w:rsidRPr="008109D8">
              <w:rPr>
                <w:sz w:val="28"/>
                <w:szCs w:val="28"/>
              </w:rPr>
              <w:t>9</w:t>
            </w:r>
          </w:p>
        </w:tc>
        <w:tc>
          <w:tcPr>
            <w:tcW w:w="709" w:type="dxa"/>
          </w:tcPr>
          <w:p w:rsidR="00B20571" w:rsidRPr="008109D8" w:rsidRDefault="00B20571" w:rsidP="004E0B7A">
            <w:pPr>
              <w:jc w:val="center"/>
              <w:rPr>
                <w:sz w:val="28"/>
                <w:szCs w:val="28"/>
              </w:rPr>
            </w:pPr>
            <w:r w:rsidRPr="008109D8">
              <w:rPr>
                <w:sz w:val="28"/>
                <w:szCs w:val="28"/>
              </w:rPr>
              <w:t>10</w:t>
            </w:r>
          </w:p>
        </w:tc>
        <w:tc>
          <w:tcPr>
            <w:tcW w:w="709" w:type="dxa"/>
          </w:tcPr>
          <w:p w:rsidR="00B20571" w:rsidRPr="008109D8" w:rsidRDefault="00B20571" w:rsidP="004E0B7A">
            <w:pPr>
              <w:jc w:val="center"/>
              <w:rPr>
                <w:sz w:val="28"/>
                <w:szCs w:val="28"/>
              </w:rPr>
            </w:pPr>
            <w:r w:rsidRPr="008109D8">
              <w:rPr>
                <w:sz w:val="28"/>
                <w:szCs w:val="28"/>
              </w:rPr>
              <w:t>11</w:t>
            </w:r>
          </w:p>
        </w:tc>
        <w:tc>
          <w:tcPr>
            <w:tcW w:w="709" w:type="dxa"/>
          </w:tcPr>
          <w:p w:rsidR="00B20571" w:rsidRPr="008109D8" w:rsidRDefault="00B20571" w:rsidP="004E0B7A">
            <w:pPr>
              <w:jc w:val="center"/>
              <w:rPr>
                <w:sz w:val="28"/>
                <w:szCs w:val="28"/>
              </w:rPr>
            </w:pPr>
            <w:r w:rsidRPr="008109D8">
              <w:rPr>
                <w:sz w:val="28"/>
                <w:szCs w:val="28"/>
              </w:rPr>
              <w:t>12</w:t>
            </w:r>
          </w:p>
        </w:tc>
        <w:tc>
          <w:tcPr>
            <w:tcW w:w="992" w:type="dxa"/>
          </w:tcPr>
          <w:p w:rsidR="00B20571" w:rsidRPr="008109D8" w:rsidRDefault="00B20571" w:rsidP="004E0B7A">
            <w:pPr>
              <w:jc w:val="center"/>
              <w:rPr>
                <w:sz w:val="28"/>
                <w:szCs w:val="28"/>
              </w:rPr>
            </w:pPr>
            <w:r w:rsidRPr="008109D8">
              <w:rPr>
                <w:sz w:val="28"/>
                <w:szCs w:val="28"/>
              </w:rPr>
              <w:t>13</w:t>
            </w:r>
          </w:p>
        </w:tc>
        <w:tc>
          <w:tcPr>
            <w:tcW w:w="709" w:type="dxa"/>
          </w:tcPr>
          <w:p w:rsidR="00B20571" w:rsidRPr="008109D8" w:rsidRDefault="00B20571" w:rsidP="004E0B7A">
            <w:pPr>
              <w:jc w:val="center"/>
              <w:rPr>
                <w:sz w:val="28"/>
                <w:szCs w:val="28"/>
              </w:rPr>
            </w:pPr>
            <w:r w:rsidRPr="008109D8">
              <w:rPr>
                <w:sz w:val="28"/>
                <w:szCs w:val="28"/>
              </w:rPr>
              <w:t>14</w:t>
            </w:r>
          </w:p>
        </w:tc>
        <w:tc>
          <w:tcPr>
            <w:tcW w:w="708" w:type="dxa"/>
          </w:tcPr>
          <w:p w:rsidR="00B20571" w:rsidRPr="008109D8" w:rsidRDefault="00B20571" w:rsidP="004E0B7A">
            <w:pPr>
              <w:jc w:val="center"/>
              <w:rPr>
                <w:sz w:val="28"/>
                <w:szCs w:val="28"/>
              </w:rPr>
            </w:pPr>
            <w:r w:rsidRPr="008109D8">
              <w:rPr>
                <w:sz w:val="28"/>
                <w:szCs w:val="28"/>
              </w:rPr>
              <w:t>15</w:t>
            </w:r>
          </w:p>
        </w:tc>
        <w:tc>
          <w:tcPr>
            <w:tcW w:w="851" w:type="dxa"/>
          </w:tcPr>
          <w:p w:rsidR="00B20571" w:rsidRPr="008109D8" w:rsidRDefault="00B20571" w:rsidP="004E0B7A">
            <w:pPr>
              <w:jc w:val="center"/>
              <w:rPr>
                <w:sz w:val="28"/>
                <w:szCs w:val="28"/>
              </w:rPr>
            </w:pPr>
            <w:r w:rsidRPr="008109D8">
              <w:rPr>
                <w:sz w:val="28"/>
                <w:szCs w:val="28"/>
              </w:rPr>
              <w:t>16</w:t>
            </w:r>
          </w:p>
        </w:tc>
        <w:tc>
          <w:tcPr>
            <w:tcW w:w="850" w:type="dxa"/>
          </w:tcPr>
          <w:p w:rsidR="00B20571" w:rsidRPr="008109D8" w:rsidRDefault="00B20571" w:rsidP="004E0B7A">
            <w:pPr>
              <w:jc w:val="center"/>
              <w:rPr>
                <w:sz w:val="28"/>
                <w:szCs w:val="28"/>
              </w:rPr>
            </w:pPr>
            <w:r w:rsidRPr="008109D8">
              <w:rPr>
                <w:sz w:val="28"/>
                <w:szCs w:val="28"/>
              </w:rPr>
              <w:t>17</w:t>
            </w:r>
          </w:p>
        </w:tc>
        <w:tc>
          <w:tcPr>
            <w:tcW w:w="709" w:type="dxa"/>
          </w:tcPr>
          <w:p w:rsidR="00B20571" w:rsidRPr="008109D8" w:rsidRDefault="00B20571" w:rsidP="004E0B7A">
            <w:pPr>
              <w:jc w:val="center"/>
              <w:rPr>
                <w:sz w:val="28"/>
                <w:szCs w:val="28"/>
              </w:rPr>
            </w:pPr>
            <w:r w:rsidRPr="008109D8">
              <w:rPr>
                <w:sz w:val="28"/>
                <w:szCs w:val="28"/>
              </w:rPr>
              <w:t>18</w:t>
            </w:r>
          </w:p>
        </w:tc>
        <w:tc>
          <w:tcPr>
            <w:tcW w:w="709" w:type="dxa"/>
          </w:tcPr>
          <w:p w:rsidR="00B20571" w:rsidRPr="008109D8" w:rsidRDefault="00B20571" w:rsidP="004E0B7A">
            <w:pPr>
              <w:jc w:val="center"/>
              <w:rPr>
                <w:sz w:val="28"/>
                <w:szCs w:val="28"/>
              </w:rPr>
            </w:pPr>
            <w:r w:rsidRPr="008109D8">
              <w:rPr>
                <w:sz w:val="28"/>
                <w:szCs w:val="28"/>
              </w:rPr>
              <w:t>19</w:t>
            </w:r>
          </w:p>
        </w:tc>
        <w:tc>
          <w:tcPr>
            <w:tcW w:w="992" w:type="dxa"/>
          </w:tcPr>
          <w:p w:rsidR="00B20571" w:rsidRPr="008109D8" w:rsidRDefault="00B20571" w:rsidP="004E0B7A">
            <w:pPr>
              <w:jc w:val="center"/>
              <w:rPr>
                <w:sz w:val="28"/>
                <w:szCs w:val="28"/>
              </w:rPr>
            </w:pPr>
            <w:r w:rsidRPr="008109D8">
              <w:rPr>
                <w:sz w:val="28"/>
                <w:szCs w:val="28"/>
              </w:rPr>
              <w:t>20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Январь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1,81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0,86</w:t>
            </w:r>
          </w:p>
        </w:tc>
        <w:tc>
          <w:tcPr>
            <w:tcW w:w="708" w:type="dxa"/>
          </w:tcPr>
          <w:p w:rsidR="00460E5E" w:rsidRPr="008109D8" w:rsidRDefault="00460E5E" w:rsidP="00460E5E">
            <w:pPr>
              <w:tabs>
                <w:tab w:val="center" w:pos="4677"/>
                <w:tab w:val="right" w:pos="9355"/>
              </w:tabs>
              <w:jc w:val="center"/>
              <w:rPr>
                <w:sz w:val="28"/>
                <w:szCs w:val="28"/>
                <w:lang w:val="en-US"/>
              </w:rPr>
            </w:pPr>
            <w:r w:rsidRPr="008109D8">
              <w:rPr>
                <w:sz w:val="28"/>
                <w:szCs w:val="28"/>
                <w:lang w:val="en-US"/>
              </w:rPr>
              <w:t>6</w:t>
            </w:r>
            <w:r w:rsidRPr="008109D8">
              <w:rPr>
                <w:sz w:val="28"/>
                <w:szCs w:val="28"/>
              </w:rPr>
              <w:t>,</w:t>
            </w:r>
            <w:r w:rsidRPr="008109D8">
              <w:rPr>
                <w:sz w:val="28"/>
                <w:szCs w:val="28"/>
                <w:lang w:val="en-US"/>
              </w:rPr>
              <w:t>43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3,86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1,02</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0,56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0,28</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28,6</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67,3</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200,0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0,39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0,03</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2</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Февраль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1,45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0,72</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4,85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2,80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0,98</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0,24</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44,4</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93,1</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159,0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0,24</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0,04</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3</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Март</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0,44</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6,15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4,96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1,83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1,04</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0,38</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0,23</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22,6</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107,3</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167,0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0,50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0,05</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0,03</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4</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Апрель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2,50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0,27</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6,15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4,33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1,66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1,07</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0,18</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15,6</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130,7</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144,0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0,46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0,06</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5</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Май</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1,97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0,34</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6,20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4,69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1,56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0,99</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0,15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0,17</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21,2</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81,4</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136,0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0,04</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6</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Июнь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1,49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0,45</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6,27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4,41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1,00</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0,18</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25,8</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57,9</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161,0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0,02</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0,04</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7</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Июль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1,96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0,67</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6,45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3,83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2,23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0,98</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0,08</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0,15</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32,8</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67,3</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215,0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0,07</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0,05</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8</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Август</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2,28</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0,76</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6,52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4,85</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1,90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0,96</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0,13</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31,9</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62,9</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178,0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0,04</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0,12</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9</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Сентябрь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2,49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0,87</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6,59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4,54</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2,62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1,02</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менее 0,1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0,16</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45,8</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69,6</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332,0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0,09</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0,11</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менее 0,01</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Октябрь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2,26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1,01</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6,63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3,83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2,61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0,88</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менее 0,1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0,15</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37,0</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46,1</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233,0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0,11</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0,26</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lastRenderedPageBreak/>
              <w:t>11</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Ноябрь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0,84</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6,52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3,83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0,94</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0,20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0,16</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40,3</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64,9</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217,0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0,00</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r>
      <w:tr w:rsidR="00460E5E" w:rsidRPr="008109D8" w:rsidTr="00460E5E">
        <w:tc>
          <w:tcPr>
            <w:tcW w:w="534" w:type="dxa"/>
          </w:tcPr>
          <w:p w:rsidR="00460E5E" w:rsidRPr="008109D8" w:rsidRDefault="00460E5E" w:rsidP="00460E5E">
            <w:pPr>
              <w:tabs>
                <w:tab w:val="center" w:pos="4677"/>
                <w:tab w:val="right" w:pos="9355"/>
              </w:tabs>
              <w:jc w:val="center"/>
              <w:rPr>
                <w:sz w:val="28"/>
                <w:szCs w:val="28"/>
              </w:rPr>
            </w:pPr>
            <w:r w:rsidRPr="008109D8">
              <w:rPr>
                <w:sz w:val="28"/>
                <w:szCs w:val="28"/>
              </w:rPr>
              <w:t>12</w:t>
            </w:r>
          </w:p>
        </w:tc>
        <w:tc>
          <w:tcPr>
            <w:tcW w:w="1417" w:type="dxa"/>
          </w:tcPr>
          <w:p w:rsidR="00460E5E" w:rsidRPr="008109D8" w:rsidRDefault="00460E5E" w:rsidP="00460E5E">
            <w:pPr>
              <w:tabs>
                <w:tab w:val="center" w:pos="4677"/>
                <w:tab w:val="right" w:pos="9355"/>
              </w:tabs>
              <w:rPr>
                <w:sz w:val="28"/>
                <w:szCs w:val="28"/>
              </w:rPr>
            </w:pPr>
            <w:r w:rsidRPr="008109D8">
              <w:rPr>
                <w:sz w:val="28"/>
                <w:szCs w:val="28"/>
              </w:rPr>
              <w:t>Декабрь</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0</w:t>
            </w:r>
          </w:p>
        </w:tc>
        <w:tc>
          <w:tcPr>
            <w:tcW w:w="567" w:type="dxa"/>
          </w:tcPr>
          <w:p w:rsidR="00460E5E" w:rsidRPr="008109D8" w:rsidRDefault="00460E5E" w:rsidP="00460E5E">
            <w:pPr>
              <w:tabs>
                <w:tab w:val="center" w:pos="4677"/>
                <w:tab w:val="right" w:pos="9355"/>
              </w:tabs>
              <w:jc w:val="center"/>
              <w:rPr>
                <w:sz w:val="28"/>
                <w:szCs w:val="28"/>
              </w:rPr>
            </w:pPr>
            <w:r w:rsidRPr="008109D8">
              <w:rPr>
                <w:sz w:val="28"/>
                <w:szCs w:val="28"/>
              </w:rPr>
              <w:t>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2,03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0,43</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6,23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3,92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2,13</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0,87</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0,16</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0,19</w:t>
            </w:r>
          </w:p>
        </w:tc>
        <w:tc>
          <w:tcPr>
            <w:tcW w:w="708" w:type="dxa"/>
          </w:tcPr>
          <w:p w:rsidR="00460E5E" w:rsidRPr="008109D8" w:rsidRDefault="00460E5E" w:rsidP="00460E5E">
            <w:pPr>
              <w:tabs>
                <w:tab w:val="center" w:pos="4677"/>
                <w:tab w:val="right" w:pos="9355"/>
              </w:tabs>
              <w:jc w:val="center"/>
              <w:rPr>
                <w:sz w:val="28"/>
                <w:szCs w:val="28"/>
              </w:rPr>
            </w:pPr>
            <w:r w:rsidRPr="008109D8">
              <w:rPr>
                <w:sz w:val="28"/>
                <w:szCs w:val="28"/>
              </w:rPr>
              <w:t>19,3</w:t>
            </w:r>
          </w:p>
        </w:tc>
        <w:tc>
          <w:tcPr>
            <w:tcW w:w="851" w:type="dxa"/>
          </w:tcPr>
          <w:p w:rsidR="00460E5E" w:rsidRPr="008109D8" w:rsidRDefault="00460E5E" w:rsidP="00460E5E">
            <w:pPr>
              <w:tabs>
                <w:tab w:val="center" w:pos="4677"/>
                <w:tab w:val="right" w:pos="9355"/>
              </w:tabs>
              <w:jc w:val="center"/>
              <w:rPr>
                <w:sz w:val="28"/>
                <w:szCs w:val="28"/>
              </w:rPr>
            </w:pPr>
            <w:r w:rsidRPr="008109D8">
              <w:rPr>
                <w:sz w:val="28"/>
                <w:szCs w:val="28"/>
              </w:rPr>
              <w:t>53,2</w:t>
            </w:r>
          </w:p>
        </w:tc>
        <w:tc>
          <w:tcPr>
            <w:tcW w:w="850" w:type="dxa"/>
          </w:tcPr>
          <w:p w:rsidR="00460E5E" w:rsidRPr="008109D8" w:rsidRDefault="00460E5E" w:rsidP="00460E5E">
            <w:pPr>
              <w:tabs>
                <w:tab w:val="center" w:pos="4677"/>
                <w:tab w:val="right" w:pos="9355"/>
              </w:tabs>
              <w:jc w:val="center"/>
              <w:rPr>
                <w:sz w:val="28"/>
                <w:szCs w:val="28"/>
              </w:rPr>
            </w:pPr>
            <w:r w:rsidRPr="008109D8">
              <w:rPr>
                <w:sz w:val="28"/>
                <w:szCs w:val="28"/>
              </w:rPr>
              <w:t>181,0</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0,32</w:t>
            </w:r>
          </w:p>
        </w:tc>
        <w:tc>
          <w:tcPr>
            <w:tcW w:w="709" w:type="dxa"/>
          </w:tcPr>
          <w:p w:rsidR="00460E5E" w:rsidRPr="008109D8" w:rsidRDefault="00460E5E" w:rsidP="00460E5E">
            <w:pPr>
              <w:tabs>
                <w:tab w:val="center" w:pos="4677"/>
                <w:tab w:val="right" w:pos="9355"/>
              </w:tabs>
              <w:jc w:val="center"/>
              <w:rPr>
                <w:sz w:val="28"/>
                <w:szCs w:val="28"/>
              </w:rPr>
            </w:pPr>
            <w:r w:rsidRPr="008109D8">
              <w:rPr>
                <w:sz w:val="28"/>
                <w:szCs w:val="28"/>
              </w:rPr>
              <w:t>0,06</w:t>
            </w:r>
          </w:p>
        </w:tc>
        <w:tc>
          <w:tcPr>
            <w:tcW w:w="992" w:type="dxa"/>
          </w:tcPr>
          <w:p w:rsidR="00460E5E" w:rsidRPr="008109D8" w:rsidRDefault="00460E5E" w:rsidP="00460E5E">
            <w:pPr>
              <w:tabs>
                <w:tab w:val="center" w:pos="4677"/>
                <w:tab w:val="right" w:pos="9355"/>
              </w:tabs>
              <w:jc w:val="center"/>
              <w:rPr>
                <w:sz w:val="28"/>
                <w:szCs w:val="28"/>
              </w:rPr>
            </w:pPr>
            <w:r w:rsidRPr="008109D8">
              <w:rPr>
                <w:sz w:val="28"/>
                <w:szCs w:val="28"/>
              </w:rPr>
              <w:t>менее 0,01</w:t>
            </w:r>
          </w:p>
        </w:tc>
      </w:tr>
    </w:tbl>
    <w:p w:rsidR="00460E5E" w:rsidRDefault="00460E5E" w:rsidP="00D4526F">
      <w:pPr>
        <w:jc w:val="center"/>
        <w:outlineLvl w:val="0"/>
        <w:rPr>
          <w:sz w:val="28"/>
          <w:szCs w:val="28"/>
        </w:rPr>
        <w:sectPr w:rsidR="00460E5E" w:rsidSect="00460E5E">
          <w:pgSz w:w="16838" w:h="11906" w:orient="landscape"/>
          <w:pgMar w:top="1134" w:right="567" w:bottom="1134" w:left="1134" w:header="709" w:footer="709" w:gutter="0"/>
          <w:cols w:space="708"/>
          <w:docGrid w:linePitch="360"/>
        </w:sectPr>
      </w:pPr>
    </w:p>
    <w:p w:rsidR="00D4526F" w:rsidRPr="008D5CC7" w:rsidRDefault="00D4526F" w:rsidP="00D4526F">
      <w:pPr>
        <w:pStyle w:val="Style42"/>
        <w:widowControl/>
        <w:spacing w:line="240" w:lineRule="auto"/>
        <w:ind w:firstLine="709"/>
        <w:rPr>
          <w:sz w:val="28"/>
          <w:szCs w:val="28"/>
        </w:rPr>
      </w:pPr>
      <w:r w:rsidRPr="008D5CC7">
        <w:rPr>
          <w:sz w:val="28"/>
          <w:szCs w:val="28"/>
        </w:rPr>
        <w:lastRenderedPageBreak/>
        <w:t>На сегодняшний день</w:t>
      </w:r>
      <w:r>
        <w:rPr>
          <w:sz w:val="28"/>
          <w:szCs w:val="28"/>
        </w:rPr>
        <w:t xml:space="preserve"> </w:t>
      </w:r>
      <w:proofErr w:type="gramStart"/>
      <w:r w:rsidRPr="008D5CC7">
        <w:rPr>
          <w:sz w:val="28"/>
          <w:szCs w:val="28"/>
        </w:rPr>
        <w:t>территориями, не охваченными централизованным водоснабжением являются</w:t>
      </w:r>
      <w:proofErr w:type="gramEnd"/>
      <w:r w:rsidRPr="008D5CC7">
        <w:rPr>
          <w:sz w:val="28"/>
          <w:szCs w:val="28"/>
        </w:rPr>
        <w:t xml:space="preserve"> следующие населенные пункты</w:t>
      </w:r>
      <w:r>
        <w:rPr>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д. Берёзовик (15 постоянно проживающих человек)</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п. ст. Жарок (3 постоянно проживающих человека)</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пос. Извоз (3 постоянно </w:t>
      </w:r>
      <w:proofErr w:type="gramStart"/>
      <w:r w:rsidRPr="008D5CC7">
        <w:rPr>
          <w:rFonts w:ascii="Times New Roman" w:hAnsi="Times New Roman" w:cs="Times New Roman"/>
          <w:color w:val="auto"/>
          <w:sz w:val="28"/>
          <w:szCs w:val="28"/>
        </w:rPr>
        <w:t>проживающих</w:t>
      </w:r>
      <w:proofErr w:type="gramEnd"/>
      <w:r w:rsidRPr="008D5CC7">
        <w:rPr>
          <w:rFonts w:ascii="Times New Roman" w:hAnsi="Times New Roman" w:cs="Times New Roman"/>
          <w:color w:val="auto"/>
          <w:sz w:val="28"/>
          <w:szCs w:val="28"/>
        </w:rPr>
        <w:t xml:space="preserve"> человека)</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п. ст. </w:t>
      </w:r>
      <w:proofErr w:type="spellStart"/>
      <w:r w:rsidRPr="008D5CC7">
        <w:rPr>
          <w:rFonts w:ascii="Times New Roman" w:hAnsi="Times New Roman" w:cs="Times New Roman"/>
          <w:color w:val="auto"/>
          <w:sz w:val="28"/>
          <w:szCs w:val="28"/>
        </w:rPr>
        <w:t>Ирса</w:t>
      </w:r>
      <w:proofErr w:type="spellEnd"/>
      <w:r w:rsidRPr="008D5CC7">
        <w:rPr>
          <w:rFonts w:ascii="Times New Roman" w:hAnsi="Times New Roman" w:cs="Times New Roman"/>
          <w:color w:val="auto"/>
          <w:sz w:val="28"/>
          <w:szCs w:val="28"/>
        </w:rPr>
        <w:t xml:space="preserve"> (9 постоянно проживающих человек)</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д. Мелехово (6 постоянно проживающих человек)</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д. </w:t>
      </w:r>
      <w:proofErr w:type="spellStart"/>
      <w:r w:rsidRPr="008D5CC7">
        <w:rPr>
          <w:rFonts w:ascii="Times New Roman" w:hAnsi="Times New Roman" w:cs="Times New Roman"/>
          <w:color w:val="auto"/>
          <w:sz w:val="28"/>
          <w:szCs w:val="28"/>
        </w:rPr>
        <w:t>Менёвша</w:t>
      </w:r>
      <w:proofErr w:type="spellEnd"/>
      <w:r w:rsidRPr="008D5CC7">
        <w:rPr>
          <w:rFonts w:ascii="Times New Roman" w:hAnsi="Times New Roman" w:cs="Times New Roman"/>
          <w:color w:val="auto"/>
          <w:sz w:val="28"/>
          <w:szCs w:val="28"/>
        </w:rPr>
        <w:t xml:space="preserve"> (1 прописанный человек)</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п. ст. </w:t>
      </w:r>
      <w:proofErr w:type="spellStart"/>
      <w:r w:rsidRPr="008D5CC7">
        <w:rPr>
          <w:rFonts w:ascii="Times New Roman" w:hAnsi="Times New Roman" w:cs="Times New Roman"/>
          <w:color w:val="auto"/>
          <w:sz w:val="28"/>
          <w:szCs w:val="28"/>
        </w:rPr>
        <w:t>Посадниково</w:t>
      </w:r>
      <w:proofErr w:type="spellEnd"/>
      <w:r w:rsidRPr="008D5CC7">
        <w:rPr>
          <w:rFonts w:ascii="Times New Roman" w:hAnsi="Times New Roman" w:cs="Times New Roman"/>
          <w:color w:val="auto"/>
          <w:sz w:val="28"/>
          <w:szCs w:val="28"/>
        </w:rPr>
        <w:t xml:space="preserve"> (12 постоянно проживающих человек)</w:t>
      </w:r>
      <w:r>
        <w:rPr>
          <w:rFonts w:ascii="Times New Roman" w:hAnsi="Times New Roman" w:cs="Times New Roman"/>
          <w:color w:val="auto"/>
          <w:sz w:val="28"/>
          <w:szCs w:val="28"/>
        </w:rPr>
        <w:t>;</w:t>
      </w:r>
    </w:p>
    <w:p w:rsidR="00D4526F" w:rsidRPr="008D5CC7" w:rsidRDefault="00D4526F" w:rsidP="0030524F">
      <w:pPr>
        <w:pStyle w:val="Default"/>
        <w:numPr>
          <w:ilvl w:val="0"/>
          <w:numId w:val="18"/>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п. ст. </w:t>
      </w:r>
      <w:proofErr w:type="spellStart"/>
      <w:r w:rsidRPr="008D5CC7">
        <w:rPr>
          <w:rFonts w:ascii="Times New Roman" w:hAnsi="Times New Roman" w:cs="Times New Roman"/>
          <w:color w:val="auto"/>
          <w:sz w:val="28"/>
          <w:szCs w:val="28"/>
        </w:rPr>
        <w:t>Тигода</w:t>
      </w:r>
      <w:proofErr w:type="spellEnd"/>
      <w:r w:rsidRPr="008D5CC7">
        <w:rPr>
          <w:rFonts w:ascii="Times New Roman" w:hAnsi="Times New Roman" w:cs="Times New Roman"/>
          <w:color w:val="auto"/>
          <w:sz w:val="28"/>
          <w:szCs w:val="28"/>
        </w:rPr>
        <w:t xml:space="preserve"> (3 постоянно </w:t>
      </w:r>
      <w:proofErr w:type="gramStart"/>
      <w:r w:rsidRPr="008D5CC7">
        <w:rPr>
          <w:rFonts w:ascii="Times New Roman" w:hAnsi="Times New Roman" w:cs="Times New Roman"/>
          <w:color w:val="auto"/>
          <w:sz w:val="28"/>
          <w:szCs w:val="28"/>
        </w:rPr>
        <w:t>проживающих</w:t>
      </w:r>
      <w:proofErr w:type="gramEnd"/>
      <w:r w:rsidRPr="008D5CC7">
        <w:rPr>
          <w:rFonts w:ascii="Times New Roman" w:hAnsi="Times New Roman" w:cs="Times New Roman"/>
          <w:color w:val="auto"/>
          <w:sz w:val="28"/>
          <w:szCs w:val="28"/>
        </w:rPr>
        <w:t xml:space="preserve"> человека)</w:t>
      </w:r>
      <w:r>
        <w:rPr>
          <w:rFonts w:ascii="Times New Roman" w:hAnsi="Times New Roman" w:cs="Times New Roman"/>
          <w:color w:val="auto"/>
          <w:sz w:val="28"/>
          <w:szCs w:val="28"/>
        </w:rPr>
        <w:t>.</w:t>
      </w:r>
    </w:p>
    <w:p w:rsidR="0054034B" w:rsidRDefault="00D4526F" w:rsidP="0054034B">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На территории п. ст. Жарок находится </w:t>
      </w:r>
      <w:r w:rsidR="006A7816">
        <w:rPr>
          <w:rFonts w:ascii="Times New Roman" w:hAnsi="Times New Roman" w:cs="Times New Roman"/>
          <w:color w:val="auto"/>
          <w:sz w:val="28"/>
          <w:szCs w:val="28"/>
        </w:rPr>
        <w:t>4 аварийных дом</w:t>
      </w:r>
      <w:r w:rsidR="0054034B">
        <w:rPr>
          <w:rFonts w:ascii="Times New Roman" w:hAnsi="Times New Roman" w:cs="Times New Roman"/>
          <w:color w:val="auto"/>
          <w:sz w:val="28"/>
          <w:szCs w:val="28"/>
        </w:rPr>
        <w:t>а</w:t>
      </w:r>
      <w:r w:rsidR="00AD07BF">
        <w:rPr>
          <w:rFonts w:ascii="Times New Roman" w:hAnsi="Times New Roman" w:cs="Times New Roman"/>
          <w:color w:val="auto"/>
          <w:sz w:val="28"/>
          <w:szCs w:val="28"/>
        </w:rPr>
        <w:t>:</w:t>
      </w:r>
    </w:p>
    <w:p w:rsidR="00A36BD4" w:rsidRPr="008D5CC7" w:rsidRDefault="00A36BD4" w:rsidP="00A36BD4">
      <w:pPr>
        <w:pStyle w:val="Default"/>
        <w:numPr>
          <w:ilvl w:val="0"/>
          <w:numId w:val="18"/>
        </w:numPr>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 ст. </w:t>
      </w:r>
      <w:proofErr w:type="spellStart"/>
      <w:r>
        <w:rPr>
          <w:rFonts w:ascii="Times New Roman" w:hAnsi="Times New Roman" w:cs="Times New Roman"/>
          <w:color w:val="auto"/>
          <w:sz w:val="28"/>
          <w:szCs w:val="28"/>
        </w:rPr>
        <w:t>Тигода</w:t>
      </w:r>
      <w:proofErr w:type="spellEnd"/>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 xml:space="preserve">( </w:t>
      </w:r>
      <w:proofErr w:type="gramEnd"/>
      <w:r>
        <w:rPr>
          <w:rFonts w:ascii="Times New Roman" w:hAnsi="Times New Roman" w:cs="Times New Roman"/>
          <w:color w:val="auto"/>
          <w:sz w:val="28"/>
          <w:szCs w:val="28"/>
        </w:rPr>
        <w:t>2 жилых дома);</w:t>
      </w:r>
    </w:p>
    <w:p w:rsidR="00A36BD4" w:rsidRPr="008D5CC7" w:rsidRDefault="00A36BD4" w:rsidP="00A36BD4">
      <w:pPr>
        <w:pStyle w:val="Default"/>
        <w:numPr>
          <w:ilvl w:val="0"/>
          <w:numId w:val="18"/>
        </w:numPr>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 ст. </w:t>
      </w:r>
      <w:proofErr w:type="spellStart"/>
      <w:r w:rsidRPr="008D5CC7">
        <w:rPr>
          <w:rFonts w:ascii="Times New Roman" w:hAnsi="Times New Roman" w:cs="Times New Roman"/>
          <w:color w:val="auto"/>
          <w:sz w:val="28"/>
          <w:szCs w:val="28"/>
        </w:rPr>
        <w:t>Посадниково</w:t>
      </w:r>
      <w:proofErr w:type="spellEnd"/>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 xml:space="preserve">( </w:t>
      </w:r>
      <w:proofErr w:type="gramEnd"/>
      <w:r>
        <w:rPr>
          <w:rFonts w:ascii="Times New Roman" w:hAnsi="Times New Roman" w:cs="Times New Roman"/>
          <w:color w:val="auto"/>
          <w:sz w:val="28"/>
          <w:szCs w:val="28"/>
        </w:rPr>
        <w:t>1 жил</w:t>
      </w:r>
      <w:r w:rsidR="006D0AB4">
        <w:rPr>
          <w:rFonts w:ascii="Times New Roman" w:hAnsi="Times New Roman" w:cs="Times New Roman"/>
          <w:color w:val="auto"/>
          <w:sz w:val="28"/>
          <w:szCs w:val="28"/>
        </w:rPr>
        <w:t>ой</w:t>
      </w:r>
      <w:r>
        <w:rPr>
          <w:rFonts w:ascii="Times New Roman" w:hAnsi="Times New Roman" w:cs="Times New Roman"/>
          <w:color w:val="auto"/>
          <w:sz w:val="28"/>
          <w:szCs w:val="28"/>
        </w:rPr>
        <w:t xml:space="preserve"> дом);</w:t>
      </w:r>
    </w:p>
    <w:p w:rsidR="00A36BD4" w:rsidRPr="00A36BD4" w:rsidRDefault="00A36BD4" w:rsidP="00A36BD4">
      <w:pPr>
        <w:pStyle w:val="Default"/>
        <w:numPr>
          <w:ilvl w:val="0"/>
          <w:numId w:val="18"/>
        </w:numPr>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п. ст. </w:t>
      </w:r>
      <w:proofErr w:type="spellStart"/>
      <w:r>
        <w:rPr>
          <w:rFonts w:ascii="Times New Roman" w:hAnsi="Times New Roman" w:cs="Times New Roman"/>
          <w:color w:val="auto"/>
          <w:sz w:val="28"/>
          <w:szCs w:val="28"/>
        </w:rPr>
        <w:t>Ирса</w:t>
      </w:r>
      <w:proofErr w:type="spellEnd"/>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 xml:space="preserve">( </w:t>
      </w:r>
      <w:proofErr w:type="gramEnd"/>
      <w:r>
        <w:rPr>
          <w:rFonts w:ascii="Times New Roman" w:hAnsi="Times New Roman" w:cs="Times New Roman"/>
          <w:color w:val="auto"/>
          <w:sz w:val="28"/>
          <w:szCs w:val="28"/>
        </w:rPr>
        <w:t>1 жилой дом).</w:t>
      </w:r>
    </w:p>
    <w:p w:rsidR="00D4526F" w:rsidRPr="008D5CC7" w:rsidRDefault="00D4526F" w:rsidP="00D4526F">
      <w:pPr>
        <w:pStyle w:val="Default"/>
        <w:tabs>
          <w:tab w:val="left" w:pos="0"/>
        </w:tabs>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В</w:t>
      </w:r>
      <w:r>
        <w:rPr>
          <w:rFonts w:ascii="Times New Roman" w:hAnsi="Times New Roman" w:cs="Times New Roman"/>
          <w:color w:val="auto"/>
          <w:sz w:val="28"/>
          <w:szCs w:val="28"/>
        </w:rPr>
        <w:t xml:space="preserve"> </w:t>
      </w:r>
      <w:r w:rsidRPr="008D5CC7">
        <w:rPr>
          <w:rFonts w:ascii="Times New Roman" w:hAnsi="Times New Roman" w:cs="Times New Roman"/>
          <w:color w:val="auto"/>
          <w:sz w:val="28"/>
          <w:szCs w:val="28"/>
        </w:rPr>
        <w:t>пос. Извоз</w:t>
      </w:r>
      <w:r>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п. ст. </w:t>
      </w:r>
      <w:proofErr w:type="spellStart"/>
      <w:r w:rsidRPr="008D5CC7">
        <w:rPr>
          <w:rFonts w:ascii="Times New Roman" w:hAnsi="Times New Roman" w:cs="Times New Roman"/>
          <w:color w:val="auto"/>
          <w:sz w:val="28"/>
          <w:szCs w:val="28"/>
        </w:rPr>
        <w:t>Ирса</w:t>
      </w:r>
      <w:proofErr w:type="spellEnd"/>
      <w:r w:rsidRPr="008D5CC7">
        <w:rPr>
          <w:rFonts w:ascii="Times New Roman" w:hAnsi="Times New Roman" w:cs="Times New Roman"/>
          <w:color w:val="auto"/>
          <w:sz w:val="28"/>
          <w:szCs w:val="28"/>
        </w:rPr>
        <w:t xml:space="preserve"> и д. Мелехово вода на питьевые нужды берется из колодцев. В д. </w:t>
      </w:r>
      <w:proofErr w:type="spellStart"/>
      <w:r w:rsidRPr="008D5CC7">
        <w:rPr>
          <w:rFonts w:ascii="Times New Roman" w:hAnsi="Times New Roman" w:cs="Times New Roman"/>
          <w:color w:val="auto"/>
          <w:sz w:val="28"/>
          <w:szCs w:val="28"/>
        </w:rPr>
        <w:t>Менёвша</w:t>
      </w:r>
      <w:proofErr w:type="spellEnd"/>
      <w:r w:rsidRPr="008D5CC7">
        <w:rPr>
          <w:rFonts w:ascii="Times New Roman" w:hAnsi="Times New Roman" w:cs="Times New Roman"/>
          <w:color w:val="auto"/>
          <w:sz w:val="28"/>
          <w:szCs w:val="28"/>
        </w:rPr>
        <w:t xml:space="preserve"> постоянных жителей нет, она является заброшенной, в ней отсутствуют вода и электроэнергия</w:t>
      </w:r>
      <w:r>
        <w:rPr>
          <w:rFonts w:ascii="Times New Roman" w:hAnsi="Times New Roman" w:cs="Times New Roman"/>
          <w:color w:val="auto"/>
          <w:sz w:val="28"/>
          <w:szCs w:val="28"/>
        </w:rPr>
        <w:t>.</w:t>
      </w:r>
    </w:p>
    <w:p w:rsidR="00D4526F" w:rsidRPr="008D5CC7" w:rsidRDefault="00D4526F" w:rsidP="00D4526F">
      <w:pPr>
        <w:tabs>
          <w:tab w:val="left" w:pos="0"/>
        </w:tabs>
        <w:ind w:firstLine="709"/>
        <w:jc w:val="both"/>
        <w:rPr>
          <w:sz w:val="28"/>
          <w:szCs w:val="28"/>
        </w:rPr>
      </w:pPr>
      <w:r w:rsidRPr="008D5CC7">
        <w:rPr>
          <w:sz w:val="28"/>
          <w:szCs w:val="28"/>
        </w:rPr>
        <w:t>Обеспечение хоз</w:t>
      </w:r>
      <w:r>
        <w:rPr>
          <w:sz w:val="28"/>
          <w:szCs w:val="28"/>
        </w:rPr>
        <w:t xml:space="preserve">яйственной </w:t>
      </w:r>
      <w:r w:rsidRPr="008D5CC7">
        <w:rPr>
          <w:sz w:val="28"/>
          <w:szCs w:val="28"/>
        </w:rPr>
        <w:t xml:space="preserve">питьевой водой д. Берёзовик осуществляется от водопроводной сети д. </w:t>
      </w:r>
      <w:proofErr w:type="gramStart"/>
      <w:r w:rsidRPr="008D5CC7">
        <w:rPr>
          <w:sz w:val="28"/>
          <w:szCs w:val="28"/>
        </w:rPr>
        <w:t>Кусино</w:t>
      </w:r>
      <w:proofErr w:type="gramEnd"/>
      <w:r w:rsidRPr="008D5CC7">
        <w:rPr>
          <w:sz w:val="28"/>
          <w:szCs w:val="28"/>
        </w:rPr>
        <w:t xml:space="preserve"> посредством колонок (несколько постоянно проживающих жителей имеют вводы в дом от этой сети)</w:t>
      </w:r>
      <w:r>
        <w:rPr>
          <w:sz w:val="28"/>
          <w:szCs w:val="28"/>
        </w:rPr>
        <w:t>.</w:t>
      </w:r>
    </w:p>
    <w:p w:rsidR="00D4526F" w:rsidRPr="008D5CC7" w:rsidRDefault="00D4526F" w:rsidP="00D4526F">
      <w:pPr>
        <w:pStyle w:val="Style42"/>
        <w:widowControl/>
        <w:spacing w:line="240" w:lineRule="auto"/>
        <w:ind w:firstLine="709"/>
        <w:rPr>
          <w:rFonts w:eastAsia="Arial Unicode MS"/>
          <w:kern w:val="1"/>
          <w:sz w:val="28"/>
          <w:szCs w:val="28"/>
          <w:lang w:eastAsia="ar-SA"/>
        </w:rPr>
      </w:pPr>
      <w:r w:rsidRPr="008D5CC7">
        <w:rPr>
          <w:rFonts w:eastAsia="Arial Unicode MS"/>
          <w:kern w:val="1"/>
          <w:sz w:val="28"/>
          <w:szCs w:val="28"/>
          <w:lang w:eastAsia="ar-SA"/>
        </w:rPr>
        <w:t xml:space="preserve">В д. </w:t>
      </w:r>
      <w:proofErr w:type="gramStart"/>
      <w:r w:rsidRPr="008D5CC7">
        <w:rPr>
          <w:rFonts w:eastAsia="Arial Unicode MS"/>
          <w:kern w:val="1"/>
          <w:sz w:val="28"/>
          <w:szCs w:val="28"/>
          <w:lang w:eastAsia="ar-SA"/>
        </w:rPr>
        <w:t>Кусино</w:t>
      </w:r>
      <w:proofErr w:type="gramEnd"/>
      <w:r w:rsidRPr="008D5CC7">
        <w:rPr>
          <w:rFonts w:eastAsia="Arial Unicode MS"/>
          <w:kern w:val="1"/>
          <w:sz w:val="28"/>
          <w:szCs w:val="28"/>
          <w:lang w:eastAsia="ar-SA"/>
        </w:rPr>
        <w:t xml:space="preserve"> эксплуатацию магистральных и распределительных сетей осуществляет на правах аренды МП</w:t>
      </w:r>
      <w:r>
        <w:rPr>
          <w:rFonts w:eastAsia="Arial Unicode MS"/>
          <w:kern w:val="1"/>
          <w:sz w:val="28"/>
          <w:szCs w:val="28"/>
          <w:lang w:eastAsia="ar-SA"/>
        </w:rPr>
        <w:t xml:space="preserve"> </w:t>
      </w:r>
      <w:r w:rsidR="00393CF0">
        <w:rPr>
          <w:rFonts w:eastAsia="Arial Unicode MS"/>
          <w:kern w:val="1"/>
          <w:sz w:val="28"/>
          <w:szCs w:val="28"/>
          <w:lang w:eastAsia="ar-SA"/>
        </w:rPr>
        <w:t>«</w:t>
      </w:r>
      <w:r>
        <w:rPr>
          <w:sz w:val="28"/>
          <w:szCs w:val="28"/>
        </w:rPr>
        <w:t>У</w:t>
      </w:r>
      <w:r w:rsidRPr="008D5CC7">
        <w:rPr>
          <w:sz w:val="28"/>
          <w:szCs w:val="28"/>
        </w:rPr>
        <w:t>правление водопроводно-канализационного хозяйства</w:t>
      </w:r>
      <w:r w:rsidR="00393CF0">
        <w:rPr>
          <w:rFonts w:eastAsia="Arial Unicode MS"/>
          <w:kern w:val="1"/>
          <w:sz w:val="28"/>
          <w:szCs w:val="28"/>
          <w:lang w:eastAsia="ar-SA"/>
        </w:rPr>
        <w:t>»</w:t>
      </w:r>
      <w:r w:rsidRPr="008D5CC7">
        <w:rPr>
          <w:rFonts w:eastAsia="Arial Unicode MS"/>
          <w:kern w:val="1"/>
          <w:sz w:val="28"/>
          <w:szCs w:val="28"/>
          <w:lang w:eastAsia="ar-SA"/>
        </w:rPr>
        <w:t xml:space="preserve"> г. Кириши. </w:t>
      </w:r>
      <w:proofErr w:type="gramStart"/>
      <w:r w:rsidRPr="008D5CC7">
        <w:rPr>
          <w:rFonts w:eastAsia="Arial Unicode MS"/>
          <w:kern w:val="1"/>
          <w:sz w:val="28"/>
          <w:szCs w:val="28"/>
          <w:lang w:eastAsia="ar-SA"/>
        </w:rPr>
        <w:t>В</w:t>
      </w:r>
      <w:proofErr w:type="gramEnd"/>
      <w:r w:rsidRPr="008D5CC7">
        <w:rPr>
          <w:rFonts w:eastAsia="Arial Unicode MS"/>
          <w:kern w:val="1"/>
          <w:sz w:val="28"/>
          <w:szCs w:val="28"/>
          <w:lang w:eastAsia="ar-SA"/>
        </w:rPr>
        <w:t xml:space="preserve"> </w:t>
      </w:r>
      <w:proofErr w:type="gramStart"/>
      <w:r w:rsidRPr="008D5CC7">
        <w:rPr>
          <w:rFonts w:eastAsia="Arial Unicode MS"/>
          <w:kern w:val="1"/>
          <w:sz w:val="28"/>
          <w:szCs w:val="28"/>
          <w:lang w:eastAsia="ar-SA"/>
        </w:rPr>
        <w:t>с</w:t>
      </w:r>
      <w:proofErr w:type="gramEnd"/>
      <w:r w:rsidRPr="008D5CC7">
        <w:rPr>
          <w:rFonts w:eastAsia="Arial Unicode MS"/>
          <w:kern w:val="1"/>
          <w:sz w:val="28"/>
          <w:szCs w:val="28"/>
          <w:lang w:eastAsia="ar-SA"/>
        </w:rPr>
        <w:t xml:space="preserve">. Посадников Остров уполномоченной на эксплуатацию сетей является организация МП </w:t>
      </w:r>
      <w:r w:rsidR="00393CF0">
        <w:rPr>
          <w:rFonts w:eastAsia="Arial Unicode MS"/>
          <w:kern w:val="1"/>
          <w:sz w:val="28"/>
          <w:szCs w:val="28"/>
          <w:lang w:eastAsia="ar-SA"/>
        </w:rPr>
        <w:t>«</w:t>
      </w:r>
      <w:r w:rsidRPr="008D5CC7">
        <w:rPr>
          <w:rFonts w:eastAsia="Arial Unicode MS"/>
          <w:kern w:val="1"/>
          <w:sz w:val="28"/>
          <w:szCs w:val="28"/>
          <w:lang w:eastAsia="ar-SA"/>
        </w:rPr>
        <w:t>Жилищное хозяйство</w:t>
      </w:r>
      <w:r w:rsidR="00393CF0">
        <w:rPr>
          <w:rFonts w:eastAsia="Arial Unicode MS"/>
          <w:kern w:val="1"/>
          <w:sz w:val="28"/>
          <w:szCs w:val="28"/>
          <w:lang w:eastAsia="ar-SA"/>
        </w:rPr>
        <w:t>»</w:t>
      </w:r>
      <w:r w:rsidRPr="008D5CC7">
        <w:rPr>
          <w:rFonts w:eastAsia="Arial Unicode MS"/>
          <w:kern w:val="1"/>
          <w:sz w:val="28"/>
          <w:szCs w:val="28"/>
          <w:lang w:eastAsia="ar-SA"/>
        </w:rPr>
        <w:t xml:space="preserve"> (также на правах аренды)</w:t>
      </w:r>
      <w:r>
        <w:rPr>
          <w:rFonts w:eastAsia="Arial Unicode MS"/>
          <w:kern w:val="1"/>
          <w:sz w:val="28"/>
          <w:szCs w:val="28"/>
          <w:lang w:eastAsia="ar-SA"/>
        </w:rPr>
        <w:t>.</w:t>
      </w:r>
    </w:p>
    <w:p w:rsidR="00D4526F" w:rsidRDefault="00D4526F" w:rsidP="004A7532">
      <w:pPr>
        <w:pStyle w:val="Style42"/>
        <w:widowControl/>
        <w:spacing w:line="240" w:lineRule="auto"/>
        <w:ind w:firstLine="709"/>
        <w:rPr>
          <w:rStyle w:val="FontStyle140"/>
          <w:sz w:val="28"/>
          <w:szCs w:val="28"/>
        </w:rPr>
      </w:pPr>
      <w:r w:rsidRPr="008D5CC7">
        <w:rPr>
          <w:rStyle w:val="FontStyle140"/>
          <w:sz w:val="28"/>
          <w:szCs w:val="28"/>
        </w:rPr>
        <w:t>Общий баланс подачи и реализации хоз</w:t>
      </w:r>
      <w:r>
        <w:rPr>
          <w:rStyle w:val="FontStyle140"/>
          <w:sz w:val="28"/>
          <w:szCs w:val="28"/>
        </w:rPr>
        <w:t xml:space="preserve">яйственной </w:t>
      </w:r>
      <w:r w:rsidRPr="008D5CC7">
        <w:rPr>
          <w:rStyle w:val="FontStyle140"/>
          <w:sz w:val="28"/>
          <w:szCs w:val="28"/>
        </w:rPr>
        <w:t xml:space="preserve">питьевой воды выполнен на основании исходных данных, предоставленных МП </w:t>
      </w:r>
      <w:r w:rsidR="00393CF0">
        <w:rPr>
          <w:rStyle w:val="FontStyle140"/>
          <w:sz w:val="28"/>
          <w:szCs w:val="28"/>
        </w:rPr>
        <w:t>«</w:t>
      </w:r>
      <w:r>
        <w:rPr>
          <w:sz w:val="28"/>
          <w:szCs w:val="28"/>
        </w:rPr>
        <w:t>У</w:t>
      </w:r>
      <w:r w:rsidRPr="008D5CC7">
        <w:rPr>
          <w:sz w:val="28"/>
          <w:szCs w:val="28"/>
        </w:rPr>
        <w:t>правление водопроводно-канализационного хозяйства</w:t>
      </w:r>
      <w:r w:rsidR="00393CF0">
        <w:rPr>
          <w:rStyle w:val="FontStyle140"/>
          <w:sz w:val="28"/>
          <w:szCs w:val="28"/>
        </w:rPr>
        <w:t>»</w:t>
      </w:r>
      <w:r w:rsidRPr="008D5CC7">
        <w:rPr>
          <w:rStyle w:val="FontStyle140"/>
          <w:sz w:val="28"/>
          <w:szCs w:val="28"/>
        </w:rPr>
        <w:t xml:space="preserve"> г. Кириши</w:t>
      </w:r>
      <w:r>
        <w:rPr>
          <w:rStyle w:val="FontStyle140"/>
          <w:sz w:val="28"/>
          <w:szCs w:val="28"/>
        </w:rPr>
        <w:t>.</w:t>
      </w:r>
      <w:bookmarkStart w:id="996" w:name="_Toc453936260"/>
      <w:bookmarkStart w:id="997" w:name="_Toc456968715"/>
    </w:p>
    <w:p w:rsidR="004A7532" w:rsidRPr="008D5CC7" w:rsidRDefault="004A7532" w:rsidP="004A7532">
      <w:pPr>
        <w:pStyle w:val="Style42"/>
        <w:widowControl/>
        <w:spacing w:line="240" w:lineRule="auto"/>
        <w:ind w:firstLine="709"/>
        <w:rPr>
          <w:sz w:val="28"/>
          <w:szCs w:val="28"/>
        </w:rPr>
        <w:sectPr w:rsidR="004A7532" w:rsidRPr="008D5CC7" w:rsidSect="00247C33">
          <w:pgSz w:w="11906" w:h="16838"/>
          <w:pgMar w:top="1134" w:right="567" w:bottom="1134" w:left="1134" w:header="708" w:footer="708" w:gutter="0"/>
          <w:cols w:space="708"/>
          <w:docGrid w:linePitch="360"/>
        </w:sectPr>
      </w:pPr>
    </w:p>
    <w:p w:rsidR="00D4526F" w:rsidRPr="008D5CC7" w:rsidRDefault="00D4526F" w:rsidP="002A0BB2">
      <w:pPr>
        <w:jc w:val="right"/>
        <w:rPr>
          <w:sz w:val="28"/>
          <w:szCs w:val="28"/>
        </w:rPr>
      </w:pPr>
      <w:bookmarkStart w:id="998" w:name="_Toc457256099"/>
      <w:bookmarkStart w:id="999" w:name="_Toc458020046"/>
      <w:bookmarkStart w:id="1000" w:name="_Toc458780545"/>
      <w:bookmarkStart w:id="1001" w:name="_Toc459890176"/>
      <w:r w:rsidRPr="008D5CC7">
        <w:rPr>
          <w:sz w:val="28"/>
          <w:szCs w:val="28"/>
        </w:rPr>
        <w:lastRenderedPageBreak/>
        <w:t>Таблица 2</w:t>
      </w:r>
      <w:bookmarkEnd w:id="996"/>
      <w:bookmarkEnd w:id="997"/>
      <w:bookmarkEnd w:id="998"/>
      <w:bookmarkEnd w:id="999"/>
      <w:bookmarkEnd w:id="1000"/>
      <w:bookmarkEnd w:id="1001"/>
      <w:r w:rsidR="00995F9F">
        <w:rPr>
          <w:sz w:val="28"/>
          <w:szCs w:val="28"/>
        </w:rPr>
        <w:t>4</w:t>
      </w:r>
    </w:p>
    <w:p w:rsidR="00D4526F" w:rsidRDefault="00D4526F" w:rsidP="002A0BB2">
      <w:pPr>
        <w:jc w:val="center"/>
        <w:rPr>
          <w:rStyle w:val="FontStyle140"/>
          <w:sz w:val="28"/>
          <w:szCs w:val="28"/>
        </w:rPr>
      </w:pPr>
      <w:bookmarkStart w:id="1002" w:name="_Toc453936261"/>
      <w:bookmarkStart w:id="1003" w:name="_Toc456968716"/>
      <w:bookmarkStart w:id="1004" w:name="_Toc457256100"/>
      <w:bookmarkStart w:id="1005" w:name="_Toc458020047"/>
      <w:bookmarkStart w:id="1006" w:name="_Toc458780546"/>
      <w:bookmarkStart w:id="1007" w:name="_Toc459890177"/>
      <w:r w:rsidRPr="008D5CC7">
        <w:rPr>
          <w:rStyle w:val="FontStyle140"/>
          <w:sz w:val="28"/>
          <w:szCs w:val="28"/>
        </w:rPr>
        <w:t xml:space="preserve">Общий баланс питьевой воды за </w:t>
      </w:r>
      <w:smartTag w:uri="urn:schemas-microsoft-com:office:smarttags" w:element="metricconverter">
        <w:smartTagPr>
          <w:attr w:name="ProductID" w:val="2014 г"/>
        </w:smartTagPr>
        <w:r w:rsidRPr="008D5CC7">
          <w:rPr>
            <w:rStyle w:val="FontStyle140"/>
            <w:sz w:val="28"/>
            <w:szCs w:val="28"/>
          </w:rPr>
          <w:t>2014 г</w:t>
        </w:r>
      </w:smartTag>
      <w:bookmarkEnd w:id="1002"/>
      <w:bookmarkEnd w:id="1003"/>
      <w:bookmarkEnd w:id="1004"/>
      <w:bookmarkEnd w:id="1005"/>
      <w:r>
        <w:rPr>
          <w:rStyle w:val="FontStyle140"/>
          <w:sz w:val="28"/>
          <w:szCs w:val="28"/>
        </w:rPr>
        <w:t>.</w:t>
      </w:r>
      <w:bookmarkEnd w:id="1006"/>
      <w:bookmarkEnd w:id="1007"/>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17"/>
        <w:gridCol w:w="1985"/>
        <w:gridCol w:w="1701"/>
        <w:gridCol w:w="1984"/>
        <w:gridCol w:w="1701"/>
        <w:gridCol w:w="2693"/>
        <w:gridCol w:w="1985"/>
        <w:gridCol w:w="2487"/>
      </w:tblGrid>
      <w:tr w:rsidR="00633D46" w:rsidRPr="008109D8" w:rsidTr="006038C2">
        <w:tc>
          <w:tcPr>
            <w:tcW w:w="817"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 п/п</w:t>
            </w:r>
          </w:p>
        </w:tc>
        <w:tc>
          <w:tcPr>
            <w:tcW w:w="1985"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Зона действия</w:t>
            </w:r>
          </w:p>
        </w:tc>
        <w:tc>
          <w:tcPr>
            <w:tcW w:w="1701"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Общая подача воды, м</w:t>
            </w:r>
            <w:r w:rsidRPr="008109D8">
              <w:rPr>
                <w:rStyle w:val="FontStyle136"/>
                <w:b w:val="0"/>
                <w:kern w:val="28"/>
                <w:sz w:val="28"/>
                <w:szCs w:val="28"/>
                <w:vertAlign w:val="superscript"/>
              </w:rPr>
              <w:t>3</w:t>
            </w:r>
          </w:p>
        </w:tc>
        <w:tc>
          <w:tcPr>
            <w:tcW w:w="1984"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Собственные нужды, м</w:t>
            </w:r>
            <w:r w:rsidRPr="008109D8">
              <w:rPr>
                <w:rStyle w:val="FontStyle136"/>
                <w:b w:val="0"/>
                <w:kern w:val="28"/>
                <w:sz w:val="28"/>
                <w:szCs w:val="28"/>
                <w:vertAlign w:val="superscript"/>
              </w:rPr>
              <w:t>3</w:t>
            </w:r>
          </w:p>
        </w:tc>
        <w:tc>
          <w:tcPr>
            <w:tcW w:w="1701"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Реализация воды, м</w:t>
            </w:r>
            <w:r w:rsidRPr="008109D8">
              <w:rPr>
                <w:rStyle w:val="FontStyle136"/>
                <w:b w:val="0"/>
                <w:kern w:val="28"/>
                <w:sz w:val="28"/>
                <w:szCs w:val="28"/>
                <w:vertAlign w:val="superscript"/>
              </w:rPr>
              <w:t>3</w:t>
            </w:r>
          </w:p>
        </w:tc>
        <w:tc>
          <w:tcPr>
            <w:tcW w:w="2693"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Потери при производительности и транспортировки, м</w:t>
            </w:r>
            <w:r w:rsidRPr="008109D8">
              <w:rPr>
                <w:rStyle w:val="FontStyle136"/>
                <w:b w:val="0"/>
                <w:kern w:val="28"/>
                <w:sz w:val="28"/>
                <w:szCs w:val="28"/>
                <w:vertAlign w:val="superscript"/>
              </w:rPr>
              <w:t>3</w:t>
            </w:r>
          </w:p>
        </w:tc>
        <w:tc>
          <w:tcPr>
            <w:tcW w:w="1985"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Подача максимальная суточная, м</w:t>
            </w:r>
            <w:r w:rsidRPr="008109D8">
              <w:rPr>
                <w:rStyle w:val="FontStyle136"/>
                <w:b w:val="0"/>
                <w:kern w:val="28"/>
                <w:sz w:val="28"/>
                <w:szCs w:val="28"/>
                <w:vertAlign w:val="superscript"/>
              </w:rPr>
              <w:t>3</w:t>
            </w:r>
          </w:p>
        </w:tc>
        <w:tc>
          <w:tcPr>
            <w:tcW w:w="2487" w:type="dxa"/>
          </w:tcPr>
          <w:p w:rsidR="00633D46" w:rsidRPr="008109D8" w:rsidRDefault="00633D46" w:rsidP="006038C2">
            <w:pPr>
              <w:jc w:val="center"/>
              <w:rPr>
                <w:rStyle w:val="FontStyle140"/>
                <w:kern w:val="28"/>
                <w:sz w:val="28"/>
                <w:szCs w:val="28"/>
              </w:rPr>
            </w:pPr>
            <w:r w:rsidRPr="008109D8">
              <w:rPr>
                <w:rStyle w:val="FontStyle136"/>
                <w:b w:val="0"/>
                <w:kern w:val="28"/>
                <w:sz w:val="28"/>
                <w:szCs w:val="28"/>
              </w:rPr>
              <w:t>Водопотребление максимальное суточное, м</w:t>
            </w:r>
            <w:r w:rsidRPr="008109D8">
              <w:rPr>
                <w:rStyle w:val="FontStyle136"/>
                <w:b w:val="0"/>
                <w:kern w:val="28"/>
                <w:sz w:val="28"/>
                <w:szCs w:val="28"/>
                <w:vertAlign w:val="superscript"/>
              </w:rPr>
              <w:t>3</w:t>
            </w:r>
          </w:p>
        </w:tc>
      </w:tr>
    </w:tbl>
    <w:p w:rsidR="00633D46" w:rsidRPr="008109D8" w:rsidRDefault="00633D46" w:rsidP="004E0B7A">
      <w:pPr>
        <w:spacing w:line="14" w:lineRule="auto"/>
        <w:jc w:val="center"/>
        <w:rPr>
          <w:rStyle w:val="FontStyle140"/>
          <w:kern w:val="28"/>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1985"/>
        <w:gridCol w:w="1701"/>
        <w:gridCol w:w="1984"/>
        <w:gridCol w:w="1701"/>
        <w:gridCol w:w="2693"/>
        <w:gridCol w:w="1985"/>
        <w:gridCol w:w="2487"/>
      </w:tblGrid>
      <w:tr w:rsidR="00633D46" w:rsidRPr="008109D8" w:rsidTr="006038C2">
        <w:trPr>
          <w:tblHeader/>
        </w:trPr>
        <w:tc>
          <w:tcPr>
            <w:tcW w:w="817" w:type="dxa"/>
          </w:tcPr>
          <w:p w:rsidR="00633D46" w:rsidRPr="008109D8" w:rsidRDefault="00633D46" w:rsidP="006038C2">
            <w:pPr>
              <w:jc w:val="center"/>
              <w:rPr>
                <w:rStyle w:val="FontStyle140"/>
                <w:kern w:val="28"/>
                <w:sz w:val="28"/>
                <w:szCs w:val="28"/>
              </w:rPr>
            </w:pPr>
            <w:r w:rsidRPr="008109D8">
              <w:rPr>
                <w:rStyle w:val="FontStyle140"/>
                <w:kern w:val="28"/>
                <w:sz w:val="28"/>
                <w:szCs w:val="28"/>
              </w:rPr>
              <w:t>1</w:t>
            </w:r>
          </w:p>
        </w:tc>
        <w:tc>
          <w:tcPr>
            <w:tcW w:w="1985" w:type="dxa"/>
          </w:tcPr>
          <w:p w:rsidR="00633D46" w:rsidRPr="008109D8" w:rsidRDefault="00633D46" w:rsidP="006038C2">
            <w:pPr>
              <w:jc w:val="center"/>
              <w:rPr>
                <w:rStyle w:val="FontStyle140"/>
                <w:kern w:val="28"/>
                <w:sz w:val="28"/>
                <w:szCs w:val="28"/>
              </w:rPr>
            </w:pPr>
            <w:r w:rsidRPr="008109D8">
              <w:rPr>
                <w:rStyle w:val="FontStyle140"/>
                <w:kern w:val="28"/>
                <w:sz w:val="28"/>
                <w:szCs w:val="28"/>
              </w:rPr>
              <w:t>2</w:t>
            </w:r>
          </w:p>
        </w:tc>
        <w:tc>
          <w:tcPr>
            <w:tcW w:w="1701" w:type="dxa"/>
          </w:tcPr>
          <w:p w:rsidR="00633D46" w:rsidRPr="008109D8" w:rsidRDefault="00633D46" w:rsidP="006038C2">
            <w:pPr>
              <w:jc w:val="center"/>
              <w:rPr>
                <w:rStyle w:val="FontStyle140"/>
                <w:kern w:val="28"/>
                <w:sz w:val="28"/>
                <w:szCs w:val="28"/>
              </w:rPr>
            </w:pPr>
            <w:r w:rsidRPr="008109D8">
              <w:rPr>
                <w:rStyle w:val="FontStyle140"/>
                <w:kern w:val="28"/>
                <w:sz w:val="28"/>
                <w:szCs w:val="28"/>
              </w:rPr>
              <w:t>3</w:t>
            </w:r>
          </w:p>
        </w:tc>
        <w:tc>
          <w:tcPr>
            <w:tcW w:w="1984" w:type="dxa"/>
          </w:tcPr>
          <w:p w:rsidR="00633D46" w:rsidRPr="008109D8" w:rsidRDefault="00633D46" w:rsidP="006038C2">
            <w:pPr>
              <w:jc w:val="center"/>
              <w:rPr>
                <w:rStyle w:val="FontStyle140"/>
                <w:kern w:val="28"/>
                <w:sz w:val="28"/>
                <w:szCs w:val="28"/>
              </w:rPr>
            </w:pPr>
            <w:r w:rsidRPr="008109D8">
              <w:rPr>
                <w:rStyle w:val="FontStyle140"/>
                <w:kern w:val="28"/>
                <w:sz w:val="28"/>
                <w:szCs w:val="28"/>
              </w:rPr>
              <w:t>4</w:t>
            </w:r>
          </w:p>
        </w:tc>
        <w:tc>
          <w:tcPr>
            <w:tcW w:w="1701" w:type="dxa"/>
          </w:tcPr>
          <w:p w:rsidR="00633D46" w:rsidRPr="008109D8" w:rsidRDefault="00633D46" w:rsidP="006038C2">
            <w:pPr>
              <w:jc w:val="center"/>
              <w:rPr>
                <w:rStyle w:val="FontStyle140"/>
                <w:kern w:val="28"/>
                <w:sz w:val="28"/>
                <w:szCs w:val="28"/>
              </w:rPr>
            </w:pPr>
            <w:r w:rsidRPr="008109D8">
              <w:rPr>
                <w:rStyle w:val="FontStyle140"/>
                <w:kern w:val="28"/>
                <w:sz w:val="28"/>
                <w:szCs w:val="28"/>
              </w:rPr>
              <w:t>5</w:t>
            </w:r>
          </w:p>
        </w:tc>
        <w:tc>
          <w:tcPr>
            <w:tcW w:w="2693" w:type="dxa"/>
          </w:tcPr>
          <w:p w:rsidR="00633D46" w:rsidRPr="008109D8" w:rsidRDefault="00633D46" w:rsidP="006038C2">
            <w:pPr>
              <w:jc w:val="center"/>
              <w:rPr>
                <w:rStyle w:val="FontStyle140"/>
                <w:kern w:val="28"/>
                <w:sz w:val="28"/>
                <w:szCs w:val="28"/>
              </w:rPr>
            </w:pPr>
            <w:r w:rsidRPr="008109D8">
              <w:rPr>
                <w:rStyle w:val="FontStyle140"/>
                <w:kern w:val="28"/>
                <w:sz w:val="28"/>
                <w:szCs w:val="28"/>
              </w:rPr>
              <w:t>6</w:t>
            </w:r>
          </w:p>
        </w:tc>
        <w:tc>
          <w:tcPr>
            <w:tcW w:w="1985" w:type="dxa"/>
          </w:tcPr>
          <w:p w:rsidR="00633D46" w:rsidRPr="008109D8" w:rsidRDefault="00633D46" w:rsidP="006038C2">
            <w:pPr>
              <w:jc w:val="center"/>
              <w:rPr>
                <w:rStyle w:val="FontStyle140"/>
                <w:kern w:val="28"/>
                <w:sz w:val="28"/>
                <w:szCs w:val="28"/>
              </w:rPr>
            </w:pPr>
            <w:r w:rsidRPr="008109D8">
              <w:rPr>
                <w:rStyle w:val="FontStyle140"/>
                <w:kern w:val="28"/>
                <w:sz w:val="28"/>
                <w:szCs w:val="28"/>
              </w:rPr>
              <w:t>7</w:t>
            </w:r>
          </w:p>
        </w:tc>
        <w:tc>
          <w:tcPr>
            <w:tcW w:w="2487" w:type="dxa"/>
          </w:tcPr>
          <w:p w:rsidR="00633D46" w:rsidRPr="008109D8" w:rsidRDefault="00633D46" w:rsidP="006038C2">
            <w:pPr>
              <w:jc w:val="center"/>
              <w:rPr>
                <w:rStyle w:val="FontStyle140"/>
                <w:kern w:val="28"/>
                <w:sz w:val="28"/>
                <w:szCs w:val="28"/>
              </w:rPr>
            </w:pPr>
            <w:r w:rsidRPr="008109D8">
              <w:rPr>
                <w:rStyle w:val="FontStyle140"/>
                <w:kern w:val="28"/>
                <w:sz w:val="28"/>
                <w:szCs w:val="28"/>
              </w:rPr>
              <w:t>8</w:t>
            </w:r>
          </w:p>
        </w:tc>
      </w:tr>
      <w:tr w:rsidR="00633D46" w:rsidRPr="008109D8" w:rsidTr="006038C2">
        <w:tc>
          <w:tcPr>
            <w:tcW w:w="817" w:type="dxa"/>
          </w:tcPr>
          <w:p w:rsidR="00633D46" w:rsidRPr="008109D8" w:rsidRDefault="00633D46" w:rsidP="00B42814">
            <w:pPr>
              <w:jc w:val="center"/>
              <w:rPr>
                <w:rStyle w:val="FontStyle140"/>
                <w:kern w:val="28"/>
                <w:sz w:val="28"/>
                <w:szCs w:val="28"/>
              </w:rPr>
            </w:pPr>
            <w:r w:rsidRPr="008109D8">
              <w:rPr>
                <w:rStyle w:val="FontStyle141"/>
                <w:kern w:val="28"/>
                <w:sz w:val="28"/>
                <w:szCs w:val="28"/>
              </w:rPr>
              <w:t>1</w:t>
            </w:r>
          </w:p>
        </w:tc>
        <w:tc>
          <w:tcPr>
            <w:tcW w:w="1985" w:type="dxa"/>
          </w:tcPr>
          <w:p w:rsidR="00633D46" w:rsidRPr="008109D8" w:rsidRDefault="00633D46" w:rsidP="00B42814">
            <w:pPr>
              <w:jc w:val="center"/>
              <w:rPr>
                <w:rStyle w:val="FontStyle140"/>
                <w:kern w:val="28"/>
                <w:sz w:val="28"/>
                <w:szCs w:val="28"/>
              </w:rPr>
            </w:pPr>
            <w:r w:rsidRPr="008109D8">
              <w:rPr>
                <w:rStyle w:val="FontStyle141"/>
                <w:kern w:val="28"/>
                <w:sz w:val="28"/>
                <w:szCs w:val="28"/>
              </w:rPr>
              <w:t xml:space="preserve">д. </w:t>
            </w:r>
            <w:proofErr w:type="gramStart"/>
            <w:r w:rsidRPr="008109D8">
              <w:rPr>
                <w:rStyle w:val="FontStyle141"/>
                <w:kern w:val="28"/>
                <w:sz w:val="28"/>
                <w:szCs w:val="28"/>
              </w:rPr>
              <w:t>Кусино</w:t>
            </w:r>
            <w:proofErr w:type="gramEnd"/>
          </w:p>
        </w:tc>
        <w:tc>
          <w:tcPr>
            <w:tcW w:w="1701" w:type="dxa"/>
          </w:tcPr>
          <w:p w:rsidR="00633D46" w:rsidRPr="008109D8" w:rsidRDefault="00633D46" w:rsidP="00B42814">
            <w:pPr>
              <w:jc w:val="center"/>
              <w:rPr>
                <w:rStyle w:val="FontStyle140"/>
                <w:kern w:val="28"/>
                <w:sz w:val="28"/>
                <w:szCs w:val="28"/>
              </w:rPr>
            </w:pPr>
            <w:r w:rsidRPr="008109D8">
              <w:rPr>
                <w:rStyle w:val="FontStyle141"/>
                <w:kern w:val="28"/>
                <w:sz w:val="28"/>
                <w:szCs w:val="28"/>
              </w:rPr>
              <w:t>79035</w:t>
            </w:r>
          </w:p>
        </w:tc>
        <w:tc>
          <w:tcPr>
            <w:tcW w:w="1984" w:type="dxa"/>
          </w:tcPr>
          <w:p w:rsidR="00633D46" w:rsidRPr="008109D8" w:rsidRDefault="00633D46" w:rsidP="00B42814">
            <w:pPr>
              <w:jc w:val="center"/>
              <w:rPr>
                <w:rStyle w:val="FontStyle140"/>
                <w:kern w:val="28"/>
                <w:sz w:val="28"/>
                <w:szCs w:val="28"/>
              </w:rPr>
            </w:pPr>
            <w:r w:rsidRPr="008109D8">
              <w:rPr>
                <w:rStyle w:val="FontStyle141"/>
                <w:kern w:val="28"/>
                <w:sz w:val="28"/>
                <w:szCs w:val="28"/>
              </w:rPr>
              <w:t>735</w:t>
            </w:r>
          </w:p>
        </w:tc>
        <w:tc>
          <w:tcPr>
            <w:tcW w:w="1701" w:type="dxa"/>
          </w:tcPr>
          <w:p w:rsidR="00633D46" w:rsidRPr="008109D8" w:rsidRDefault="00633D46" w:rsidP="00B42814">
            <w:pPr>
              <w:jc w:val="center"/>
              <w:rPr>
                <w:rStyle w:val="FontStyle140"/>
                <w:kern w:val="28"/>
                <w:sz w:val="28"/>
                <w:szCs w:val="28"/>
              </w:rPr>
            </w:pPr>
            <w:r w:rsidRPr="008109D8">
              <w:rPr>
                <w:rStyle w:val="FontStyle141"/>
                <w:kern w:val="28"/>
                <w:sz w:val="28"/>
                <w:szCs w:val="28"/>
              </w:rPr>
              <w:t>72633</w:t>
            </w:r>
          </w:p>
        </w:tc>
        <w:tc>
          <w:tcPr>
            <w:tcW w:w="2693" w:type="dxa"/>
          </w:tcPr>
          <w:p w:rsidR="00633D46" w:rsidRPr="008109D8" w:rsidRDefault="00633D46" w:rsidP="00B42814">
            <w:pPr>
              <w:jc w:val="center"/>
              <w:rPr>
                <w:rStyle w:val="FontStyle140"/>
                <w:kern w:val="28"/>
                <w:sz w:val="28"/>
                <w:szCs w:val="28"/>
              </w:rPr>
            </w:pPr>
            <w:r w:rsidRPr="008109D8">
              <w:rPr>
                <w:rStyle w:val="FontStyle141"/>
                <w:kern w:val="28"/>
                <w:sz w:val="28"/>
                <w:szCs w:val="28"/>
              </w:rPr>
              <w:t>5667</w:t>
            </w:r>
          </w:p>
        </w:tc>
        <w:tc>
          <w:tcPr>
            <w:tcW w:w="1985" w:type="dxa"/>
          </w:tcPr>
          <w:p w:rsidR="00633D46" w:rsidRPr="008109D8" w:rsidRDefault="00633D46" w:rsidP="00B42814">
            <w:pPr>
              <w:jc w:val="center"/>
              <w:rPr>
                <w:rStyle w:val="FontStyle140"/>
                <w:kern w:val="28"/>
                <w:sz w:val="28"/>
                <w:szCs w:val="28"/>
              </w:rPr>
            </w:pPr>
            <w:r w:rsidRPr="008109D8">
              <w:rPr>
                <w:rStyle w:val="FontStyle141"/>
                <w:kern w:val="28"/>
                <w:sz w:val="28"/>
                <w:szCs w:val="28"/>
              </w:rPr>
              <w:t>281,49</w:t>
            </w:r>
          </w:p>
        </w:tc>
        <w:tc>
          <w:tcPr>
            <w:tcW w:w="2487" w:type="dxa"/>
          </w:tcPr>
          <w:p w:rsidR="00633D46" w:rsidRPr="008109D8" w:rsidRDefault="00633D46" w:rsidP="00B42814">
            <w:pPr>
              <w:jc w:val="center"/>
              <w:rPr>
                <w:rStyle w:val="FontStyle140"/>
                <w:kern w:val="28"/>
                <w:sz w:val="28"/>
                <w:szCs w:val="28"/>
              </w:rPr>
            </w:pPr>
            <w:r w:rsidRPr="008109D8">
              <w:rPr>
                <w:rStyle w:val="FontStyle141"/>
                <w:kern w:val="28"/>
                <w:sz w:val="28"/>
                <w:szCs w:val="28"/>
              </w:rPr>
              <w:t>258,69</w:t>
            </w:r>
          </w:p>
        </w:tc>
      </w:tr>
      <w:tr w:rsidR="00633D46" w:rsidRPr="008109D8" w:rsidTr="006038C2">
        <w:tc>
          <w:tcPr>
            <w:tcW w:w="817" w:type="dxa"/>
          </w:tcPr>
          <w:p w:rsidR="00633D46" w:rsidRPr="008109D8" w:rsidRDefault="00633D46" w:rsidP="00B42814">
            <w:pPr>
              <w:jc w:val="center"/>
              <w:rPr>
                <w:rStyle w:val="FontStyle140"/>
                <w:kern w:val="28"/>
                <w:sz w:val="28"/>
                <w:szCs w:val="28"/>
              </w:rPr>
            </w:pPr>
            <w:r w:rsidRPr="008109D8">
              <w:rPr>
                <w:rStyle w:val="FontStyle141"/>
                <w:kern w:val="28"/>
                <w:sz w:val="28"/>
                <w:szCs w:val="28"/>
              </w:rPr>
              <w:t>2</w:t>
            </w:r>
          </w:p>
        </w:tc>
        <w:tc>
          <w:tcPr>
            <w:tcW w:w="1985" w:type="dxa"/>
          </w:tcPr>
          <w:p w:rsidR="00633D46" w:rsidRPr="008109D8" w:rsidRDefault="00633D46" w:rsidP="00B42814">
            <w:pPr>
              <w:jc w:val="center"/>
              <w:rPr>
                <w:rStyle w:val="FontStyle140"/>
                <w:kern w:val="28"/>
                <w:sz w:val="28"/>
                <w:szCs w:val="28"/>
              </w:rPr>
            </w:pPr>
            <w:r w:rsidRPr="008109D8">
              <w:rPr>
                <w:rStyle w:val="FontStyle141"/>
                <w:kern w:val="28"/>
                <w:sz w:val="28"/>
                <w:szCs w:val="28"/>
              </w:rPr>
              <w:t>с. Посадников Остров</w:t>
            </w:r>
          </w:p>
        </w:tc>
        <w:tc>
          <w:tcPr>
            <w:tcW w:w="1701" w:type="dxa"/>
          </w:tcPr>
          <w:p w:rsidR="00633D46" w:rsidRPr="008109D8" w:rsidRDefault="00633D46" w:rsidP="00B42814">
            <w:pPr>
              <w:jc w:val="center"/>
              <w:rPr>
                <w:rStyle w:val="FontStyle140"/>
                <w:kern w:val="28"/>
                <w:sz w:val="28"/>
                <w:szCs w:val="28"/>
              </w:rPr>
            </w:pPr>
            <w:r w:rsidRPr="008109D8">
              <w:rPr>
                <w:rStyle w:val="FontStyle141"/>
                <w:kern w:val="28"/>
                <w:sz w:val="28"/>
                <w:szCs w:val="28"/>
              </w:rPr>
              <w:t>3608,4</w:t>
            </w:r>
          </w:p>
        </w:tc>
        <w:tc>
          <w:tcPr>
            <w:tcW w:w="1984" w:type="dxa"/>
          </w:tcPr>
          <w:p w:rsidR="00633D46" w:rsidRPr="008109D8" w:rsidRDefault="00633D46" w:rsidP="00B42814">
            <w:pPr>
              <w:jc w:val="center"/>
              <w:rPr>
                <w:rStyle w:val="FontStyle140"/>
                <w:kern w:val="28"/>
                <w:sz w:val="28"/>
                <w:szCs w:val="28"/>
              </w:rPr>
            </w:pPr>
            <w:r w:rsidRPr="008109D8">
              <w:rPr>
                <w:rStyle w:val="FontStyle141"/>
                <w:kern w:val="28"/>
                <w:sz w:val="28"/>
                <w:szCs w:val="28"/>
              </w:rPr>
              <w:t>0</w:t>
            </w:r>
          </w:p>
        </w:tc>
        <w:tc>
          <w:tcPr>
            <w:tcW w:w="1701" w:type="dxa"/>
          </w:tcPr>
          <w:p w:rsidR="00633D46" w:rsidRPr="008109D8" w:rsidRDefault="00633D46" w:rsidP="00B42814">
            <w:pPr>
              <w:jc w:val="center"/>
              <w:rPr>
                <w:rStyle w:val="FontStyle140"/>
                <w:kern w:val="28"/>
                <w:sz w:val="28"/>
                <w:szCs w:val="28"/>
              </w:rPr>
            </w:pPr>
            <w:r w:rsidRPr="008109D8">
              <w:rPr>
                <w:rStyle w:val="FontStyle141"/>
                <w:kern w:val="28"/>
                <w:sz w:val="28"/>
                <w:szCs w:val="28"/>
              </w:rPr>
              <w:t>3436,6</w:t>
            </w:r>
          </w:p>
        </w:tc>
        <w:tc>
          <w:tcPr>
            <w:tcW w:w="2693" w:type="dxa"/>
          </w:tcPr>
          <w:p w:rsidR="00633D46" w:rsidRPr="008109D8" w:rsidRDefault="00633D46" w:rsidP="00B42814">
            <w:pPr>
              <w:jc w:val="center"/>
              <w:rPr>
                <w:rStyle w:val="FontStyle140"/>
                <w:kern w:val="28"/>
                <w:sz w:val="28"/>
                <w:szCs w:val="28"/>
              </w:rPr>
            </w:pPr>
            <w:r w:rsidRPr="008109D8">
              <w:rPr>
                <w:rStyle w:val="FontStyle141"/>
                <w:kern w:val="28"/>
                <w:sz w:val="28"/>
                <w:szCs w:val="28"/>
              </w:rPr>
              <w:t>171,8</w:t>
            </w:r>
          </w:p>
        </w:tc>
        <w:tc>
          <w:tcPr>
            <w:tcW w:w="1985" w:type="dxa"/>
          </w:tcPr>
          <w:p w:rsidR="00633D46" w:rsidRPr="008109D8" w:rsidRDefault="00633D46" w:rsidP="00B42814">
            <w:pPr>
              <w:jc w:val="center"/>
              <w:rPr>
                <w:rStyle w:val="FontStyle140"/>
                <w:kern w:val="28"/>
                <w:sz w:val="28"/>
                <w:szCs w:val="28"/>
              </w:rPr>
            </w:pPr>
            <w:r w:rsidRPr="008109D8">
              <w:rPr>
                <w:rStyle w:val="FontStyle141"/>
                <w:kern w:val="28"/>
                <w:sz w:val="28"/>
                <w:szCs w:val="28"/>
              </w:rPr>
              <w:t>12,85</w:t>
            </w:r>
          </w:p>
        </w:tc>
        <w:tc>
          <w:tcPr>
            <w:tcW w:w="2487" w:type="dxa"/>
          </w:tcPr>
          <w:p w:rsidR="00633D46" w:rsidRPr="008109D8" w:rsidRDefault="00633D46" w:rsidP="00B42814">
            <w:pPr>
              <w:jc w:val="center"/>
              <w:rPr>
                <w:rStyle w:val="FontStyle140"/>
                <w:kern w:val="28"/>
                <w:sz w:val="28"/>
                <w:szCs w:val="28"/>
              </w:rPr>
            </w:pPr>
            <w:r w:rsidRPr="008109D8">
              <w:rPr>
                <w:rStyle w:val="FontStyle141"/>
                <w:kern w:val="28"/>
                <w:sz w:val="28"/>
                <w:szCs w:val="28"/>
              </w:rPr>
              <w:t>12,24</w:t>
            </w:r>
          </w:p>
        </w:tc>
      </w:tr>
      <w:tr w:rsidR="00633D46" w:rsidRPr="008109D8" w:rsidTr="006038C2">
        <w:tc>
          <w:tcPr>
            <w:tcW w:w="817" w:type="dxa"/>
          </w:tcPr>
          <w:p w:rsidR="00633D46" w:rsidRPr="008109D8" w:rsidRDefault="00633D46" w:rsidP="00B42814">
            <w:pPr>
              <w:jc w:val="center"/>
              <w:rPr>
                <w:rStyle w:val="FontStyle140"/>
                <w:kern w:val="28"/>
                <w:sz w:val="28"/>
                <w:szCs w:val="28"/>
              </w:rPr>
            </w:pPr>
          </w:p>
        </w:tc>
        <w:tc>
          <w:tcPr>
            <w:tcW w:w="1985"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Всего</w:t>
            </w:r>
          </w:p>
        </w:tc>
        <w:tc>
          <w:tcPr>
            <w:tcW w:w="1701"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82643,4</w:t>
            </w:r>
          </w:p>
        </w:tc>
        <w:tc>
          <w:tcPr>
            <w:tcW w:w="1984"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735</w:t>
            </w:r>
          </w:p>
        </w:tc>
        <w:tc>
          <w:tcPr>
            <w:tcW w:w="1701"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76069,6</w:t>
            </w:r>
          </w:p>
        </w:tc>
        <w:tc>
          <w:tcPr>
            <w:tcW w:w="2693"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5838,8</w:t>
            </w:r>
          </w:p>
        </w:tc>
        <w:tc>
          <w:tcPr>
            <w:tcW w:w="1985"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294,34</w:t>
            </w:r>
          </w:p>
        </w:tc>
        <w:tc>
          <w:tcPr>
            <w:tcW w:w="2487" w:type="dxa"/>
          </w:tcPr>
          <w:p w:rsidR="00633D46" w:rsidRPr="008109D8" w:rsidRDefault="00633D46" w:rsidP="00B42814">
            <w:pPr>
              <w:jc w:val="center"/>
              <w:rPr>
                <w:rStyle w:val="FontStyle140"/>
                <w:kern w:val="28"/>
                <w:sz w:val="28"/>
                <w:szCs w:val="28"/>
              </w:rPr>
            </w:pPr>
            <w:r w:rsidRPr="008109D8">
              <w:rPr>
                <w:rStyle w:val="FontStyle136"/>
                <w:b w:val="0"/>
                <w:kern w:val="28"/>
                <w:sz w:val="28"/>
                <w:szCs w:val="28"/>
              </w:rPr>
              <w:t>270,93</w:t>
            </w:r>
          </w:p>
        </w:tc>
      </w:tr>
    </w:tbl>
    <w:p w:rsidR="00D4526F" w:rsidRPr="008D5CC7" w:rsidRDefault="00D4526F" w:rsidP="00D4526F">
      <w:pPr>
        <w:pStyle w:val="Style28"/>
        <w:widowControl/>
        <w:spacing w:line="226" w:lineRule="exact"/>
        <w:rPr>
          <w:rStyle w:val="FontStyle136"/>
          <w:sz w:val="28"/>
          <w:szCs w:val="28"/>
        </w:rPr>
      </w:pPr>
    </w:p>
    <w:p w:rsidR="00D4526F" w:rsidRPr="008D5CC7" w:rsidRDefault="00D4526F" w:rsidP="00D4526F">
      <w:pPr>
        <w:pStyle w:val="Style28"/>
        <w:widowControl/>
        <w:spacing w:line="240" w:lineRule="auto"/>
        <w:ind w:firstLine="709"/>
        <w:jc w:val="both"/>
        <w:rPr>
          <w:rStyle w:val="FontStyle136"/>
          <w:b w:val="0"/>
          <w:sz w:val="28"/>
          <w:szCs w:val="28"/>
        </w:rPr>
        <w:sectPr w:rsidR="00D4526F" w:rsidRPr="008D5CC7" w:rsidSect="00247C33">
          <w:pgSz w:w="16838" w:h="11906" w:orient="landscape"/>
          <w:pgMar w:top="1134" w:right="567" w:bottom="1134" w:left="1134" w:header="709" w:footer="709" w:gutter="0"/>
          <w:cols w:space="708"/>
          <w:docGrid w:linePitch="360"/>
        </w:sectPr>
      </w:pPr>
    </w:p>
    <w:p w:rsidR="00D4526F" w:rsidRPr="008D5CC7" w:rsidRDefault="00D4526F" w:rsidP="00D4526F">
      <w:pPr>
        <w:pStyle w:val="Style28"/>
        <w:widowControl/>
        <w:spacing w:line="240" w:lineRule="auto"/>
        <w:ind w:firstLine="709"/>
        <w:jc w:val="both"/>
        <w:rPr>
          <w:rStyle w:val="FontStyle136"/>
          <w:b w:val="0"/>
          <w:sz w:val="28"/>
          <w:szCs w:val="28"/>
        </w:rPr>
      </w:pPr>
      <w:r w:rsidRPr="008D5CC7">
        <w:rPr>
          <w:rStyle w:val="FontStyle136"/>
          <w:b w:val="0"/>
          <w:sz w:val="28"/>
          <w:szCs w:val="28"/>
        </w:rPr>
        <w:lastRenderedPageBreak/>
        <w:t xml:space="preserve">На основании фактических данных среднесуточное потребление холодной питьевой воды по Кусинскому сельскому поселению за </w:t>
      </w:r>
      <w:smartTag w:uri="urn:schemas-microsoft-com:office:smarttags" w:element="metricconverter">
        <w:smartTagPr>
          <w:attr w:name="ProductID" w:val="2015 г"/>
        </w:smartTagPr>
        <w:r w:rsidRPr="008D5CC7">
          <w:rPr>
            <w:rStyle w:val="FontStyle136"/>
            <w:b w:val="0"/>
            <w:sz w:val="28"/>
            <w:szCs w:val="28"/>
          </w:rPr>
          <w:t>2015 г</w:t>
        </w:r>
      </w:smartTag>
      <w:r>
        <w:rPr>
          <w:rStyle w:val="FontStyle136"/>
          <w:b w:val="0"/>
          <w:sz w:val="28"/>
          <w:szCs w:val="28"/>
        </w:rPr>
        <w:t>.</w:t>
      </w:r>
      <w:r w:rsidRPr="008D5CC7">
        <w:rPr>
          <w:rStyle w:val="FontStyle136"/>
          <w:b w:val="0"/>
          <w:sz w:val="28"/>
          <w:szCs w:val="28"/>
        </w:rPr>
        <w:t xml:space="preserve"> составит 230</w:t>
      </w:r>
      <w:r>
        <w:rPr>
          <w:rStyle w:val="FontStyle136"/>
          <w:b w:val="0"/>
          <w:sz w:val="28"/>
          <w:szCs w:val="28"/>
        </w:rPr>
        <w:t xml:space="preserve"> </w:t>
      </w:r>
      <w:r w:rsidRPr="008D5CC7">
        <w:rPr>
          <w:sz w:val="28"/>
          <w:szCs w:val="28"/>
        </w:rPr>
        <w:t>м</w:t>
      </w:r>
      <w:r w:rsidRPr="008D5CC7">
        <w:rPr>
          <w:sz w:val="28"/>
          <w:szCs w:val="28"/>
          <w:vertAlign w:val="superscript"/>
        </w:rPr>
        <w:t>3</w:t>
      </w:r>
      <w:r w:rsidRPr="008D5CC7">
        <w:rPr>
          <w:sz w:val="28"/>
          <w:szCs w:val="28"/>
        </w:rPr>
        <w:t>/сут</w:t>
      </w:r>
      <w:r>
        <w:rPr>
          <w:sz w:val="28"/>
          <w:szCs w:val="28"/>
        </w:rPr>
        <w:t>.</w:t>
      </w:r>
    </w:p>
    <w:p w:rsidR="00D4526F" w:rsidRPr="008D5CC7" w:rsidRDefault="00D4526F" w:rsidP="00D4526F">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Источником водоснабжения муниципального образования </w:t>
      </w:r>
      <w:proofErr w:type="spellStart"/>
      <w:r w:rsidRPr="008D5CC7">
        <w:rPr>
          <w:rFonts w:ascii="Times New Roman" w:hAnsi="Times New Roman" w:cs="Times New Roman"/>
          <w:color w:val="auto"/>
          <w:sz w:val="28"/>
          <w:szCs w:val="28"/>
        </w:rPr>
        <w:t>Кусинское</w:t>
      </w:r>
      <w:proofErr w:type="spellEnd"/>
      <w:r w:rsidRPr="008D5CC7">
        <w:rPr>
          <w:rFonts w:ascii="Times New Roman" w:hAnsi="Times New Roman" w:cs="Times New Roman"/>
          <w:color w:val="auto"/>
          <w:sz w:val="28"/>
          <w:szCs w:val="28"/>
        </w:rPr>
        <w:t xml:space="preserve"> сельское поселение, в частности д. </w:t>
      </w:r>
      <w:proofErr w:type="gramStart"/>
      <w:r w:rsidRPr="008D5CC7">
        <w:rPr>
          <w:rFonts w:ascii="Times New Roman" w:hAnsi="Times New Roman" w:cs="Times New Roman"/>
          <w:color w:val="auto"/>
          <w:sz w:val="28"/>
          <w:szCs w:val="28"/>
        </w:rPr>
        <w:t>Кусино</w:t>
      </w:r>
      <w:proofErr w:type="gramEnd"/>
      <w:r>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является комплекс водоочистных сооружений (далее КВОС) – поверхностный водозабор г. Кириши, находящийся на правом берегу р</w:t>
      </w:r>
      <w:r>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Волхов</w:t>
      </w:r>
      <w:r>
        <w:rPr>
          <w:rFonts w:ascii="Times New Roman" w:hAnsi="Times New Roman" w:cs="Times New Roman"/>
          <w:color w:val="auto"/>
          <w:sz w:val="28"/>
          <w:szCs w:val="28"/>
        </w:rPr>
        <w:t>.</w:t>
      </w:r>
    </w:p>
    <w:p w:rsidR="00D4526F" w:rsidRPr="008D5CC7" w:rsidRDefault="00D4526F" w:rsidP="00D4526F">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Проектная мощность КВОС г. Кириши составляет 60 тыс. м</w:t>
      </w:r>
      <w:r w:rsidRPr="008D5CC7">
        <w:rPr>
          <w:rFonts w:ascii="Times New Roman" w:hAnsi="Times New Roman" w:cs="Times New Roman"/>
          <w:color w:val="auto"/>
          <w:sz w:val="28"/>
          <w:szCs w:val="28"/>
          <w:vertAlign w:val="superscript"/>
        </w:rPr>
        <w:t>3</w:t>
      </w:r>
      <w:r w:rsidRPr="008D5CC7">
        <w:rPr>
          <w:rFonts w:ascii="Times New Roman" w:hAnsi="Times New Roman" w:cs="Times New Roman"/>
          <w:color w:val="auto"/>
          <w:sz w:val="28"/>
          <w:szCs w:val="28"/>
        </w:rPr>
        <w:t>/сут. Насосная станция по перекачке сточных вод г. Кириши с пропускной способностью 22,0 тыс. м</w:t>
      </w:r>
      <w:r w:rsidRPr="008D5CC7">
        <w:rPr>
          <w:rFonts w:ascii="Times New Roman" w:hAnsi="Times New Roman" w:cs="Times New Roman"/>
          <w:color w:val="auto"/>
          <w:sz w:val="28"/>
          <w:szCs w:val="28"/>
          <w:vertAlign w:val="superscript"/>
        </w:rPr>
        <w:t>3</w:t>
      </w:r>
      <w:r w:rsidRPr="008D5CC7">
        <w:rPr>
          <w:rFonts w:ascii="Times New Roman" w:hAnsi="Times New Roman" w:cs="Times New Roman"/>
          <w:color w:val="auto"/>
          <w:sz w:val="28"/>
          <w:szCs w:val="28"/>
        </w:rPr>
        <w:t>/сут. Фактическая подача воды в среднем составляет 24 тыс. м</w:t>
      </w:r>
      <w:r w:rsidRPr="008D5CC7">
        <w:rPr>
          <w:rFonts w:ascii="Times New Roman" w:hAnsi="Times New Roman" w:cs="Times New Roman"/>
          <w:color w:val="auto"/>
          <w:sz w:val="28"/>
          <w:szCs w:val="28"/>
          <w:vertAlign w:val="superscript"/>
        </w:rPr>
        <w:t>3</w:t>
      </w:r>
      <w:r w:rsidRPr="008D5CC7">
        <w:rPr>
          <w:rFonts w:ascii="Times New Roman" w:hAnsi="Times New Roman" w:cs="Times New Roman"/>
          <w:color w:val="auto"/>
          <w:sz w:val="28"/>
          <w:szCs w:val="28"/>
        </w:rPr>
        <w:t>/сут</w:t>
      </w:r>
      <w:r>
        <w:rPr>
          <w:rFonts w:ascii="Times New Roman" w:hAnsi="Times New Roman" w:cs="Times New Roman"/>
          <w:color w:val="auto"/>
          <w:sz w:val="28"/>
          <w:szCs w:val="28"/>
        </w:rPr>
        <w:t>.</w:t>
      </w:r>
    </w:p>
    <w:p w:rsidR="00D4526F" w:rsidRPr="008B2F6A" w:rsidRDefault="00D4526F" w:rsidP="00D4526F">
      <w:pPr>
        <w:ind w:firstLine="709"/>
        <w:rPr>
          <w:i/>
          <w:sz w:val="28"/>
          <w:szCs w:val="28"/>
        </w:rPr>
      </w:pPr>
      <w:r w:rsidRPr="008B2F6A">
        <w:rPr>
          <w:i/>
          <w:sz w:val="28"/>
          <w:szCs w:val="28"/>
        </w:rPr>
        <w:t>Основные показатели системы водоснабжения</w:t>
      </w:r>
      <w:r>
        <w:rPr>
          <w:i/>
          <w:sz w:val="28"/>
          <w:szCs w:val="28"/>
        </w:rPr>
        <w:t>:</w:t>
      </w:r>
    </w:p>
    <w:p w:rsidR="00D4526F" w:rsidRPr="008D5CC7" w:rsidRDefault="00D4526F" w:rsidP="0030524F">
      <w:pPr>
        <w:pStyle w:val="ac"/>
        <w:numPr>
          <w:ilvl w:val="0"/>
          <w:numId w:val="55"/>
        </w:numPr>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водозаборы – 1 ед</w:t>
      </w:r>
      <w:r>
        <w:rPr>
          <w:rFonts w:ascii="Times New Roman" w:eastAsia="Arial Unicode MS" w:hAnsi="Times New Roman"/>
          <w:kern w:val="1"/>
          <w:sz w:val="28"/>
          <w:szCs w:val="28"/>
          <w:lang w:eastAsia="ar-SA"/>
        </w:rPr>
        <w:t>.;</w:t>
      </w:r>
    </w:p>
    <w:p w:rsidR="00D4526F" w:rsidRPr="008D5CC7" w:rsidRDefault="00D4526F" w:rsidP="0030524F">
      <w:pPr>
        <w:pStyle w:val="ac"/>
        <w:numPr>
          <w:ilvl w:val="0"/>
          <w:numId w:val="55"/>
        </w:numPr>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одиночное протяжение водопроводной сети – </w:t>
      </w:r>
      <w:smartTag w:uri="urn:schemas-microsoft-com:office:smarttags" w:element="metricconverter">
        <w:smartTagPr>
          <w:attr w:name="ProductID" w:val="29,3 км"/>
        </w:smartTagPr>
        <w:r w:rsidRPr="008D5CC7">
          <w:rPr>
            <w:rFonts w:ascii="Times New Roman" w:eastAsia="Arial Unicode MS" w:hAnsi="Times New Roman"/>
            <w:kern w:val="1"/>
            <w:sz w:val="28"/>
            <w:szCs w:val="28"/>
            <w:lang w:eastAsia="ar-SA"/>
          </w:rPr>
          <w:t>29</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3 км</w:t>
        </w:r>
      </w:smartTag>
      <w:r>
        <w:rPr>
          <w:rFonts w:ascii="Times New Roman" w:eastAsia="Arial Unicode MS" w:hAnsi="Times New Roman"/>
          <w:kern w:val="1"/>
          <w:sz w:val="28"/>
          <w:szCs w:val="28"/>
          <w:lang w:eastAsia="ar-SA"/>
        </w:rPr>
        <w:t>;</w:t>
      </w:r>
    </w:p>
    <w:p w:rsidR="00D4526F" w:rsidRPr="008D5CC7" w:rsidRDefault="00D4526F" w:rsidP="0030524F">
      <w:pPr>
        <w:pStyle w:val="ac"/>
        <w:numPr>
          <w:ilvl w:val="0"/>
          <w:numId w:val="55"/>
        </w:numPr>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износ сетей – 67</w:t>
      </w:r>
      <w:r>
        <w:rPr>
          <w:rFonts w:ascii="Times New Roman" w:eastAsia="Arial Unicode MS" w:hAnsi="Times New Roman"/>
          <w:kern w:val="1"/>
          <w:sz w:val="28"/>
          <w:szCs w:val="28"/>
          <w:lang w:eastAsia="ar-SA"/>
        </w:rPr>
        <w:t xml:space="preserve"> </w:t>
      </w:r>
      <w:r w:rsidRPr="008D5CC7">
        <w:rPr>
          <w:rFonts w:ascii="Times New Roman" w:eastAsia="Arial Unicode MS" w:hAnsi="Times New Roman"/>
          <w:kern w:val="1"/>
          <w:sz w:val="28"/>
          <w:szCs w:val="28"/>
          <w:lang w:eastAsia="ar-SA"/>
        </w:rPr>
        <w:t>%</w:t>
      </w:r>
      <w:r>
        <w:rPr>
          <w:rFonts w:ascii="Times New Roman" w:eastAsia="Arial Unicode MS" w:hAnsi="Times New Roman"/>
          <w:kern w:val="1"/>
          <w:sz w:val="28"/>
          <w:szCs w:val="28"/>
          <w:lang w:eastAsia="ar-SA"/>
        </w:rPr>
        <w:t>.</w:t>
      </w:r>
    </w:p>
    <w:p w:rsidR="00D4526F" w:rsidRPr="008D5CC7" w:rsidRDefault="00D4526F" w:rsidP="00D4526F">
      <w:pPr>
        <w:ind w:firstLine="709"/>
        <w:jc w:val="both"/>
        <w:rPr>
          <w:sz w:val="28"/>
          <w:szCs w:val="28"/>
        </w:rPr>
      </w:pPr>
      <w:r w:rsidRPr="008D5CC7">
        <w:rPr>
          <w:sz w:val="28"/>
          <w:szCs w:val="28"/>
        </w:rPr>
        <w:t>В результате проведенного инженерно-технического анализа системы водоснабжения Кусинского сельского поселения выявлены следующие проблемы</w:t>
      </w:r>
      <w:r>
        <w:rPr>
          <w:sz w:val="28"/>
          <w:szCs w:val="28"/>
        </w:rPr>
        <w:t>:</w:t>
      </w:r>
    </w:p>
    <w:p w:rsidR="00D4526F" w:rsidRPr="008D5CC7" w:rsidRDefault="00D4526F" w:rsidP="0030524F">
      <w:pPr>
        <w:widowControl/>
        <w:numPr>
          <w:ilvl w:val="0"/>
          <w:numId w:val="56"/>
        </w:numPr>
        <w:tabs>
          <w:tab w:val="clear" w:pos="1080"/>
          <w:tab w:val="num" w:pos="0"/>
        </w:tabs>
        <w:suppressAutoHyphens w:val="0"/>
        <w:ind w:left="0" w:firstLine="709"/>
        <w:jc w:val="both"/>
        <w:rPr>
          <w:sz w:val="28"/>
          <w:szCs w:val="28"/>
        </w:rPr>
      </w:pPr>
      <w:r w:rsidRPr="008D5CC7">
        <w:rPr>
          <w:sz w:val="28"/>
          <w:szCs w:val="28"/>
        </w:rPr>
        <w:t>высокий износ трубопроводов</w:t>
      </w:r>
      <w:r>
        <w:rPr>
          <w:sz w:val="28"/>
          <w:szCs w:val="28"/>
        </w:rPr>
        <w:t>;</w:t>
      </w:r>
    </w:p>
    <w:p w:rsidR="00D4526F" w:rsidRPr="008D5CC7" w:rsidRDefault="00D4526F" w:rsidP="0030524F">
      <w:pPr>
        <w:widowControl/>
        <w:numPr>
          <w:ilvl w:val="0"/>
          <w:numId w:val="56"/>
        </w:numPr>
        <w:tabs>
          <w:tab w:val="clear" w:pos="1080"/>
          <w:tab w:val="num" w:pos="0"/>
        </w:tabs>
        <w:suppressAutoHyphens w:val="0"/>
        <w:ind w:left="0" w:firstLine="709"/>
        <w:jc w:val="both"/>
        <w:rPr>
          <w:sz w:val="28"/>
          <w:szCs w:val="28"/>
        </w:rPr>
      </w:pPr>
      <w:r w:rsidRPr="008D5CC7">
        <w:rPr>
          <w:sz w:val="28"/>
          <w:szCs w:val="28"/>
        </w:rPr>
        <w:t>подземные воды отличаются слабой защищенностью водоносного горизонта от поверхностного загрязнения</w:t>
      </w:r>
      <w:r>
        <w:rPr>
          <w:sz w:val="28"/>
          <w:szCs w:val="28"/>
        </w:rPr>
        <w:t>;</w:t>
      </w:r>
    </w:p>
    <w:p w:rsidR="00D4526F" w:rsidRDefault="00D4526F" w:rsidP="0030524F">
      <w:pPr>
        <w:widowControl/>
        <w:numPr>
          <w:ilvl w:val="0"/>
          <w:numId w:val="56"/>
        </w:numPr>
        <w:tabs>
          <w:tab w:val="clear" w:pos="1080"/>
          <w:tab w:val="num" w:pos="0"/>
        </w:tabs>
        <w:suppressAutoHyphens w:val="0"/>
        <w:ind w:left="0" w:firstLine="709"/>
        <w:jc w:val="both"/>
        <w:rPr>
          <w:rStyle w:val="FontStyle140"/>
          <w:sz w:val="28"/>
          <w:szCs w:val="28"/>
        </w:rPr>
      </w:pPr>
      <w:r w:rsidRPr="008D5CC7">
        <w:rPr>
          <w:rStyle w:val="FontStyle140"/>
          <w:sz w:val="28"/>
          <w:szCs w:val="28"/>
        </w:rPr>
        <w:t>неудовлетворительное техническое состояние очистных сооружений.</w:t>
      </w:r>
    </w:p>
    <w:p w:rsidR="006703F7" w:rsidRPr="0089525A" w:rsidRDefault="006703F7" w:rsidP="006703F7">
      <w:pPr>
        <w:widowControl/>
        <w:suppressAutoHyphens w:val="0"/>
        <w:ind w:left="709"/>
        <w:jc w:val="both"/>
        <w:rPr>
          <w:sz w:val="28"/>
          <w:szCs w:val="28"/>
        </w:rPr>
      </w:pPr>
    </w:p>
    <w:p w:rsidR="00D4526F" w:rsidRDefault="00D4526F" w:rsidP="006703F7">
      <w:pPr>
        <w:pStyle w:val="3"/>
        <w:spacing w:before="0" w:after="0"/>
        <w:jc w:val="center"/>
        <w:rPr>
          <w:rFonts w:ascii="Times New Roman" w:hAnsi="Times New Roman"/>
          <w:bCs w:val="0"/>
          <w:sz w:val="28"/>
          <w:szCs w:val="28"/>
          <w:shd w:val="clear" w:color="auto" w:fill="FFFFFF"/>
        </w:rPr>
      </w:pPr>
      <w:bookmarkStart w:id="1008" w:name="_Toc459890178"/>
      <w:r w:rsidRPr="008D5CC7">
        <w:rPr>
          <w:rFonts w:ascii="Times New Roman" w:hAnsi="Times New Roman"/>
          <w:bCs w:val="0"/>
          <w:sz w:val="28"/>
          <w:szCs w:val="28"/>
          <w:shd w:val="clear" w:color="auto" w:fill="FFFFFF"/>
        </w:rPr>
        <w:t>1.1</w:t>
      </w:r>
      <w:r>
        <w:rPr>
          <w:rFonts w:ascii="Times New Roman" w:hAnsi="Times New Roman"/>
          <w:bCs w:val="0"/>
          <w:sz w:val="28"/>
          <w:szCs w:val="28"/>
          <w:shd w:val="clear" w:color="auto" w:fill="FFFFFF"/>
        </w:rPr>
        <w:t>4</w:t>
      </w:r>
      <w:r w:rsidRPr="008D5CC7">
        <w:rPr>
          <w:rFonts w:ascii="Times New Roman" w:hAnsi="Times New Roman"/>
          <w:bCs w:val="0"/>
          <w:sz w:val="28"/>
          <w:szCs w:val="28"/>
          <w:shd w:val="clear" w:color="auto" w:fill="FFFFFF"/>
        </w:rPr>
        <w:t>.2. Водоотведение. Существующее положение</w:t>
      </w:r>
      <w:bookmarkEnd w:id="1008"/>
    </w:p>
    <w:p w:rsidR="00000F93" w:rsidRPr="00000F93" w:rsidRDefault="00000F93" w:rsidP="006703F7"/>
    <w:p w:rsidR="00D4526F" w:rsidRPr="008D5CC7" w:rsidRDefault="00D4526F" w:rsidP="006703F7">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Система водоотведения муниципального образования </w:t>
      </w:r>
      <w:proofErr w:type="spellStart"/>
      <w:r w:rsidRPr="008D5CC7">
        <w:rPr>
          <w:rFonts w:ascii="Times New Roman" w:hAnsi="Times New Roman" w:cs="Times New Roman"/>
          <w:color w:val="auto"/>
          <w:sz w:val="28"/>
          <w:szCs w:val="28"/>
        </w:rPr>
        <w:t>Кусинское</w:t>
      </w:r>
      <w:proofErr w:type="spellEnd"/>
      <w:r w:rsidRPr="008D5CC7">
        <w:rPr>
          <w:rFonts w:ascii="Times New Roman" w:hAnsi="Times New Roman" w:cs="Times New Roman"/>
          <w:color w:val="auto"/>
          <w:sz w:val="28"/>
          <w:szCs w:val="28"/>
        </w:rPr>
        <w:t xml:space="preserve"> сельское поселение состоит из одной эксплуатационной зоны, территориально охватывающей только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w:t>
      </w:r>
      <w:proofErr w:type="gramStart"/>
      <w:r w:rsidRPr="008D5CC7">
        <w:rPr>
          <w:rFonts w:ascii="Times New Roman" w:hAnsi="Times New Roman" w:cs="Times New Roman"/>
          <w:color w:val="auto"/>
          <w:sz w:val="28"/>
          <w:szCs w:val="28"/>
        </w:rPr>
        <w:t>Во всех остальных населенных пунктах, входящих в состав муниципального образования централизованной водоотведение отсутствует, сточные воды отводятся в индивидуальные септики, либо в выгребные ямы</w:t>
      </w:r>
      <w:r>
        <w:rPr>
          <w:rFonts w:ascii="Times New Roman" w:hAnsi="Times New Roman" w:cs="Times New Roman"/>
          <w:color w:val="auto"/>
          <w:sz w:val="28"/>
          <w:szCs w:val="28"/>
        </w:rPr>
        <w:t>.</w:t>
      </w:r>
      <w:proofErr w:type="gramEnd"/>
    </w:p>
    <w:p w:rsidR="00D4526F" w:rsidRPr="008D5CC7" w:rsidRDefault="00D4526F" w:rsidP="00D4526F">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Система водоотведения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является напорно-безнапорной. Основная часть канализационных сетей – безнапорная. Имеется только один напорный участок – от </w:t>
      </w:r>
      <w:r w:rsidR="00D51D6A">
        <w:rPr>
          <w:rFonts w:ascii="Times New Roman" w:hAnsi="Times New Roman" w:cs="Times New Roman"/>
          <w:color w:val="auto"/>
          <w:sz w:val="28"/>
          <w:szCs w:val="28"/>
        </w:rPr>
        <w:t>канализационной насосной станции</w:t>
      </w:r>
      <w:r w:rsidRPr="008D5CC7">
        <w:rPr>
          <w:rFonts w:ascii="Times New Roman" w:hAnsi="Times New Roman" w:cs="Times New Roman"/>
          <w:color w:val="auto"/>
          <w:sz w:val="28"/>
          <w:szCs w:val="28"/>
        </w:rPr>
        <w:t xml:space="preserve"> до КОС д. </w:t>
      </w:r>
      <w:proofErr w:type="gramStart"/>
      <w:r w:rsidRPr="008D5CC7">
        <w:rPr>
          <w:rFonts w:ascii="Times New Roman" w:hAnsi="Times New Roman" w:cs="Times New Roman"/>
          <w:color w:val="auto"/>
          <w:sz w:val="28"/>
          <w:szCs w:val="28"/>
        </w:rPr>
        <w:t>Кусино</w:t>
      </w:r>
      <w:proofErr w:type="gramEnd"/>
      <w:r>
        <w:rPr>
          <w:rFonts w:ascii="Times New Roman" w:hAnsi="Times New Roman" w:cs="Times New Roman"/>
          <w:color w:val="auto"/>
          <w:sz w:val="28"/>
          <w:szCs w:val="28"/>
        </w:rPr>
        <w:t>.</w:t>
      </w:r>
    </w:p>
    <w:p w:rsidR="00D4526F" w:rsidRPr="008D5CC7" w:rsidRDefault="00D4526F" w:rsidP="00D4526F">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КОС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являются сооружениями биологической очистки и состоят из следующих объектов</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песколовка</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первичные двухъярусные отстойники</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биофильтры с распределительной системой подачи воды</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вторичный отстойник</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proofErr w:type="spellStart"/>
      <w:r w:rsidRPr="008D5CC7">
        <w:rPr>
          <w:rFonts w:ascii="Times New Roman" w:hAnsi="Times New Roman" w:cs="Times New Roman"/>
          <w:color w:val="auto"/>
          <w:sz w:val="28"/>
          <w:szCs w:val="28"/>
        </w:rPr>
        <w:t>хлораторная</w:t>
      </w:r>
      <w:proofErr w:type="spellEnd"/>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иловая станция перекачки ила</w:t>
      </w:r>
      <w:r>
        <w:rPr>
          <w:rFonts w:ascii="Times New Roman" w:hAnsi="Times New Roman" w:cs="Times New Roman"/>
          <w:color w:val="auto"/>
          <w:sz w:val="28"/>
          <w:szCs w:val="28"/>
        </w:rPr>
        <w:t>;</w:t>
      </w:r>
    </w:p>
    <w:p w:rsidR="00D4526F" w:rsidRPr="008D5CC7" w:rsidRDefault="00D4526F" w:rsidP="0030524F">
      <w:pPr>
        <w:pStyle w:val="Default"/>
        <w:numPr>
          <w:ilvl w:val="0"/>
          <w:numId w:val="19"/>
        </w:numPr>
        <w:ind w:left="0" w:firstLine="709"/>
        <w:rPr>
          <w:rFonts w:ascii="Times New Roman" w:hAnsi="Times New Roman" w:cs="Times New Roman"/>
          <w:color w:val="auto"/>
          <w:sz w:val="28"/>
          <w:szCs w:val="28"/>
        </w:rPr>
      </w:pPr>
      <w:r w:rsidRPr="008D5CC7">
        <w:rPr>
          <w:rFonts w:ascii="Times New Roman" w:hAnsi="Times New Roman" w:cs="Times New Roman"/>
          <w:color w:val="auto"/>
          <w:sz w:val="28"/>
          <w:szCs w:val="28"/>
        </w:rPr>
        <w:t>иловые площадки</w:t>
      </w:r>
      <w:r>
        <w:rPr>
          <w:rFonts w:ascii="Times New Roman" w:hAnsi="Times New Roman" w:cs="Times New Roman"/>
          <w:color w:val="auto"/>
          <w:sz w:val="28"/>
          <w:szCs w:val="28"/>
        </w:rPr>
        <w:t>.</w:t>
      </w:r>
    </w:p>
    <w:p w:rsidR="00D4526F" w:rsidRPr="008D5CC7" w:rsidRDefault="00D4526F" w:rsidP="00D4526F">
      <w:pPr>
        <w:ind w:firstLine="709"/>
        <w:jc w:val="both"/>
        <w:rPr>
          <w:sz w:val="28"/>
          <w:szCs w:val="28"/>
        </w:rPr>
      </w:pPr>
      <w:r w:rsidRPr="008D5CC7">
        <w:rPr>
          <w:sz w:val="28"/>
          <w:szCs w:val="28"/>
        </w:rPr>
        <w:t>Сточные воды, пройдя всю загрузку биофильтров до нижнего уровня, отводятся по напольным желобам в ершовый смеситель, куда дополнительно подается хлор для обеззараживания биологически очищенных стоков. Биологически очищенные и обеззараженные стоки подаются во вторичный отстойник</w:t>
      </w:r>
      <w:r>
        <w:rPr>
          <w:sz w:val="28"/>
          <w:szCs w:val="28"/>
        </w:rPr>
        <w:t>.</w:t>
      </w:r>
    </w:p>
    <w:p w:rsidR="00D4526F" w:rsidRPr="00426476" w:rsidRDefault="00D4526F" w:rsidP="005332CE">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lastRenderedPageBreak/>
        <w:t>Очищенные сточные воды из вторичного отстойника поступают в водоотводящий коллектор и сбрасываются в р</w:t>
      </w:r>
      <w:r>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w:t>
      </w:r>
      <w:proofErr w:type="spellStart"/>
      <w:r w:rsidRPr="008D5CC7">
        <w:rPr>
          <w:rFonts w:ascii="Times New Roman" w:hAnsi="Times New Roman" w:cs="Times New Roman"/>
          <w:color w:val="auto"/>
          <w:sz w:val="28"/>
          <w:szCs w:val="28"/>
        </w:rPr>
        <w:t>Тигод</w:t>
      </w:r>
      <w:r w:rsidR="00FB380D">
        <w:rPr>
          <w:rFonts w:ascii="Times New Roman" w:hAnsi="Times New Roman" w:cs="Times New Roman"/>
          <w:color w:val="auto"/>
          <w:sz w:val="28"/>
          <w:szCs w:val="28"/>
        </w:rPr>
        <w:t>а</w:t>
      </w:r>
      <w:proofErr w:type="spellEnd"/>
      <w:r w:rsidRPr="008D5CC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roofErr w:type="gramStart"/>
      <w:r w:rsidRPr="008D5CC7">
        <w:rPr>
          <w:rFonts w:ascii="Times New Roman" w:hAnsi="Times New Roman" w:cs="Times New Roman"/>
          <w:color w:val="auto"/>
          <w:sz w:val="28"/>
          <w:szCs w:val="28"/>
        </w:rPr>
        <w:t>находящуюся</w:t>
      </w:r>
      <w:proofErr w:type="gramEnd"/>
      <w:r w:rsidRPr="008D5CC7">
        <w:rPr>
          <w:rFonts w:ascii="Times New Roman" w:hAnsi="Times New Roman" w:cs="Times New Roman"/>
          <w:color w:val="auto"/>
          <w:sz w:val="28"/>
          <w:szCs w:val="28"/>
        </w:rPr>
        <w:t xml:space="preserve"> в </w:t>
      </w:r>
      <w:smartTag w:uri="urn:schemas-microsoft-com:office:smarttags" w:element="metricconverter">
        <w:smartTagPr>
          <w:attr w:name="ProductID" w:val="100 м"/>
        </w:smartTagPr>
        <w:r w:rsidRPr="008D5CC7">
          <w:rPr>
            <w:rFonts w:ascii="Times New Roman" w:hAnsi="Times New Roman" w:cs="Times New Roman"/>
            <w:color w:val="auto"/>
            <w:sz w:val="28"/>
            <w:szCs w:val="28"/>
          </w:rPr>
          <w:t>100 м</w:t>
        </w:r>
      </w:smartTag>
      <w:r w:rsidRPr="008D5CC7">
        <w:rPr>
          <w:rFonts w:ascii="Times New Roman" w:hAnsi="Times New Roman" w:cs="Times New Roman"/>
          <w:color w:val="auto"/>
          <w:sz w:val="28"/>
          <w:szCs w:val="28"/>
        </w:rPr>
        <w:t xml:space="preserve"> от КОС. Осадок из вторичного отстойника через камеру переключения задвижек</w:t>
      </w:r>
      <w:r>
        <w:rPr>
          <w:rFonts w:ascii="Times New Roman" w:hAnsi="Times New Roman" w:cs="Times New Roman"/>
          <w:color w:val="auto"/>
          <w:sz w:val="28"/>
          <w:szCs w:val="28"/>
        </w:rPr>
        <w:t xml:space="preserve"> </w:t>
      </w:r>
      <w:r w:rsidRPr="008D5CC7">
        <w:rPr>
          <w:rFonts w:ascii="Times New Roman" w:hAnsi="Times New Roman" w:cs="Times New Roman"/>
          <w:color w:val="auto"/>
          <w:sz w:val="28"/>
          <w:szCs w:val="28"/>
        </w:rPr>
        <w:t>с помощью иловой насосной станции транспортируется на иловые карты</w:t>
      </w:r>
      <w:r>
        <w:rPr>
          <w:rFonts w:ascii="Times New Roman" w:hAnsi="Times New Roman" w:cs="Times New Roman"/>
          <w:color w:val="auto"/>
          <w:sz w:val="28"/>
          <w:szCs w:val="28"/>
        </w:rPr>
        <w:t>.</w:t>
      </w:r>
      <w:r w:rsidR="00426476" w:rsidRPr="00426476">
        <w:rPr>
          <w:rFonts w:ascii="Times New Roman" w:hAnsi="Times New Roman" w:cs="Times New Roman"/>
          <w:bCs/>
          <w:color w:val="auto"/>
          <w:sz w:val="28"/>
          <w:szCs w:val="28"/>
        </w:rPr>
        <w:t xml:space="preserve"> </w:t>
      </w:r>
      <w:r w:rsidR="00426476" w:rsidRPr="00F43411">
        <w:rPr>
          <w:rFonts w:ascii="Times New Roman" w:hAnsi="Times New Roman" w:cs="Times New Roman"/>
          <w:bCs/>
          <w:color w:val="auto"/>
          <w:sz w:val="28"/>
          <w:szCs w:val="28"/>
        </w:rPr>
        <w:t>Принципиальная</w:t>
      </w:r>
      <w:r w:rsidR="00426476" w:rsidRPr="008D5CC7">
        <w:rPr>
          <w:rFonts w:ascii="Times New Roman" w:hAnsi="Times New Roman" w:cs="Times New Roman"/>
          <w:bCs/>
          <w:color w:val="auto"/>
          <w:sz w:val="28"/>
          <w:szCs w:val="28"/>
        </w:rPr>
        <w:t xml:space="preserve"> технологическая схема КОС д. </w:t>
      </w:r>
      <w:proofErr w:type="gramStart"/>
      <w:r w:rsidR="00426476" w:rsidRPr="008D5CC7">
        <w:rPr>
          <w:rFonts w:ascii="Times New Roman" w:hAnsi="Times New Roman" w:cs="Times New Roman"/>
          <w:bCs/>
          <w:color w:val="auto"/>
          <w:sz w:val="28"/>
          <w:szCs w:val="28"/>
        </w:rPr>
        <w:t>Кусино</w:t>
      </w:r>
      <w:proofErr w:type="gramEnd"/>
      <w:r w:rsidR="00426476">
        <w:rPr>
          <w:rFonts w:ascii="Times New Roman" w:hAnsi="Times New Roman" w:cs="Times New Roman"/>
          <w:bCs/>
          <w:color w:val="auto"/>
          <w:sz w:val="28"/>
          <w:szCs w:val="28"/>
        </w:rPr>
        <w:t xml:space="preserve"> представлена в приложении 17 исходно-разрешительной документации.</w:t>
      </w:r>
    </w:p>
    <w:p w:rsidR="00D4526F" w:rsidRDefault="00D4526F" w:rsidP="005332CE">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Технологическая зона водоотведения в муниципальном образовании </w:t>
      </w:r>
      <w:proofErr w:type="spellStart"/>
      <w:r w:rsidRPr="008D5CC7">
        <w:rPr>
          <w:rFonts w:ascii="Times New Roman" w:hAnsi="Times New Roman" w:cs="Times New Roman"/>
          <w:color w:val="auto"/>
          <w:sz w:val="28"/>
          <w:szCs w:val="28"/>
        </w:rPr>
        <w:t>Кусинское</w:t>
      </w:r>
      <w:proofErr w:type="spellEnd"/>
      <w:r w:rsidRPr="008D5CC7">
        <w:rPr>
          <w:rFonts w:ascii="Times New Roman" w:hAnsi="Times New Roman" w:cs="Times New Roman"/>
          <w:color w:val="auto"/>
          <w:sz w:val="28"/>
          <w:szCs w:val="28"/>
        </w:rPr>
        <w:t xml:space="preserve"> сельское поселение </w:t>
      </w:r>
      <w:r>
        <w:rPr>
          <w:rFonts w:ascii="Times New Roman" w:hAnsi="Times New Roman" w:cs="Times New Roman"/>
          <w:color w:val="auto"/>
          <w:sz w:val="28"/>
          <w:szCs w:val="28"/>
        </w:rPr>
        <w:t>включает</w:t>
      </w:r>
      <w:r w:rsidRPr="008D5CC7">
        <w:rPr>
          <w:rFonts w:ascii="Times New Roman" w:hAnsi="Times New Roman" w:cs="Times New Roman"/>
          <w:color w:val="auto"/>
          <w:sz w:val="28"/>
          <w:szCs w:val="28"/>
        </w:rPr>
        <w:t xml:space="preserve"> в себя только многоквартирную застройку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а также социальные, культурные и бытовые объекты. Зонами нецентрализованного водоотведения являются все остальные населенные пункты, входящие в состав муниципального образования</w:t>
      </w:r>
      <w:r>
        <w:rPr>
          <w:rFonts w:ascii="Times New Roman" w:hAnsi="Times New Roman" w:cs="Times New Roman"/>
          <w:color w:val="auto"/>
          <w:sz w:val="28"/>
          <w:szCs w:val="28"/>
        </w:rPr>
        <w:t>.</w:t>
      </w:r>
      <w:r w:rsidR="00426476" w:rsidRPr="00426476">
        <w:rPr>
          <w:rFonts w:ascii="Times New Roman" w:hAnsi="Times New Roman" w:cs="Times New Roman"/>
          <w:bCs/>
          <w:color w:val="auto"/>
          <w:sz w:val="28"/>
          <w:szCs w:val="28"/>
        </w:rPr>
        <w:t xml:space="preserve"> </w:t>
      </w:r>
      <w:r w:rsidR="00426476" w:rsidRPr="00F43411">
        <w:rPr>
          <w:rFonts w:ascii="Times New Roman" w:hAnsi="Times New Roman" w:cs="Times New Roman"/>
          <w:bCs/>
          <w:color w:val="auto"/>
          <w:sz w:val="28"/>
          <w:szCs w:val="28"/>
        </w:rPr>
        <w:t>Технологическая</w:t>
      </w:r>
      <w:r w:rsidR="00426476" w:rsidRPr="008D5CC7">
        <w:rPr>
          <w:rFonts w:ascii="Times New Roman" w:hAnsi="Times New Roman" w:cs="Times New Roman"/>
          <w:bCs/>
          <w:color w:val="auto"/>
          <w:sz w:val="28"/>
          <w:szCs w:val="28"/>
        </w:rPr>
        <w:t xml:space="preserve"> зона водоотведения муниципального образования </w:t>
      </w:r>
      <w:proofErr w:type="spellStart"/>
      <w:r w:rsidR="00426476" w:rsidRPr="008D5CC7">
        <w:rPr>
          <w:rFonts w:ascii="Times New Roman" w:hAnsi="Times New Roman" w:cs="Times New Roman"/>
          <w:bCs/>
          <w:color w:val="auto"/>
          <w:sz w:val="28"/>
          <w:szCs w:val="28"/>
        </w:rPr>
        <w:t>Кусинское</w:t>
      </w:r>
      <w:proofErr w:type="spellEnd"/>
      <w:r w:rsidR="00426476" w:rsidRPr="008D5CC7">
        <w:rPr>
          <w:rFonts w:ascii="Times New Roman" w:hAnsi="Times New Roman" w:cs="Times New Roman"/>
          <w:bCs/>
          <w:color w:val="auto"/>
          <w:sz w:val="28"/>
          <w:szCs w:val="28"/>
        </w:rPr>
        <w:t xml:space="preserve"> сельское поселение</w:t>
      </w:r>
      <w:r w:rsidR="00426476" w:rsidRPr="00426476">
        <w:rPr>
          <w:rFonts w:ascii="Times New Roman" w:hAnsi="Times New Roman" w:cs="Times New Roman"/>
          <w:bCs/>
          <w:color w:val="auto"/>
          <w:sz w:val="28"/>
          <w:szCs w:val="28"/>
        </w:rPr>
        <w:t xml:space="preserve"> </w:t>
      </w:r>
      <w:r w:rsidR="00426476">
        <w:rPr>
          <w:rFonts w:ascii="Times New Roman" w:hAnsi="Times New Roman" w:cs="Times New Roman"/>
          <w:bCs/>
          <w:color w:val="auto"/>
          <w:sz w:val="28"/>
          <w:szCs w:val="28"/>
        </w:rPr>
        <w:t>представлена в приложении 17 исходно-разрешительной документации.</w:t>
      </w:r>
    </w:p>
    <w:p w:rsidR="00D4526F" w:rsidRPr="008D5CC7" w:rsidRDefault="00D4526F" w:rsidP="005332CE">
      <w:pPr>
        <w:pStyle w:val="Default"/>
        <w:ind w:firstLine="709"/>
        <w:jc w:val="both"/>
        <w:rPr>
          <w:rFonts w:ascii="Times New Roman" w:hAnsi="Times New Roman" w:cs="Times New Roman"/>
          <w:i/>
          <w:color w:val="auto"/>
          <w:sz w:val="28"/>
          <w:szCs w:val="28"/>
        </w:rPr>
      </w:pPr>
      <w:r w:rsidRPr="008D5CC7">
        <w:rPr>
          <w:rFonts w:ascii="Times New Roman" w:hAnsi="Times New Roman" w:cs="Times New Roman"/>
          <w:i/>
          <w:color w:val="auto"/>
          <w:sz w:val="28"/>
          <w:szCs w:val="28"/>
        </w:rPr>
        <w:t>Техническое состояние канализационных сетей и колодцев</w:t>
      </w:r>
      <w:r>
        <w:rPr>
          <w:rFonts w:ascii="Times New Roman" w:hAnsi="Times New Roman" w:cs="Times New Roman"/>
          <w:i/>
          <w:color w:val="auto"/>
          <w:sz w:val="28"/>
          <w:szCs w:val="28"/>
        </w:rPr>
        <w:t>:</w:t>
      </w:r>
    </w:p>
    <w:p w:rsidR="00D4526F" w:rsidRDefault="00D4526F" w:rsidP="005332CE">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Год начала эксплуатации канализационной сети д. </w:t>
      </w:r>
      <w:proofErr w:type="gramStart"/>
      <w:r w:rsidRPr="008D5CC7">
        <w:rPr>
          <w:rFonts w:ascii="Times New Roman" w:hAnsi="Times New Roman" w:cs="Times New Roman"/>
          <w:color w:val="auto"/>
          <w:sz w:val="28"/>
          <w:szCs w:val="28"/>
        </w:rPr>
        <w:t>Кусино</w:t>
      </w:r>
      <w:proofErr w:type="gramEnd"/>
      <w:r w:rsidRPr="008D5CC7">
        <w:rPr>
          <w:rFonts w:ascii="Times New Roman" w:hAnsi="Times New Roman" w:cs="Times New Roman"/>
          <w:color w:val="auto"/>
          <w:sz w:val="28"/>
          <w:szCs w:val="28"/>
        </w:rPr>
        <w:t xml:space="preserve"> – </w:t>
      </w:r>
      <w:smartTag w:uri="urn:schemas-microsoft-com:office:smarttags" w:element="metricconverter">
        <w:smartTagPr>
          <w:attr w:name="ProductID" w:val="1969 г"/>
        </w:smartTagPr>
        <w:r w:rsidRPr="008D5CC7">
          <w:rPr>
            <w:rFonts w:ascii="Times New Roman" w:hAnsi="Times New Roman" w:cs="Times New Roman"/>
            <w:color w:val="auto"/>
            <w:sz w:val="28"/>
            <w:szCs w:val="28"/>
          </w:rPr>
          <w:t>1969 г</w:t>
        </w:r>
      </w:smartTag>
      <w:r w:rsidRPr="008D5CC7">
        <w:rPr>
          <w:rFonts w:ascii="Times New Roman" w:hAnsi="Times New Roman" w:cs="Times New Roman"/>
          <w:color w:val="auto"/>
          <w:sz w:val="28"/>
          <w:szCs w:val="28"/>
        </w:rPr>
        <w:t>., амортизационный износ близок к 100 %</w:t>
      </w:r>
      <w:r>
        <w:rPr>
          <w:rFonts w:ascii="Times New Roman" w:hAnsi="Times New Roman" w:cs="Times New Roman"/>
          <w:color w:val="auto"/>
          <w:sz w:val="28"/>
          <w:szCs w:val="28"/>
        </w:rPr>
        <w:t>.</w:t>
      </w:r>
    </w:p>
    <w:p w:rsidR="00D4526F" w:rsidRDefault="00D4526F" w:rsidP="005332CE">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Pr="008D5CC7">
        <w:rPr>
          <w:rFonts w:ascii="Times New Roman" w:hAnsi="Times New Roman" w:cs="Times New Roman"/>
          <w:color w:val="auto"/>
          <w:sz w:val="28"/>
          <w:szCs w:val="28"/>
        </w:rPr>
        <w:t>бщая протяженность канализационной сети</w:t>
      </w:r>
      <w:r>
        <w:rPr>
          <w:rFonts w:ascii="Times New Roman" w:hAnsi="Times New Roman" w:cs="Times New Roman"/>
          <w:color w:val="auto"/>
          <w:sz w:val="28"/>
          <w:szCs w:val="28"/>
        </w:rPr>
        <w:t xml:space="preserve"> – </w:t>
      </w:r>
      <w:smartTag w:uri="urn:schemas-microsoft-com:office:smarttags" w:element="metricconverter">
        <w:smartTagPr>
          <w:attr w:name="ProductID" w:val="4 км"/>
        </w:smartTagPr>
        <w:r w:rsidRPr="008D5CC7">
          <w:rPr>
            <w:rFonts w:ascii="Times New Roman" w:hAnsi="Times New Roman" w:cs="Times New Roman"/>
            <w:color w:val="auto"/>
            <w:sz w:val="28"/>
            <w:szCs w:val="28"/>
          </w:rPr>
          <w:t>4 км</w:t>
        </w:r>
      </w:smartTag>
      <w:r>
        <w:rPr>
          <w:rFonts w:ascii="Times New Roman" w:hAnsi="Times New Roman" w:cs="Times New Roman"/>
          <w:color w:val="auto"/>
          <w:sz w:val="28"/>
          <w:szCs w:val="28"/>
        </w:rPr>
        <w:t>.</w:t>
      </w:r>
    </w:p>
    <w:p w:rsidR="00D4526F" w:rsidRDefault="00D4526F" w:rsidP="005332CE">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w:t>
      </w:r>
      <w:r w:rsidRPr="008D5CC7">
        <w:rPr>
          <w:rFonts w:ascii="Times New Roman" w:hAnsi="Times New Roman" w:cs="Times New Roman"/>
          <w:color w:val="auto"/>
          <w:sz w:val="28"/>
          <w:szCs w:val="28"/>
        </w:rPr>
        <w:t>исло смотровых колодцев на сети 80 шт.</w:t>
      </w:r>
    </w:p>
    <w:p w:rsidR="00D4526F" w:rsidRDefault="00D4526F" w:rsidP="005332CE">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w:t>
      </w:r>
      <w:r w:rsidRPr="008D5CC7">
        <w:rPr>
          <w:rFonts w:ascii="Times New Roman" w:hAnsi="Times New Roman" w:cs="Times New Roman"/>
          <w:color w:val="auto"/>
          <w:sz w:val="28"/>
          <w:szCs w:val="28"/>
        </w:rPr>
        <w:t>атериал труб</w:t>
      </w:r>
      <w:r>
        <w:rPr>
          <w:rFonts w:ascii="Times New Roman" w:hAnsi="Times New Roman" w:cs="Times New Roman"/>
          <w:color w:val="auto"/>
          <w:sz w:val="28"/>
          <w:szCs w:val="28"/>
        </w:rPr>
        <w:t xml:space="preserve"> – </w:t>
      </w:r>
      <w:r w:rsidRPr="008D5CC7">
        <w:rPr>
          <w:rFonts w:ascii="Times New Roman" w:hAnsi="Times New Roman" w:cs="Times New Roman"/>
          <w:color w:val="auto"/>
          <w:sz w:val="28"/>
          <w:szCs w:val="28"/>
        </w:rPr>
        <w:t>железобетон, сталь, полиэтилен низкого давления</w:t>
      </w:r>
      <w:r>
        <w:rPr>
          <w:rFonts w:ascii="Times New Roman" w:hAnsi="Times New Roman" w:cs="Times New Roman"/>
          <w:color w:val="auto"/>
          <w:sz w:val="28"/>
          <w:szCs w:val="28"/>
        </w:rPr>
        <w:t>.</w:t>
      </w:r>
    </w:p>
    <w:p w:rsidR="00D4526F" w:rsidRDefault="00D4526F" w:rsidP="005332CE">
      <w:pPr>
        <w:pStyle w:val="Default"/>
        <w:ind w:firstLine="709"/>
        <w:jc w:val="both"/>
        <w:rPr>
          <w:rStyle w:val="FontStyle140"/>
          <w:sz w:val="28"/>
          <w:szCs w:val="28"/>
        </w:rPr>
      </w:pPr>
      <w:r w:rsidRPr="008D5CC7">
        <w:rPr>
          <w:rFonts w:ascii="Times New Roman" w:hAnsi="Times New Roman" w:cs="Times New Roman"/>
          <w:color w:val="auto"/>
          <w:sz w:val="28"/>
          <w:szCs w:val="28"/>
        </w:rPr>
        <w:t xml:space="preserve">Состояние сетей </w:t>
      </w:r>
      <w:r>
        <w:rPr>
          <w:rFonts w:ascii="Times New Roman" w:hAnsi="Times New Roman" w:cs="Times New Roman"/>
          <w:color w:val="auto"/>
          <w:sz w:val="28"/>
          <w:szCs w:val="28"/>
        </w:rPr>
        <w:t>–</w:t>
      </w:r>
      <w:r w:rsidRPr="008D5CC7">
        <w:rPr>
          <w:rFonts w:ascii="Times New Roman" w:hAnsi="Times New Roman" w:cs="Times New Roman"/>
          <w:color w:val="auto"/>
          <w:sz w:val="28"/>
          <w:szCs w:val="28"/>
        </w:rPr>
        <w:t xml:space="preserve"> удовлетворительное. </w:t>
      </w:r>
      <w:r w:rsidRPr="008D5CC7">
        <w:rPr>
          <w:rStyle w:val="FontStyle140"/>
          <w:sz w:val="28"/>
          <w:szCs w:val="28"/>
        </w:rPr>
        <w:t xml:space="preserve">В </w:t>
      </w:r>
      <w:smartTag w:uri="urn:schemas-microsoft-com:office:smarttags" w:element="metricconverter">
        <w:smartTagPr>
          <w:attr w:name="ProductID" w:val="2011 г"/>
        </w:smartTagPr>
        <w:r w:rsidRPr="008D5CC7">
          <w:rPr>
            <w:rStyle w:val="FontStyle140"/>
            <w:sz w:val="28"/>
            <w:szCs w:val="28"/>
          </w:rPr>
          <w:t>2011 г</w:t>
        </w:r>
      </w:smartTag>
      <w:r>
        <w:rPr>
          <w:rStyle w:val="FontStyle140"/>
          <w:sz w:val="28"/>
          <w:szCs w:val="28"/>
        </w:rPr>
        <w:t xml:space="preserve">. </w:t>
      </w:r>
      <w:r w:rsidRPr="008D5CC7">
        <w:rPr>
          <w:rStyle w:val="FontStyle140"/>
          <w:sz w:val="28"/>
          <w:szCs w:val="28"/>
        </w:rPr>
        <w:t xml:space="preserve">были заменены канализационные насосы сточных вод на </w:t>
      </w:r>
      <w:proofErr w:type="gramStart"/>
      <w:r w:rsidRPr="008D5CC7">
        <w:rPr>
          <w:rStyle w:val="FontStyle140"/>
          <w:sz w:val="28"/>
          <w:szCs w:val="28"/>
        </w:rPr>
        <w:t>СМ</w:t>
      </w:r>
      <w:proofErr w:type="gramEnd"/>
      <w:r w:rsidRPr="008D5CC7">
        <w:rPr>
          <w:rStyle w:val="FontStyle140"/>
          <w:sz w:val="28"/>
          <w:szCs w:val="28"/>
        </w:rPr>
        <w:t xml:space="preserve"> 80/50 (2 шт.)</w:t>
      </w:r>
      <w:r>
        <w:rPr>
          <w:rStyle w:val="FontStyle140"/>
          <w:sz w:val="28"/>
          <w:szCs w:val="28"/>
        </w:rPr>
        <w:t>.</w:t>
      </w:r>
    </w:p>
    <w:p w:rsidR="00D4526F" w:rsidRPr="008D5CC7" w:rsidRDefault="00D4526F" w:rsidP="005332CE">
      <w:pPr>
        <w:pStyle w:val="Default"/>
        <w:ind w:firstLine="709"/>
        <w:jc w:val="both"/>
        <w:rPr>
          <w:rFonts w:ascii="Times New Roman" w:hAnsi="Times New Roman" w:cs="Times New Roman"/>
          <w:color w:val="auto"/>
          <w:sz w:val="28"/>
          <w:szCs w:val="28"/>
        </w:rPr>
      </w:pPr>
      <w:r w:rsidRPr="008D5CC7">
        <w:rPr>
          <w:rStyle w:val="FontStyle140"/>
          <w:sz w:val="28"/>
          <w:szCs w:val="28"/>
        </w:rPr>
        <w:t xml:space="preserve">Функционирование </w:t>
      </w:r>
      <w:r>
        <w:rPr>
          <w:rStyle w:val="FontStyle140"/>
          <w:sz w:val="28"/>
          <w:szCs w:val="28"/>
        </w:rPr>
        <w:t>–</w:t>
      </w:r>
      <w:r w:rsidRPr="008D5CC7">
        <w:rPr>
          <w:rStyle w:val="FontStyle140"/>
          <w:sz w:val="28"/>
          <w:szCs w:val="28"/>
        </w:rPr>
        <w:t xml:space="preserve"> нормальное.</w:t>
      </w:r>
    </w:p>
    <w:p w:rsidR="00D4526F" w:rsidRPr="008D5CC7" w:rsidRDefault="00D4526F" w:rsidP="005332CE">
      <w:pPr>
        <w:ind w:firstLine="709"/>
        <w:jc w:val="both"/>
        <w:rPr>
          <w:rStyle w:val="FontStyle140"/>
          <w:sz w:val="28"/>
          <w:szCs w:val="28"/>
        </w:rPr>
      </w:pPr>
      <w:r w:rsidRPr="008D5CC7">
        <w:rPr>
          <w:rStyle w:val="FontStyle140"/>
          <w:sz w:val="28"/>
          <w:szCs w:val="28"/>
        </w:rPr>
        <w:t>Технологическая зона водоотведения на территории Кусинского сельского поселения всего одна</w:t>
      </w:r>
      <w:r>
        <w:rPr>
          <w:rStyle w:val="FontStyle140"/>
          <w:sz w:val="28"/>
          <w:szCs w:val="28"/>
        </w:rPr>
        <w:t xml:space="preserve"> и включает</w:t>
      </w:r>
      <w:r w:rsidRPr="008D5CC7">
        <w:rPr>
          <w:rStyle w:val="FontStyle140"/>
          <w:sz w:val="28"/>
          <w:szCs w:val="28"/>
        </w:rPr>
        <w:t xml:space="preserve"> в себя объекты капитального строительства д. </w:t>
      </w:r>
      <w:proofErr w:type="gramStart"/>
      <w:r w:rsidRPr="008D5CC7">
        <w:rPr>
          <w:rStyle w:val="FontStyle140"/>
          <w:sz w:val="28"/>
          <w:szCs w:val="28"/>
        </w:rPr>
        <w:t>Кусино</w:t>
      </w:r>
      <w:proofErr w:type="gramEnd"/>
      <w:r>
        <w:rPr>
          <w:rStyle w:val="FontStyle140"/>
          <w:sz w:val="28"/>
          <w:szCs w:val="28"/>
        </w:rPr>
        <w:t>.</w:t>
      </w:r>
    </w:p>
    <w:p w:rsidR="00D4526F" w:rsidRPr="008D5CC7" w:rsidRDefault="00D4526F" w:rsidP="002A0BB2">
      <w:pPr>
        <w:jc w:val="right"/>
        <w:rPr>
          <w:sz w:val="28"/>
          <w:szCs w:val="28"/>
        </w:rPr>
      </w:pPr>
      <w:bookmarkStart w:id="1009" w:name="_Toc453936264"/>
      <w:bookmarkStart w:id="1010" w:name="_Toc456968719"/>
      <w:bookmarkStart w:id="1011" w:name="_Toc457256104"/>
      <w:bookmarkStart w:id="1012" w:name="_Toc458020051"/>
      <w:bookmarkStart w:id="1013" w:name="_Toc458780550"/>
      <w:bookmarkStart w:id="1014" w:name="_Toc459890181"/>
      <w:r w:rsidRPr="008D5CC7">
        <w:rPr>
          <w:sz w:val="28"/>
          <w:szCs w:val="28"/>
        </w:rPr>
        <w:t>Таблица 2</w:t>
      </w:r>
      <w:bookmarkEnd w:id="1009"/>
      <w:bookmarkEnd w:id="1010"/>
      <w:bookmarkEnd w:id="1011"/>
      <w:bookmarkEnd w:id="1012"/>
      <w:bookmarkEnd w:id="1013"/>
      <w:bookmarkEnd w:id="1014"/>
      <w:r w:rsidR="00995F9F">
        <w:rPr>
          <w:sz w:val="28"/>
          <w:szCs w:val="28"/>
        </w:rPr>
        <w:t>5</w:t>
      </w:r>
    </w:p>
    <w:p w:rsidR="00D4526F" w:rsidRPr="008D5CC7" w:rsidRDefault="00D4526F" w:rsidP="002A0BB2">
      <w:pPr>
        <w:jc w:val="center"/>
        <w:rPr>
          <w:sz w:val="28"/>
          <w:szCs w:val="28"/>
        </w:rPr>
      </w:pPr>
      <w:bookmarkStart w:id="1015" w:name="_Toc453936265"/>
      <w:bookmarkStart w:id="1016" w:name="_Toc456968720"/>
      <w:bookmarkStart w:id="1017" w:name="_Toc457256105"/>
      <w:bookmarkStart w:id="1018" w:name="_Toc458020052"/>
      <w:bookmarkStart w:id="1019" w:name="_Toc458780551"/>
      <w:bookmarkStart w:id="1020" w:name="_Toc459890182"/>
      <w:r w:rsidRPr="008D5CC7">
        <w:rPr>
          <w:sz w:val="28"/>
          <w:szCs w:val="28"/>
        </w:rPr>
        <w:t>Баланс поступления сточных вод</w:t>
      </w:r>
      <w:bookmarkEnd w:id="1015"/>
      <w:bookmarkEnd w:id="1016"/>
      <w:bookmarkEnd w:id="1017"/>
      <w:bookmarkEnd w:id="1018"/>
      <w:bookmarkEnd w:id="1019"/>
      <w:bookmarkEnd w:id="1020"/>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1702"/>
        <w:gridCol w:w="2268"/>
        <w:gridCol w:w="1843"/>
        <w:gridCol w:w="1701"/>
        <w:gridCol w:w="1665"/>
      </w:tblGrid>
      <w:tr w:rsidR="00D4526F" w:rsidRPr="008109D8" w:rsidTr="00153870">
        <w:trPr>
          <w:jc w:val="center"/>
        </w:trPr>
        <w:tc>
          <w:tcPr>
            <w:tcW w:w="675" w:type="dxa"/>
            <w:vMerge w:val="restart"/>
          </w:tcPr>
          <w:p w:rsidR="00D4526F" w:rsidRPr="008109D8" w:rsidRDefault="00D4526F" w:rsidP="005332CE">
            <w:pPr>
              <w:jc w:val="center"/>
              <w:rPr>
                <w:kern w:val="28"/>
                <w:sz w:val="28"/>
                <w:szCs w:val="28"/>
              </w:rPr>
            </w:pPr>
            <w:r w:rsidRPr="008109D8">
              <w:rPr>
                <w:kern w:val="28"/>
                <w:sz w:val="28"/>
                <w:szCs w:val="28"/>
              </w:rPr>
              <w:t>№ п/п</w:t>
            </w:r>
          </w:p>
        </w:tc>
        <w:tc>
          <w:tcPr>
            <w:tcW w:w="1702" w:type="dxa"/>
            <w:vMerge w:val="restart"/>
            <w:vAlign w:val="center"/>
          </w:tcPr>
          <w:p w:rsidR="00D4526F" w:rsidRPr="008109D8" w:rsidRDefault="00D4526F" w:rsidP="005332CE">
            <w:pPr>
              <w:jc w:val="center"/>
              <w:rPr>
                <w:kern w:val="28"/>
                <w:sz w:val="28"/>
                <w:szCs w:val="28"/>
              </w:rPr>
            </w:pPr>
            <w:r w:rsidRPr="008109D8">
              <w:rPr>
                <w:kern w:val="28"/>
                <w:sz w:val="28"/>
                <w:szCs w:val="28"/>
              </w:rPr>
              <w:t>Год</w:t>
            </w:r>
          </w:p>
        </w:tc>
        <w:tc>
          <w:tcPr>
            <w:tcW w:w="7477" w:type="dxa"/>
            <w:gridSpan w:val="4"/>
            <w:vAlign w:val="center"/>
          </w:tcPr>
          <w:p w:rsidR="00D4526F" w:rsidRPr="008109D8" w:rsidRDefault="00D4526F" w:rsidP="005332CE">
            <w:pPr>
              <w:jc w:val="center"/>
              <w:rPr>
                <w:kern w:val="28"/>
                <w:sz w:val="28"/>
                <w:szCs w:val="28"/>
              </w:rPr>
            </w:pPr>
            <w:r w:rsidRPr="008109D8">
              <w:rPr>
                <w:rStyle w:val="FontStyle139"/>
                <w:b w:val="0"/>
                <w:kern w:val="28"/>
                <w:sz w:val="28"/>
                <w:szCs w:val="28"/>
              </w:rPr>
              <w:t>Реализация стоков, м</w:t>
            </w:r>
            <w:r w:rsidRPr="008109D8">
              <w:rPr>
                <w:rStyle w:val="FontStyle139"/>
                <w:b w:val="0"/>
                <w:kern w:val="28"/>
                <w:sz w:val="28"/>
                <w:szCs w:val="28"/>
                <w:vertAlign w:val="superscript"/>
              </w:rPr>
              <w:t>3</w:t>
            </w:r>
            <w:r w:rsidRPr="008109D8">
              <w:rPr>
                <w:rStyle w:val="FontStyle139"/>
                <w:b w:val="0"/>
                <w:kern w:val="28"/>
                <w:sz w:val="28"/>
                <w:szCs w:val="28"/>
              </w:rPr>
              <w:t>/год</w:t>
            </w:r>
          </w:p>
        </w:tc>
      </w:tr>
      <w:tr w:rsidR="00D4526F" w:rsidRPr="008109D8" w:rsidTr="00153870">
        <w:trPr>
          <w:jc w:val="center"/>
        </w:trPr>
        <w:tc>
          <w:tcPr>
            <w:tcW w:w="675" w:type="dxa"/>
            <w:vMerge/>
          </w:tcPr>
          <w:p w:rsidR="00D4526F" w:rsidRPr="008109D8" w:rsidRDefault="00D4526F" w:rsidP="005332CE">
            <w:pPr>
              <w:jc w:val="center"/>
              <w:rPr>
                <w:kern w:val="28"/>
                <w:sz w:val="28"/>
                <w:szCs w:val="28"/>
              </w:rPr>
            </w:pPr>
          </w:p>
        </w:tc>
        <w:tc>
          <w:tcPr>
            <w:tcW w:w="1702" w:type="dxa"/>
            <w:vMerge/>
            <w:vAlign w:val="center"/>
          </w:tcPr>
          <w:p w:rsidR="00D4526F" w:rsidRPr="008109D8" w:rsidRDefault="00D4526F" w:rsidP="005332CE">
            <w:pPr>
              <w:jc w:val="center"/>
              <w:rPr>
                <w:kern w:val="28"/>
                <w:sz w:val="28"/>
                <w:szCs w:val="28"/>
              </w:rPr>
            </w:pPr>
          </w:p>
        </w:tc>
        <w:tc>
          <w:tcPr>
            <w:tcW w:w="2268"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Население</w:t>
            </w:r>
          </w:p>
        </w:tc>
        <w:tc>
          <w:tcPr>
            <w:tcW w:w="1843"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Бюджетные организации</w:t>
            </w:r>
          </w:p>
        </w:tc>
        <w:tc>
          <w:tcPr>
            <w:tcW w:w="1701"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Прочие</w:t>
            </w:r>
          </w:p>
        </w:tc>
        <w:tc>
          <w:tcPr>
            <w:tcW w:w="1665"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Всего</w:t>
            </w:r>
          </w:p>
        </w:tc>
      </w:tr>
    </w:tbl>
    <w:p w:rsidR="00D4526F" w:rsidRPr="008109D8" w:rsidRDefault="00D4526F" w:rsidP="005332CE">
      <w:pPr>
        <w:spacing w:line="14" w:lineRule="auto"/>
        <w:rPr>
          <w:kern w:val="28"/>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702"/>
        <w:gridCol w:w="2263"/>
        <w:gridCol w:w="1848"/>
        <w:gridCol w:w="1701"/>
        <w:gridCol w:w="1665"/>
      </w:tblGrid>
      <w:tr w:rsidR="00D4526F" w:rsidRPr="008109D8" w:rsidTr="00153870">
        <w:trPr>
          <w:tblHeader/>
          <w:jc w:val="center"/>
        </w:trPr>
        <w:tc>
          <w:tcPr>
            <w:tcW w:w="675" w:type="dxa"/>
            <w:tcBorders>
              <w:top w:val="single" w:sz="4" w:space="0" w:color="auto"/>
            </w:tcBorders>
            <w:vAlign w:val="center"/>
          </w:tcPr>
          <w:p w:rsidR="00D4526F" w:rsidRPr="008109D8" w:rsidRDefault="00D4526F" w:rsidP="005332CE">
            <w:pPr>
              <w:jc w:val="center"/>
              <w:rPr>
                <w:kern w:val="28"/>
                <w:sz w:val="28"/>
                <w:szCs w:val="28"/>
              </w:rPr>
            </w:pPr>
            <w:r w:rsidRPr="008109D8">
              <w:rPr>
                <w:kern w:val="28"/>
                <w:sz w:val="28"/>
                <w:szCs w:val="28"/>
              </w:rPr>
              <w:t>1</w:t>
            </w:r>
          </w:p>
        </w:tc>
        <w:tc>
          <w:tcPr>
            <w:tcW w:w="1702" w:type="dxa"/>
            <w:tcBorders>
              <w:top w:val="single" w:sz="4" w:space="0" w:color="auto"/>
            </w:tcBorders>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2</w:t>
            </w:r>
          </w:p>
        </w:tc>
        <w:tc>
          <w:tcPr>
            <w:tcW w:w="2263"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3</w:t>
            </w:r>
          </w:p>
        </w:tc>
        <w:tc>
          <w:tcPr>
            <w:tcW w:w="1848"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4</w:t>
            </w:r>
          </w:p>
        </w:tc>
        <w:tc>
          <w:tcPr>
            <w:tcW w:w="1701"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5</w:t>
            </w:r>
          </w:p>
        </w:tc>
        <w:tc>
          <w:tcPr>
            <w:tcW w:w="1665" w:type="dxa"/>
            <w:vAlign w:val="center"/>
          </w:tcPr>
          <w:p w:rsidR="00D4526F" w:rsidRPr="008109D8" w:rsidRDefault="00D4526F" w:rsidP="005332CE">
            <w:pPr>
              <w:jc w:val="center"/>
              <w:rPr>
                <w:rStyle w:val="FontStyle139"/>
                <w:b w:val="0"/>
                <w:kern w:val="28"/>
                <w:sz w:val="28"/>
                <w:szCs w:val="28"/>
              </w:rPr>
            </w:pPr>
            <w:r w:rsidRPr="008109D8">
              <w:rPr>
                <w:rStyle w:val="FontStyle139"/>
                <w:b w:val="0"/>
                <w:kern w:val="28"/>
                <w:sz w:val="28"/>
                <w:szCs w:val="28"/>
              </w:rPr>
              <w:t>6</w:t>
            </w:r>
          </w:p>
        </w:tc>
      </w:tr>
      <w:tr w:rsidR="00D4526F" w:rsidRPr="008109D8" w:rsidTr="00153870">
        <w:trPr>
          <w:trHeight w:val="303"/>
          <w:jc w:val="center"/>
        </w:trPr>
        <w:tc>
          <w:tcPr>
            <w:tcW w:w="675" w:type="dxa"/>
          </w:tcPr>
          <w:p w:rsidR="00D4526F" w:rsidRPr="008109D8" w:rsidRDefault="00D4526F" w:rsidP="005332CE">
            <w:pPr>
              <w:jc w:val="center"/>
              <w:rPr>
                <w:rStyle w:val="FontStyle144"/>
                <w:kern w:val="28"/>
                <w:sz w:val="28"/>
                <w:szCs w:val="28"/>
              </w:rPr>
            </w:pPr>
            <w:r w:rsidRPr="008109D8">
              <w:rPr>
                <w:kern w:val="28"/>
                <w:sz w:val="28"/>
                <w:szCs w:val="28"/>
              </w:rPr>
              <w:t>1</w:t>
            </w:r>
          </w:p>
        </w:tc>
        <w:tc>
          <w:tcPr>
            <w:tcW w:w="1702"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2012</w:t>
            </w:r>
          </w:p>
        </w:tc>
        <w:tc>
          <w:tcPr>
            <w:tcW w:w="2263"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5137494,22</w:t>
            </w:r>
          </w:p>
        </w:tc>
        <w:tc>
          <w:tcPr>
            <w:tcW w:w="1848"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16062,95</w:t>
            </w:r>
          </w:p>
        </w:tc>
        <w:tc>
          <w:tcPr>
            <w:tcW w:w="1701"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15482,84</w:t>
            </w:r>
          </w:p>
        </w:tc>
        <w:tc>
          <w:tcPr>
            <w:tcW w:w="1665"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54528</w:t>
            </w:r>
          </w:p>
        </w:tc>
      </w:tr>
      <w:tr w:rsidR="00D4526F" w:rsidRPr="008109D8" w:rsidTr="00153870">
        <w:trPr>
          <w:jc w:val="center"/>
        </w:trPr>
        <w:tc>
          <w:tcPr>
            <w:tcW w:w="675" w:type="dxa"/>
          </w:tcPr>
          <w:p w:rsidR="00D4526F" w:rsidRPr="008109D8" w:rsidRDefault="00D4526F" w:rsidP="005332CE">
            <w:pPr>
              <w:jc w:val="center"/>
              <w:rPr>
                <w:rStyle w:val="FontStyle144"/>
                <w:kern w:val="28"/>
                <w:sz w:val="28"/>
                <w:szCs w:val="28"/>
              </w:rPr>
            </w:pPr>
            <w:r w:rsidRPr="008109D8">
              <w:rPr>
                <w:rStyle w:val="FontStyle144"/>
                <w:kern w:val="28"/>
                <w:sz w:val="28"/>
                <w:szCs w:val="28"/>
              </w:rPr>
              <w:t>2</w:t>
            </w:r>
          </w:p>
        </w:tc>
        <w:tc>
          <w:tcPr>
            <w:tcW w:w="1702"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2013</w:t>
            </w:r>
          </w:p>
        </w:tc>
        <w:tc>
          <w:tcPr>
            <w:tcW w:w="2263"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4856193,92</w:t>
            </w:r>
          </w:p>
        </w:tc>
        <w:tc>
          <w:tcPr>
            <w:tcW w:w="1848"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15603,02</w:t>
            </w:r>
          </w:p>
        </w:tc>
        <w:tc>
          <w:tcPr>
            <w:tcW w:w="1701"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15432,98</w:t>
            </w:r>
          </w:p>
        </w:tc>
        <w:tc>
          <w:tcPr>
            <w:tcW w:w="1665" w:type="dxa"/>
            <w:vAlign w:val="center"/>
          </w:tcPr>
          <w:p w:rsidR="00D4526F" w:rsidRPr="008109D8" w:rsidRDefault="00D4526F" w:rsidP="005332CE">
            <w:pPr>
              <w:jc w:val="center"/>
              <w:rPr>
                <w:rStyle w:val="FontStyle144"/>
                <w:kern w:val="28"/>
                <w:sz w:val="28"/>
                <w:szCs w:val="28"/>
              </w:rPr>
            </w:pPr>
            <w:r w:rsidRPr="008109D8">
              <w:rPr>
                <w:rStyle w:val="FontStyle144"/>
                <w:kern w:val="28"/>
                <w:sz w:val="28"/>
                <w:szCs w:val="28"/>
              </w:rPr>
              <w:t>51704</w:t>
            </w:r>
          </w:p>
        </w:tc>
      </w:tr>
    </w:tbl>
    <w:p w:rsidR="00D4526F" w:rsidRPr="008D5CC7" w:rsidRDefault="00D4526F" w:rsidP="004E0B7A">
      <w:pPr>
        <w:rPr>
          <w:sz w:val="28"/>
          <w:szCs w:val="28"/>
        </w:rPr>
      </w:pPr>
    </w:p>
    <w:p w:rsidR="00D4526F" w:rsidRPr="005332CE" w:rsidRDefault="00D4526F" w:rsidP="005332CE">
      <w:pPr>
        <w:tabs>
          <w:tab w:val="left" w:pos="993"/>
        </w:tabs>
        <w:ind w:firstLine="709"/>
        <w:rPr>
          <w:sz w:val="28"/>
          <w:szCs w:val="28"/>
        </w:rPr>
      </w:pPr>
      <w:r w:rsidRPr="005332CE">
        <w:rPr>
          <w:sz w:val="28"/>
          <w:szCs w:val="28"/>
        </w:rPr>
        <w:t>Основные показатели системы водоотведения:</w:t>
      </w:r>
    </w:p>
    <w:p w:rsidR="00D4526F" w:rsidRPr="005332CE" w:rsidRDefault="00D4526F" w:rsidP="005332CE">
      <w:pPr>
        <w:pStyle w:val="ac"/>
        <w:numPr>
          <w:ilvl w:val="0"/>
          <w:numId w:val="125"/>
        </w:numPr>
        <w:tabs>
          <w:tab w:val="left" w:pos="993"/>
        </w:tabs>
        <w:spacing w:after="0" w:line="240" w:lineRule="auto"/>
        <w:ind w:left="0" w:firstLine="709"/>
        <w:rPr>
          <w:rFonts w:ascii="Times New Roman" w:hAnsi="Times New Roman"/>
          <w:kern w:val="1"/>
          <w:sz w:val="28"/>
          <w:szCs w:val="28"/>
        </w:rPr>
      </w:pPr>
      <w:r w:rsidRPr="005332CE">
        <w:rPr>
          <w:rFonts w:ascii="Times New Roman" w:hAnsi="Times New Roman"/>
          <w:kern w:val="1"/>
          <w:sz w:val="28"/>
          <w:szCs w:val="28"/>
        </w:rPr>
        <w:t xml:space="preserve">протяженность канализационных сетей – </w:t>
      </w:r>
      <w:smartTag w:uri="urn:schemas-microsoft-com:office:smarttags" w:element="metricconverter">
        <w:smartTagPr>
          <w:attr w:name="ProductID" w:val="4 км"/>
        </w:smartTagPr>
        <w:r w:rsidRPr="005332CE">
          <w:rPr>
            <w:rFonts w:ascii="Times New Roman" w:hAnsi="Times New Roman"/>
            <w:kern w:val="1"/>
            <w:sz w:val="28"/>
            <w:szCs w:val="28"/>
          </w:rPr>
          <w:t>4 км</w:t>
        </w:r>
      </w:smartTag>
      <w:r w:rsidRPr="005332CE">
        <w:rPr>
          <w:rFonts w:ascii="Times New Roman" w:hAnsi="Times New Roman"/>
          <w:kern w:val="1"/>
          <w:sz w:val="28"/>
          <w:szCs w:val="28"/>
        </w:rPr>
        <w:t>;</w:t>
      </w:r>
    </w:p>
    <w:p w:rsidR="00D4526F" w:rsidRPr="005332CE" w:rsidRDefault="00D4526F" w:rsidP="005332CE">
      <w:pPr>
        <w:pStyle w:val="ac"/>
        <w:numPr>
          <w:ilvl w:val="0"/>
          <w:numId w:val="125"/>
        </w:numPr>
        <w:tabs>
          <w:tab w:val="left" w:pos="993"/>
        </w:tabs>
        <w:spacing w:after="0" w:line="240" w:lineRule="auto"/>
        <w:ind w:left="0" w:firstLine="709"/>
        <w:rPr>
          <w:rFonts w:ascii="Times New Roman" w:hAnsi="Times New Roman"/>
          <w:kern w:val="1"/>
          <w:sz w:val="28"/>
          <w:szCs w:val="28"/>
        </w:rPr>
      </w:pPr>
      <w:r w:rsidRPr="005332CE">
        <w:rPr>
          <w:rFonts w:ascii="Times New Roman" w:hAnsi="Times New Roman"/>
          <w:kern w:val="1"/>
          <w:sz w:val="28"/>
          <w:szCs w:val="28"/>
        </w:rPr>
        <w:t>канализационные насосные станции – 1 шт.;</w:t>
      </w:r>
    </w:p>
    <w:p w:rsidR="00D4526F" w:rsidRPr="005332CE" w:rsidRDefault="00D4526F" w:rsidP="005332CE">
      <w:pPr>
        <w:pStyle w:val="ac"/>
        <w:numPr>
          <w:ilvl w:val="0"/>
          <w:numId w:val="125"/>
        </w:numPr>
        <w:tabs>
          <w:tab w:val="left" w:pos="993"/>
        </w:tabs>
        <w:spacing w:after="0" w:line="240" w:lineRule="auto"/>
        <w:ind w:left="0" w:firstLine="709"/>
        <w:rPr>
          <w:rFonts w:ascii="Times New Roman" w:hAnsi="Times New Roman"/>
          <w:kern w:val="1"/>
          <w:sz w:val="28"/>
          <w:szCs w:val="28"/>
        </w:rPr>
      </w:pPr>
      <w:r w:rsidRPr="005332CE">
        <w:rPr>
          <w:rFonts w:ascii="Times New Roman" w:hAnsi="Times New Roman"/>
          <w:kern w:val="1"/>
          <w:sz w:val="28"/>
          <w:szCs w:val="28"/>
        </w:rPr>
        <w:t>износ канализационных сетей – 100 %;</w:t>
      </w:r>
    </w:p>
    <w:p w:rsidR="00D4526F" w:rsidRPr="005332CE" w:rsidRDefault="00D4526F" w:rsidP="005332CE">
      <w:pPr>
        <w:pStyle w:val="ac"/>
        <w:numPr>
          <w:ilvl w:val="0"/>
          <w:numId w:val="125"/>
        </w:numPr>
        <w:tabs>
          <w:tab w:val="left" w:pos="993"/>
        </w:tabs>
        <w:spacing w:after="0" w:line="240" w:lineRule="auto"/>
        <w:ind w:left="0" w:firstLine="709"/>
        <w:rPr>
          <w:rFonts w:ascii="Times New Roman" w:hAnsi="Times New Roman"/>
          <w:kern w:val="1"/>
          <w:sz w:val="28"/>
          <w:szCs w:val="28"/>
        </w:rPr>
      </w:pPr>
      <w:r w:rsidRPr="005332CE">
        <w:rPr>
          <w:rFonts w:ascii="Times New Roman" w:hAnsi="Times New Roman"/>
          <w:kern w:val="1"/>
          <w:sz w:val="28"/>
          <w:szCs w:val="28"/>
        </w:rPr>
        <w:t xml:space="preserve">объем отведения сточных вод – </w:t>
      </w:r>
      <w:smartTag w:uri="urn:schemas-microsoft-com:office:smarttags" w:element="metricconverter">
        <w:smartTagPr>
          <w:attr w:name="ProductID" w:val="60 000 м3"/>
        </w:smartTagPr>
        <w:r w:rsidRPr="005332CE">
          <w:rPr>
            <w:rFonts w:ascii="Times New Roman" w:hAnsi="Times New Roman"/>
            <w:kern w:val="1"/>
            <w:sz w:val="28"/>
            <w:szCs w:val="28"/>
          </w:rPr>
          <w:t>60 000 м</w:t>
        </w:r>
        <w:r w:rsidRPr="005332CE">
          <w:rPr>
            <w:rFonts w:ascii="Times New Roman" w:hAnsi="Times New Roman"/>
            <w:kern w:val="1"/>
            <w:sz w:val="28"/>
            <w:szCs w:val="28"/>
            <w:vertAlign w:val="superscript"/>
          </w:rPr>
          <w:t>3</w:t>
        </w:r>
      </w:smartTag>
      <w:r w:rsidRPr="005332CE">
        <w:rPr>
          <w:rFonts w:ascii="Times New Roman" w:hAnsi="Times New Roman"/>
          <w:kern w:val="1"/>
          <w:sz w:val="28"/>
          <w:szCs w:val="28"/>
        </w:rPr>
        <w:t>.</w:t>
      </w:r>
    </w:p>
    <w:p w:rsidR="00D4526F" w:rsidRPr="005332CE" w:rsidRDefault="00D4526F" w:rsidP="005332CE">
      <w:pPr>
        <w:tabs>
          <w:tab w:val="left" w:pos="993"/>
        </w:tabs>
        <w:ind w:firstLine="709"/>
        <w:jc w:val="both"/>
        <w:rPr>
          <w:sz w:val="28"/>
          <w:szCs w:val="28"/>
        </w:rPr>
      </w:pPr>
      <w:r w:rsidRPr="005332CE">
        <w:rPr>
          <w:sz w:val="28"/>
          <w:szCs w:val="28"/>
        </w:rPr>
        <w:t>Инженерно-технический анализ выявил следующие основные технические проблемы эксплуатации сетей и сооружений водоотведения:</w:t>
      </w:r>
    </w:p>
    <w:p w:rsidR="00D4526F" w:rsidRPr="005332CE" w:rsidRDefault="00D4526F" w:rsidP="005332CE">
      <w:pPr>
        <w:numPr>
          <w:ilvl w:val="0"/>
          <w:numId w:val="57"/>
        </w:numPr>
        <w:tabs>
          <w:tab w:val="left" w:pos="993"/>
        </w:tabs>
        <w:ind w:left="0" w:firstLine="709"/>
        <w:jc w:val="both"/>
        <w:rPr>
          <w:sz w:val="28"/>
          <w:szCs w:val="28"/>
        </w:rPr>
      </w:pPr>
      <w:r w:rsidRPr="005332CE">
        <w:rPr>
          <w:sz w:val="28"/>
          <w:szCs w:val="28"/>
        </w:rPr>
        <w:t>старение сетей водоотведения, увеличение протяженности сетей с износом более 80</w:t>
      </w:r>
      <w:r w:rsidR="00FB380D" w:rsidRPr="005332CE">
        <w:rPr>
          <w:sz w:val="28"/>
          <w:szCs w:val="28"/>
        </w:rPr>
        <w:t xml:space="preserve"> </w:t>
      </w:r>
      <w:r w:rsidRPr="005332CE">
        <w:rPr>
          <w:sz w:val="28"/>
          <w:szCs w:val="28"/>
        </w:rPr>
        <w:t>%;</w:t>
      </w:r>
    </w:p>
    <w:p w:rsidR="00D4526F" w:rsidRPr="005332CE" w:rsidRDefault="00D4526F" w:rsidP="005332CE">
      <w:pPr>
        <w:numPr>
          <w:ilvl w:val="0"/>
          <w:numId w:val="57"/>
        </w:numPr>
        <w:tabs>
          <w:tab w:val="left" w:pos="993"/>
        </w:tabs>
        <w:ind w:left="0" w:firstLine="709"/>
        <w:jc w:val="both"/>
        <w:rPr>
          <w:sz w:val="28"/>
          <w:szCs w:val="28"/>
        </w:rPr>
      </w:pPr>
      <w:r w:rsidRPr="005332CE">
        <w:rPr>
          <w:sz w:val="28"/>
          <w:szCs w:val="28"/>
        </w:rPr>
        <w:t>обезвоживание и утилизация осадка сточных вод.</w:t>
      </w:r>
    </w:p>
    <w:p w:rsidR="00D4526F" w:rsidRPr="008D5CC7" w:rsidRDefault="00D4526F" w:rsidP="006703F7">
      <w:pPr>
        <w:ind w:firstLine="709"/>
        <w:jc w:val="center"/>
        <w:rPr>
          <w:b/>
          <w:bCs/>
          <w:sz w:val="28"/>
          <w:szCs w:val="28"/>
          <w:shd w:val="clear" w:color="auto" w:fill="FFFFFF"/>
        </w:rPr>
      </w:pPr>
    </w:p>
    <w:p w:rsidR="00D4526F" w:rsidRDefault="00D4526F" w:rsidP="006703F7">
      <w:pPr>
        <w:pStyle w:val="3"/>
        <w:spacing w:before="0" w:after="0"/>
        <w:jc w:val="center"/>
        <w:rPr>
          <w:rFonts w:ascii="Times New Roman" w:hAnsi="Times New Roman"/>
          <w:bCs w:val="0"/>
          <w:sz w:val="28"/>
          <w:szCs w:val="28"/>
          <w:shd w:val="clear" w:color="auto" w:fill="FFFFFF"/>
        </w:rPr>
      </w:pPr>
      <w:bookmarkStart w:id="1021" w:name="_Toc459890183"/>
      <w:r w:rsidRPr="00784EB9">
        <w:rPr>
          <w:rFonts w:ascii="Times New Roman" w:hAnsi="Times New Roman"/>
          <w:bCs w:val="0"/>
          <w:sz w:val="28"/>
          <w:szCs w:val="28"/>
          <w:shd w:val="clear" w:color="auto" w:fill="FFFFFF"/>
        </w:rPr>
        <w:t>1.1</w:t>
      </w:r>
      <w:r>
        <w:rPr>
          <w:rFonts w:ascii="Times New Roman" w:hAnsi="Times New Roman"/>
          <w:bCs w:val="0"/>
          <w:sz w:val="28"/>
          <w:szCs w:val="28"/>
          <w:shd w:val="clear" w:color="auto" w:fill="FFFFFF"/>
        </w:rPr>
        <w:t>4</w:t>
      </w:r>
      <w:r w:rsidRPr="00784EB9">
        <w:rPr>
          <w:rFonts w:ascii="Times New Roman" w:hAnsi="Times New Roman"/>
          <w:bCs w:val="0"/>
          <w:sz w:val="28"/>
          <w:szCs w:val="28"/>
          <w:shd w:val="clear" w:color="auto" w:fill="FFFFFF"/>
        </w:rPr>
        <w:t>.3. Электроснабжение. Существующее положение</w:t>
      </w:r>
      <w:bookmarkEnd w:id="1021"/>
    </w:p>
    <w:p w:rsidR="006703F7" w:rsidRPr="006703F7" w:rsidRDefault="006703F7" w:rsidP="006703F7"/>
    <w:p w:rsidR="00D4526F" w:rsidRPr="00784EB9" w:rsidRDefault="00D4526F" w:rsidP="006703F7">
      <w:pPr>
        <w:ind w:firstLine="708"/>
        <w:jc w:val="both"/>
        <w:rPr>
          <w:rFonts w:eastAsia="Times New Roman"/>
          <w:sz w:val="28"/>
          <w:szCs w:val="28"/>
          <w:shd w:val="clear" w:color="auto" w:fill="FFFFFF"/>
        </w:rPr>
      </w:pPr>
      <w:bookmarkStart w:id="1022" w:name="_Toc448349796"/>
      <w:bookmarkStart w:id="1023" w:name="_Toc448350141"/>
      <w:bookmarkStart w:id="1024" w:name="_Toc453032622"/>
      <w:bookmarkStart w:id="1025" w:name="_Toc453049181"/>
      <w:bookmarkStart w:id="1026" w:name="_Toc453049546"/>
      <w:bookmarkStart w:id="1027" w:name="_Toc453049826"/>
      <w:bookmarkStart w:id="1028" w:name="_Toc453050269"/>
      <w:bookmarkStart w:id="1029" w:name="_Toc453050629"/>
      <w:bookmarkStart w:id="1030" w:name="_Toc453339476"/>
      <w:bookmarkStart w:id="1031" w:name="_Toc453421649"/>
      <w:bookmarkStart w:id="1032" w:name="_Toc453421810"/>
      <w:bookmarkStart w:id="1033" w:name="_Toc453936266"/>
      <w:bookmarkStart w:id="1034" w:name="_Toc456968721"/>
      <w:bookmarkStart w:id="1035" w:name="_Toc457256107"/>
      <w:bookmarkStart w:id="1036" w:name="_Toc448304512"/>
      <w:bookmarkStart w:id="1037" w:name="_Toc448304962"/>
      <w:bookmarkStart w:id="1038" w:name="_Toc448319412"/>
      <w:r w:rsidRPr="00784EB9">
        <w:rPr>
          <w:rFonts w:eastAsia="Times New Roman"/>
          <w:sz w:val="28"/>
          <w:szCs w:val="28"/>
          <w:shd w:val="clear" w:color="auto" w:fill="FFFFFF"/>
        </w:rPr>
        <w:t>Электроснабжение населенных пунктов, входящих в состав Кусинского сельского поселения осуществляется электрич</w:t>
      </w:r>
      <w:r>
        <w:rPr>
          <w:rFonts w:eastAsia="Times New Roman"/>
          <w:sz w:val="28"/>
          <w:szCs w:val="28"/>
          <w:shd w:val="clear" w:color="auto" w:fill="FFFFFF"/>
        </w:rPr>
        <w:t>ескими сетями через подстанции:</w:t>
      </w:r>
    </w:p>
    <w:p w:rsidR="00D4526F" w:rsidRPr="00784EB9" w:rsidRDefault="00D4526F" w:rsidP="005332CE">
      <w:pPr>
        <w:numPr>
          <w:ilvl w:val="0"/>
          <w:numId w:val="97"/>
        </w:numPr>
        <w:tabs>
          <w:tab w:val="left" w:pos="993"/>
        </w:tabs>
        <w:ind w:left="0" w:firstLine="709"/>
        <w:jc w:val="both"/>
        <w:rPr>
          <w:rFonts w:eastAsia="Times New Roman"/>
          <w:sz w:val="28"/>
          <w:szCs w:val="28"/>
          <w:shd w:val="clear" w:color="auto" w:fill="FFFFFF"/>
        </w:rPr>
      </w:pPr>
      <w:r w:rsidRPr="00784EB9">
        <w:rPr>
          <w:rFonts w:eastAsia="Times New Roman"/>
          <w:sz w:val="28"/>
          <w:szCs w:val="28"/>
          <w:shd w:val="clear" w:color="auto" w:fill="FFFFFF"/>
        </w:rPr>
        <w:t xml:space="preserve">ПС № 536 </w:t>
      </w:r>
      <w:r w:rsidR="00393CF0">
        <w:rPr>
          <w:rFonts w:eastAsia="Times New Roman"/>
          <w:sz w:val="28"/>
          <w:szCs w:val="28"/>
          <w:shd w:val="clear" w:color="auto" w:fill="FFFFFF"/>
        </w:rPr>
        <w:t>«</w:t>
      </w:r>
      <w:r w:rsidRPr="00784EB9">
        <w:rPr>
          <w:rFonts w:eastAsia="Times New Roman"/>
          <w:sz w:val="28"/>
          <w:szCs w:val="28"/>
          <w:shd w:val="clear" w:color="auto" w:fill="FFFFFF"/>
        </w:rPr>
        <w:t>Посадников Остров</w:t>
      </w:r>
      <w:r w:rsidR="00393CF0">
        <w:rPr>
          <w:rFonts w:eastAsia="Times New Roman"/>
          <w:sz w:val="28"/>
          <w:szCs w:val="28"/>
          <w:shd w:val="clear" w:color="auto" w:fill="FFFFFF"/>
        </w:rPr>
        <w:t>»</w:t>
      </w:r>
      <w:r w:rsidRPr="00784EB9">
        <w:rPr>
          <w:rFonts w:eastAsia="Times New Roman"/>
          <w:sz w:val="28"/>
          <w:szCs w:val="28"/>
          <w:shd w:val="clear" w:color="auto" w:fill="FFFFFF"/>
        </w:rPr>
        <w:t xml:space="preserve"> 110/10 кВ</w:t>
      </w:r>
      <w:r w:rsidRPr="00784EB9">
        <w:rPr>
          <w:sz w:val="28"/>
          <w:szCs w:val="28"/>
          <w:shd w:val="clear" w:color="auto" w:fill="FFFFFF"/>
        </w:rPr>
        <w:t xml:space="preserve">, </w:t>
      </w:r>
      <w:proofErr w:type="gramStart"/>
      <w:r w:rsidRPr="00784EB9">
        <w:rPr>
          <w:sz w:val="28"/>
          <w:szCs w:val="28"/>
          <w:shd w:val="clear" w:color="auto" w:fill="FFFFFF"/>
        </w:rPr>
        <w:t>расположенная</w:t>
      </w:r>
      <w:proofErr w:type="gramEnd"/>
      <w:r w:rsidRPr="00784EB9">
        <w:rPr>
          <w:sz w:val="28"/>
          <w:szCs w:val="28"/>
          <w:shd w:val="clear" w:color="auto" w:fill="FFFFFF"/>
        </w:rPr>
        <w:t xml:space="preserve"> севернее </w:t>
      </w:r>
      <w:r>
        <w:rPr>
          <w:rFonts w:eastAsia="Times New Roman"/>
          <w:sz w:val="28"/>
          <w:szCs w:val="28"/>
          <w:shd w:val="clear" w:color="auto" w:fill="FFFFFF"/>
        </w:rPr>
        <w:t>с. Посадников Остров;</w:t>
      </w:r>
    </w:p>
    <w:p w:rsidR="00D4526F" w:rsidRPr="00784EB9" w:rsidRDefault="00D4526F" w:rsidP="005332CE">
      <w:pPr>
        <w:numPr>
          <w:ilvl w:val="0"/>
          <w:numId w:val="97"/>
        </w:numPr>
        <w:tabs>
          <w:tab w:val="left" w:pos="993"/>
        </w:tabs>
        <w:ind w:left="0" w:firstLine="709"/>
        <w:jc w:val="both"/>
        <w:rPr>
          <w:rFonts w:eastAsia="Times New Roman"/>
          <w:sz w:val="28"/>
          <w:szCs w:val="28"/>
          <w:shd w:val="clear" w:color="auto" w:fill="FFFFFF"/>
        </w:rPr>
      </w:pPr>
      <w:r w:rsidRPr="00784EB9">
        <w:rPr>
          <w:sz w:val="28"/>
          <w:szCs w:val="28"/>
          <w:shd w:val="clear" w:color="auto" w:fill="FFFFFF"/>
        </w:rPr>
        <w:t xml:space="preserve">ПС </w:t>
      </w:r>
      <w:r w:rsidR="00573D82" w:rsidRPr="00784EB9">
        <w:rPr>
          <w:rFonts w:eastAsia="Times New Roman"/>
          <w:sz w:val="28"/>
          <w:szCs w:val="28"/>
          <w:lang w:eastAsia="ru-RU"/>
        </w:rPr>
        <w:t>№ 408</w:t>
      </w:r>
      <w:r w:rsidR="00573D82">
        <w:rPr>
          <w:rFonts w:eastAsia="Times New Roman"/>
          <w:sz w:val="28"/>
          <w:szCs w:val="28"/>
          <w:lang w:eastAsia="ru-RU"/>
        </w:rPr>
        <w:t xml:space="preserve"> </w:t>
      </w:r>
      <w:r w:rsidR="00393CF0">
        <w:rPr>
          <w:rFonts w:eastAsia="Times New Roman"/>
          <w:sz w:val="28"/>
          <w:szCs w:val="28"/>
          <w:shd w:val="clear" w:color="auto" w:fill="FFFFFF"/>
        </w:rPr>
        <w:t>«</w:t>
      </w:r>
      <w:r w:rsidR="00573D82" w:rsidRPr="00784EB9">
        <w:rPr>
          <w:rFonts w:eastAsia="Times New Roman"/>
          <w:sz w:val="28"/>
          <w:szCs w:val="28"/>
          <w:shd w:val="clear" w:color="auto" w:fill="FFFFFF"/>
        </w:rPr>
        <w:t>Жарок-1</w:t>
      </w:r>
      <w:r w:rsidR="00393CF0">
        <w:rPr>
          <w:rFonts w:eastAsia="Times New Roman"/>
          <w:sz w:val="28"/>
          <w:szCs w:val="28"/>
          <w:shd w:val="clear" w:color="auto" w:fill="FFFFFF"/>
        </w:rPr>
        <w:t>»</w:t>
      </w:r>
      <w:r w:rsidR="00573D82">
        <w:rPr>
          <w:rFonts w:eastAsia="Times New Roman"/>
          <w:sz w:val="28"/>
          <w:szCs w:val="28"/>
          <w:shd w:val="clear" w:color="auto" w:fill="FFFFFF"/>
        </w:rPr>
        <w:t xml:space="preserve"> </w:t>
      </w:r>
      <w:r w:rsidRPr="00784EB9">
        <w:rPr>
          <w:rFonts w:eastAsia="Times New Roman"/>
          <w:sz w:val="28"/>
          <w:szCs w:val="28"/>
          <w:shd w:val="clear" w:color="auto" w:fill="FFFFFF"/>
        </w:rPr>
        <w:t xml:space="preserve">110/10 кВ, </w:t>
      </w:r>
      <w:r w:rsidRPr="00784EB9">
        <w:rPr>
          <w:sz w:val="28"/>
          <w:szCs w:val="28"/>
          <w:shd w:val="clear" w:color="auto" w:fill="FFFFFF"/>
        </w:rPr>
        <w:t>расположенная южнее</w:t>
      </w:r>
      <w:r>
        <w:rPr>
          <w:sz w:val="28"/>
          <w:szCs w:val="28"/>
          <w:shd w:val="clear" w:color="auto" w:fill="FFFFFF"/>
        </w:rPr>
        <w:t xml:space="preserve"> п. ст. </w:t>
      </w:r>
      <w:proofErr w:type="spellStart"/>
      <w:r>
        <w:rPr>
          <w:sz w:val="28"/>
          <w:szCs w:val="28"/>
          <w:shd w:val="clear" w:color="auto" w:fill="FFFFFF"/>
        </w:rPr>
        <w:t>Тигода</w:t>
      </w:r>
      <w:proofErr w:type="spellEnd"/>
      <w:r>
        <w:rPr>
          <w:sz w:val="28"/>
          <w:szCs w:val="28"/>
          <w:shd w:val="clear" w:color="auto" w:fill="FFFFFF"/>
        </w:rPr>
        <w:t>;</w:t>
      </w:r>
    </w:p>
    <w:p w:rsidR="00D4526F" w:rsidRPr="00D56BBA" w:rsidRDefault="00D4526F" w:rsidP="005332CE">
      <w:pPr>
        <w:numPr>
          <w:ilvl w:val="0"/>
          <w:numId w:val="97"/>
        </w:numPr>
        <w:tabs>
          <w:tab w:val="left" w:pos="993"/>
        </w:tabs>
        <w:ind w:left="0" w:firstLine="709"/>
        <w:jc w:val="both"/>
        <w:rPr>
          <w:rFonts w:eastAsia="Times New Roman"/>
          <w:sz w:val="28"/>
          <w:szCs w:val="28"/>
          <w:shd w:val="clear" w:color="auto" w:fill="FFFFFF"/>
        </w:rPr>
      </w:pPr>
      <w:r w:rsidRPr="00784EB9">
        <w:rPr>
          <w:rFonts w:eastAsia="Times New Roman"/>
          <w:sz w:val="28"/>
          <w:szCs w:val="28"/>
          <w:shd w:val="clear" w:color="auto" w:fill="FFFFFF"/>
        </w:rPr>
        <w:t xml:space="preserve">ПС </w:t>
      </w:r>
      <w:r w:rsidR="00573D82" w:rsidRPr="00784EB9">
        <w:rPr>
          <w:rFonts w:eastAsia="Times New Roman"/>
          <w:sz w:val="28"/>
          <w:szCs w:val="28"/>
          <w:shd w:val="clear" w:color="auto" w:fill="FFFFFF"/>
        </w:rPr>
        <w:t>№ 419</w:t>
      </w:r>
      <w:r w:rsidR="00573D82">
        <w:rPr>
          <w:rFonts w:eastAsia="Times New Roman"/>
          <w:sz w:val="28"/>
          <w:szCs w:val="28"/>
          <w:shd w:val="clear" w:color="auto" w:fill="FFFFFF"/>
        </w:rPr>
        <w:t xml:space="preserve"> </w:t>
      </w:r>
      <w:r w:rsidR="00393CF0">
        <w:rPr>
          <w:rFonts w:eastAsia="Times New Roman"/>
          <w:sz w:val="28"/>
          <w:szCs w:val="28"/>
          <w:shd w:val="clear" w:color="auto" w:fill="FFFFFF"/>
        </w:rPr>
        <w:t>«</w:t>
      </w:r>
      <w:proofErr w:type="spellStart"/>
      <w:r w:rsidR="00573D82" w:rsidRPr="00784EB9">
        <w:rPr>
          <w:rFonts w:eastAsia="Times New Roman"/>
          <w:sz w:val="28"/>
          <w:szCs w:val="28"/>
          <w:shd w:val="clear" w:color="auto" w:fill="FFFFFF"/>
        </w:rPr>
        <w:t>Тигода</w:t>
      </w:r>
      <w:r w:rsidR="00573D82">
        <w:rPr>
          <w:rFonts w:eastAsia="Times New Roman"/>
          <w:sz w:val="28"/>
          <w:szCs w:val="28"/>
          <w:shd w:val="clear" w:color="auto" w:fill="FFFFFF"/>
        </w:rPr>
        <w:t>-тяговая</w:t>
      </w:r>
      <w:proofErr w:type="spellEnd"/>
      <w:r w:rsidR="00393CF0">
        <w:rPr>
          <w:rFonts w:eastAsia="Times New Roman"/>
          <w:sz w:val="28"/>
          <w:szCs w:val="28"/>
          <w:shd w:val="clear" w:color="auto" w:fill="FFFFFF"/>
        </w:rPr>
        <w:t>»</w:t>
      </w:r>
      <w:r w:rsidR="003A023F">
        <w:rPr>
          <w:rFonts w:eastAsia="Times New Roman"/>
          <w:sz w:val="28"/>
          <w:szCs w:val="28"/>
          <w:shd w:val="clear" w:color="auto" w:fill="FFFFFF"/>
        </w:rPr>
        <w:t xml:space="preserve"> </w:t>
      </w:r>
      <w:r w:rsidRPr="00784EB9">
        <w:rPr>
          <w:rFonts w:eastAsia="Times New Roman"/>
          <w:sz w:val="28"/>
          <w:szCs w:val="28"/>
          <w:shd w:val="clear" w:color="auto" w:fill="FFFFFF"/>
        </w:rPr>
        <w:t xml:space="preserve">110/10 кВ, </w:t>
      </w:r>
      <w:proofErr w:type="gramStart"/>
      <w:r w:rsidRPr="00784EB9">
        <w:rPr>
          <w:rFonts w:eastAsia="Times New Roman"/>
          <w:sz w:val="28"/>
          <w:szCs w:val="28"/>
          <w:shd w:val="clear" w:color="auto" w:fill="FFFFFF"/>
        </w:rPr>
        <w:t>расположенная</w:t>
      </w:r>
      <w:proofErr w:type="gramEnd"/>
      <w:r w:rsidRPr="00784EB9">
        <w:rPr>
          <w:rFonts w:eastAsia="Times New Roman"/>
          <w:sz w:val="28"/>
          <w:szCs w:val="28"/>
          <w:shd w:val="clear" w:color="auto" w:fill="FFFFFF"/>
        </w:rPr>
        <w:t xml:space="preserve"> в границах </w:t>
      </w:r>
      <w:r>
        <w:rPr>
          <w:rFonts w:eastAsia="Times New Roman"/>
          <w:sz w:val="28"/>
          <w:szCs w:val="28"/>
          <w:shd w:val="clear" w:color="auto" w:fill="FFFFFF"/>
        </w:rPr>
        <w:t>п. ст. Жарок.</w:t>
      </w:r>
      <w:bookmarkStart w:id="1039" w:name="_Toc458020054"/>
    </w:p>
    <w:p w:rsidR="00D4526F" w:rsidRPr="00995F9F" w:rsidRDefault="00D4526F" w:rsidP="002A0BB2">
      <w:pPr>
        <w:pStyle w:val="ac"/>
        <w:tabs>
          <w:tab w:val="left" w:pos="1134"/>
        </w:tabs>
        <w:autoSpaceDE w:val="0"/>
        <w:autoSpaceDN w:val="0"/>
        <w:adjustRightInd w:val="0"/>
        <w:spacing w:after="0" w:line="240" w:lineRule="auto"/>
        <w:jc w:val="right"/>
        <w:rPr>
          <w:rFonts w:ascii="Times New Roman" w:eastAsia="Arial Unicode MS" w:hAnsi="Times New Roman"/>
          <w:kern w:val="1"/>
          <w:sz w:val="28"/>
          <w:szCs w:val="28"/>
          <w:lang w:eastAsia="ar-SA"/>
        </w:rPr>
      </w:pPr>
      <w:bookmarkStart w:id="1040" w:name="_Toc458780553"/>
      <w:bookmarkStart w:id="1041" w:name="_Toc459890184"/>
      <w:r w:rsidRPr="00784EB9">
        <w:rPr>
          <w:rFonts w:ascii="Times New Roman" w:eastAsia="Arial Unicode MS" w:hAnsi="Times New Roman"/>
          <w:kern w:val="1"/>
          <w:sz w:val="28"/>
          <w:szCs w:val="28"/>
          <w:lang w:eastAsia="ar-SA"/>
        </w:rPr>
        <w:t xml:space="preserve">Таблица </w:t>
      </w:r>
      <w:bookmarkEnd w:id="1022"/>
      <w:bookmarkEnd w:id="1023"/>
      <w:bookmarkEnd w:id="1024"/>
      <w:bookmarkEnd w:id="1025"/>
      <w:bookmarkEnd w:id="1026"/>
      <w:bookmarkEnd w:id="1027"/>
      <w:bookmarkEnd w:id="1028"/>
      <w:bookmarkEnd w:id="1029"/>
      <w:r w:rsidRPr="00784EB9">
        <w:rPr>
          <w:rFonts w:ascii="Times New Roman" w:eastAsia="Arial Unicode MS" w:hAnsi="Times New Roman"/>
          <w:kern w:val="1"/>
          <w:sz w:val="28"/>
          <w:szCs w:val="28"/>
          <w:lang w:eastAsia="ar-SA"/>
        </w:rPr>
        <w:t>2</w:t>
      </w:r>
      <w:bookmarkEnd w:id="1030"/>
      <w:bookmarkEnd w:id="1031"/>
      <w:bookmarkEnd w:id="1032"/>
      <w:bookmarkEnd w:id="1033"/>
      <w:bookmarkEnd w:id="1034"/>
      <w:bookmarkEnd w:id="1035"/>
      <w:bookmarkEnd w:id="1039"/>
      <w:bookmarkEnd w:id="1040"/>
      <w:bookmarkEnd w:id="1041"/>
      <w:r w:rsidR="00995F9F">
        <w:rPr>
          <w:rFonts w:ascii="Times New Roman" w:eastAsia="Arial Unicode MS" w:hAnsi="Times New Roman"/>
          <w:kern w:val="1"/>
          <w:sz w:val="28"/>
          <w:szCs w:val="28"/>
          <w:lang w:eastAsia="ar-SA"/>
        </w:rPr>
        <w:t>5</w:t>
      </w:r>
    </w:p>
    <w:p w:rsidR="00D4526F" w:rsidRDefault="00D4526F" w:rsidP="002A0BB2">
      <w:pPr>
        <w:pStyle w:val="ac"/>
        <w:tabs>
          <w:tab w:val="left" w:pos="1134"/>
        </w:tabs>
        <w:autoSpaceDE w:val="0"/>
        <w:autoSpaceDN w:val="0"/>
        <w:adjustRightInd w:val="0"/>
        <w:spacing w:after="0" w:line="240" w:lineRule="auto"/>
        <w:jc w:val="center"/>
        <w:rPr>
          <w:rFonts w:ascii="Times New Roman" w:eastAsia="Arial Unicode MS" w:hAnsi="Times New Roman"/>
          <w:kern w:val="1"/>
          <w:sz w:val="28"/>
          <w:szCs w:val="28"/>
          <w:lang w:eastAsia="ar-SA"/>
        </w:rPr>
      </w:pPr>
      <w:bookmarkStart w:id="1042" w:name="_Toc448323373"/>
      <w:bookmarkStart w:id="1043" w:name="_Toc448349797"/>
      <w:bookmarkStart w:id="1044" w:name="_Toc448350142"/>
      <w:bookmarkStart w:id="1045" w:name="_Toc453032623"/>
      <w:bookmarkStart w:id="1046" w:name="_Toc453049182"/>
      <w:bookmarkStart w:id="1047" w:name="_Toc453049547"/>
      <w:bookmarkStart w:id="1048" w:name="_Toc453049827"/>
      <w:bookmarkStart w:id="1049" w:name="_Toc453050270"/>
      <w:bookmarkStart w:id="1050" w:name="_Toc453050630"/>
      <w:bookmarkStart w:id="1051" w:name="_Toc453339477"/>
      <w:bookmarkStart w:id="1052" w:name="_Toc453421650"/>
      <w:bookmarkStart w:id="1053" w:name="_Toc453421811"/>
      <w:bookmarkStart w:id="1054" w:name="_Toc453936267"/>
      <w:bookmarkStart w:id="1055" w:name="_Toc456968722"/>
      <w:bookmarkStart w:id="1056" w:name="_Toc457256108"/>
      <w:bookmarkStart w:id="1057" w:name="_Toc458020055"/>
      <w:bookmarkStart w:id="1058" w:name="_Toc458780554"/>
      <w:bookmarkStart w:id="1059" w:name="_Toc459890185"/>
      <w:r w:rsidRPr="00784EB9">
        <w:rPr>
          <w:rFonts w:ascii="Times New Roman" w:eastAsia="Arial Unicode MS" w:hAnsi="Times New Roman"/>
          <w:kern w:val="1"/>
          <w:sz w:val="28"/>
          <w:szCs w:val="28"/>
          <w:lang w:eastAsia="ar-SA"/>
        </w:rPr>
        <w:t xml:space="preserve">Характеристика опорных центров питания </w:t>
      </w:r>
      <w:r>
        <w:rPr>
          <w:rFonts w:ascii="Times New Roman" w:eastAsia="Arial Unicode MS" w:hAnsi="Times New Roman"/>
          <w:kern w:val="1"/>
          <w:sz w:val="28"/>
          <w:szCs w:val="28"/>
          <w:lang w:eastAsia="ar-SA"/>
        </w:rPr>
        <w:t>П</w:t>
      </w:r>
      <w:r w:rsidRPr="00784EB9">
        <w:rPr>
          <w:rFonts w:ascii="Times New Roman" w:eastAsia="Arial Unicode MS" w:hAnsi="Times New Roman"/>
          <w:kern w:val="1"/>
          <w:sz w:val="28"/>
          <w:szCs w:val="28"/>
          <w:lang w:eastAsia="ar-SA"/>
        </w:rPr>
        <w:t xml:space="preserve">АО </w:t>
      </w:r>
      <w:r w:rsidR="00393CF0">
        <w:rPr>
          <w:rFonts w:ascii="Times New Roman" w:eastAsia="Arial Unicode MS" w:hAnsi="Times New Roman"/>
          <w:kern w:val="1"/>
          <w:sz w:val="28"/>
          <w:szCs w:val="28"/>
          <w:lang w:eastAsia="ar-SA"/>
        </w:rPr>
        <w:t>«</w:t>
      </w:r>
      <w:proofErr w:type="spellStart"/>
      <w:r w:rsidRPr="00784EB9">
        <w:rPr>
          <w:rFonts w:ascii="Times New Roman" w:eastAsia="Arial Unicode MS" w:hAnsi="Times New Roman"/>
          <w:kern w:val="1"/>
          <w:sz w:val="28"/>
          <w:szCs w:val="28"/>
          <w:lang w:eastAsia="ar-SA"/>
        </w:rPr>
        <w:t>Ленэнерго</w:t>
      </w:r>
      <w:proofErr w:type="spellEnd"/>
      <w:r w:rsidR="00393CF0">
        <w:rPr>
          <w:rFonts w:ascii="Times New Roman" w:eastAsia="Arial Unicode MS" w:hAnsi="Times New Roman"/>
          <w:kern w:val="1"/>
          <w:sz w:val="28"/>
          <w:szCs w:val="28"/>
          <w:lang w:eastAsia="ar-SA"/>
        </w:rPr>
        <w:t>»</w:t>
      </w:r>
      <w:bookmarkEnd w:id="1036"/>
      <w:bookmarkEnd w:id="1037"/>
      <w:bookmarkEnd w:id="1038"/>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85"/>
        <w:gridCol w:w="1984"/>
        <w:gridCol w:w="1701"/>
        <w:gridCol w:w="2127"/>
        <w:gridCol w:w="1949"/>
      </w:tblGrid>
      <w:tr w:rsidR="00633D46" w:rsidRPr="006038C2" w:rsidTr="006038C2">
        <w:tc>
          <w:tcPr>
            <w:tcW w:w="709"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eastAsia="Times New Roman" w:hAnsi="Times New Roman"/>
                <w:sz w:val="28"/>
                <w:szCs w:val="28"/>
                <w:lang w:eastAsia="ru-RU"/>
              </w:rPr>
              <w:t>№ п/п</w:t>
            </w:r>
          </w:p>
        </w:tc>
        <w:tc>
          <w:tcPr>
            <w:tcW w:w="1985"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Наименование подстанции</w:t>
            </w:r>
          </w:p>
        </w:tc>
        <w:tc>
          <w:tcPr>
            <w:tcW w:w="1984"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sz w:val="28"/>
                <w:szCs w:val="28"/>
              </w:rPr>
              <w:t>Существующая нагрузка по замерам, кВ·А</w:t>
            </w:r>
          </w:p>
        </w:tc>
        <w:tc>
          <w:tcPr>
            <w:tcW w:w="1701"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Напряжение</w:t>
            </w:r>
          </w:p>
        </w:tc>
        <w:tc>
          <w:tcPr>
            <w:tcW w:w="2127"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Мощность трансформаторов, МВ·А</w:t>
            </w:r>
          </w:p>
        </w:tc>
        <w:tc>
          <w:tcPr>
            <w:tcW w:w="1949"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Состояние оборудования</w:t>
            </w:r>
          </w:p>
        </w:tc>
      </w:tr>
      <w:tr w:rsidR="00633D46" w:rsidRPr="006038C2" w:rsidTr="006038C2">
        <w:tc>
          <w:tcPr>
            <w:tcW w:w="709"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1</w:t>
            </w:r>
          </w:p>
        </w:tc>
        <w:tc>
          <w:tcPr>
            <w:tcW w:w="1985" w:type="dxa"/>
          </w:tcPr>
          <w:p w:rsidR="00633D46" w:rsidRPr="006038C2" w:rsidRDefault="00633D46" w:rsidP="00513D5F">
            <w:pPr>
              <w:pStyle w:val="ac"/>
              <w:tabs>
                <w:tab w:val="left" w:pos="1134"/>
              </w:tabs>
              <w:autoSpaceDE w:val="0"/>
              <w:autoSpaceDN w:val="0"/>
              <w:adjustRightInd w:val="0"/>
              <w:spacing w:after="0" w:line="240" w:lineRule="auto"/>
              <w:ind w:left="0"/>
              <w:jc w:val="both"/>
              <w:rPr>
                <w:rFonts w:ascii="Times New Roman" w:eastAsia="Arial Unicode MS" w:hAnsi="Times New Roman"/>
                <w:kern w:val="1"/>
                <w:sz w:val="28"/>
                <w:szCs w:val="28"/>
                <w:lang w:eastAsia="ar-SA"/>
              </w:rPr>
            </w:pPr>
            <w:r w:rsidRPr="006038C2">
              <w:rPr>
                <w:rFonts w:ascii="Times New Roman" w:hAnsi="Times New Roman"/>
                <w:kern w:val="1"/>
                <w:sz w:val="28"/>
                <w:szCs w:val="28"/>
              </w:rPr>
              <w:t xml:space="preserve">ПС № 536 </w:t>
            </w:r>
            <w:r w:rsidR="00393CF0">
              <w:rPr>
                <w:rFonts w:ascii="Times New Roman" w:hAnsi="Times New Roman"/>
                <w:kern w:val="1"/>
                <w:sz w:val="28"/>
                <w:szCs w:val="28"/>
              </w:rPr>
              <w:t>«</w:t>
            </w:r>
            <w:r w:rsidRPr="006038C2">
              <w:rPr>
                <w:rFonts w:ascii="Times New Roman" w:hAnsi="Times New Roman"/>
                <w:kern w:val="1"/>
                <w:sz w:val="28"/>
                <w:szCs w:val="28"/>
              </w:rPr>
              <w:t>Посадников Остров</w:t>
            </w:r>
            <w:r w:rsidR="00393CF0">
              <w:rPr>
                <w:rFonts w:ascii="Times New Roman" w:hAnsi="Times New Roman"/>
                <w:kern w:val="1"/>
                <w:sz w:val="28"/>
                <w:szCs w:val="28"/>
              </w:rPr>
              <w:t>»</w:t>
            </w:r>
          </w:p>
        </w:tc>
        <w:tc>
          <w:tcPr>
            <w:tcW w:w="1984"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sz w:val="28"/>
                <w:szCs w:val="28"/>
              </w:rPr>
              <w:t>200</w:t>
            </w:r>
          </w:p>
        </w:tc>
        <w:tc>
          <w:tcPr>
            <w:tcW w:w="1701"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110/10</w:t>
            </w:r>
          </w:p>
        </w:tc>
        <w:tc>
          <w:tcPr>
            <w:tcW w:w="2127" w:type="dxa"/>
          </w:tcPr>
          <w:p w:rsidR="00633D46" w:rsidRPr="006038C2" w:rsidRDefault="00633D46" w:rsidP="00513D5F">
            <w:pPr>
              <w:pStyle w:val="ac"/>
              <w:tabs>
                <w:tab w:val="left" w:pos="1134"/>
              </w:tabs>
              <w:autoSpaceDE w:val="0"/>
              <w:autoSpaceDN w:val="0"/>
              <w:adjustRightInd w:val="0"/>
              <w:spacing w:after="0" w:line="240" w:lineRule="auto"/>
              <w:ind w:left="0"/>
              <w:jc w:val="center"/>
              <w:rPr>
                <w:rFonts w:ascii="Times New Roman" w:eastAsia="Arial Unicode MS" w:hAnsi="Times New Roman"/>
                <w:kern w:val="1"/>
                <w:sz w:val="28"/>
                <w:szCs w:val="28"/>
                <w:lang w:eastAsia="ar-SA"/>
              </w:rPr>
            </w:pPr>
            <w:r w:rsidRPr="006038C2">
              <w:rPr>
                <w:rFonts w:ascii="Times New Roman" w:hAnsi="Times New Roman"/>
                <w:kern w:val="1"/>
                <w:sz w:val="28"/>
                <w:szCs w:val="28"/>
              </w:rPr>
              <w:t>Т1-6, 3</w:t>
            </w:r>
          </w:p>
        </w:tc>
        <w:tc>
          <w:tcPr>
            <w:tcW w:w="1949" w:type="dxa"/>
          </w:tcPr>
          <w:p w:rsidR="00633D46" w:rsidRPr="006038C2" w:rsidRDefault="00633D46" w:rsidP="00513D5F">
            <w:pPr>
              <w:pStyle w:val="ac"/>
              <w:tabs>
                <w:tab w:val="left" w:pos="1134"/>
              </w:tabs>
              <w:autoSpaceDE w:val="0"/>
              <w:autoSpaceDN w:val="0"/>
              <w:adjustRightInd w:val="0"/>
              <w:spacing w:after="0" w:line="240" w:lineRule="auto"/>
              <w:ind w:left="0"/>
              <w:jc w:val="both"/>
              <w:rPr>
                <w:rFonts w:ascii="Times New Roman" w:eastAsia="Arial Unicode MS" w:hAnsi="Times New Roman"/>
                <w:kern w:val="1"/>
                <w:sz w:val="28"/>
                <w:szCs w:val="28"/>
                <w:lang w:eastAsia="ar-SA"/>
              </w:rPr>
            </w:pPr>
            <w:r w:rsidRPr="006038C2">
              <w:rPr>
                <w:rFonts w:ascii="Times New Roman" w:hAnsi="Times New Roman"/>
                <w:kern w:val="1"/>
                <w:sz w:val="28"/>
                <w:szCs w:val="28"/>
              </w:rPr>
              <w:t>удовлетворительное</w:t>
            </w:r>
          </w:p>
        </w:tc>
      </w:tr>
    </w:tbl>
    <w:p w:rsidR="006703F7" w:rsidRDefault="006703F7" w:rsidP="004E0B7A">
      <w:pPr>
        <w:pStyle w:val="ac"/>
        <w:tabs>
          <w:tab w:val="left" w:pos="1134"/>
        </w:tabs>
        <w:autoSpaceDE w:val="0"/>
        <w:autoSpaceDN w:val="0"/>
        <w:adjustRightInd w:val="0"/>
        <w:spacing w:after="0" w:line="240" w:lineRule="auto"/>
        <w:jc w:val="right"/>
        <w:rPr>
          <w:rFonts w:ascii="Times New Roman" w:eastAsia="Arial Unicode MS" w:hAnsi="Times New Roman"/>
          <w:kern w:val="1"/>
          <w:sz w:val="28"/>
          <w:szCs w:val="28"/>
          <w:lang w:eastAsia="ar-SA"/>
        </w:rPr>
      </w:pPr>
      <w:bookmarkStart w:id="1060" w:name="_Toc448349798"/>
      <w:bookmarkStart w:id="1061" w:name="_Toc448350143"/>
      <w:bookmarkStart w:id="1062" w:name="_Toc453032624"/>
      <w:bookmarkStart w:id="1063" w:name="_Toc453049183"/>
      <w:bookmarkStart w:id="1064" w:name="_Toc453049548"/>
      <w:bookmarkStart w:id="1065" w:name="_Toc453049828"/>
      <w:bookmarkStart w:id="1066" w:name="_Toc453050271"/>
      <w:bookmarkStart w:id="1067" w:name="_Toc453050631"/>
      <w:bookmarkStart w:id="1068" w:name="_Toc453339478"/>
      <w:bookmarkStart w:id="1069" w:name="_Toc453421651"/>
      <w:bookmarkStart w:id="1070" w:name="_Toc453421812"/>
      <w:bookmarkStart w:id="1071" w:name="_Toc453936268"/>
      <w:bookmarkStart w:id="1072" w:name="_Toc456968723"/>
      <w:bookmarkStart w:id="1073" w:name="_Toc457256109"/>
      <w:bookmarkStart w:id="1074" w:name="_Toc458020056"/>
      <w:bookmarkStart w:id="1075" w:name="_Toc458780555"/>
      <w:bookmarkStart w:id="1076" w:name="_Toc459890186"/>
      <w:bookmarkStart w:id="1077" w:name="_Toc448304513"/>
      <w:bookmarkStart w:id="1078" w:name="_Toc448304963"/>
      <w:bookmarkStart w:id="1079" w:name="_Toc448319413"/>
    </w:p>
    <w:p w:rsidR="00D4526F" w:rsidRPr="00995F9F" w:rsidRDefault="00D4526F" w:rsidP="002A0BB2">
      <w:pPr>
        <w:pStyle w:val="ac"/>
        <w:tabs>
          <w:tab w:val="left" w:pos="1134"/>
        </w:tabs>
        <w:autoSpaceDE w:val="0"/>
        <w:autoSpaceDN w:val="0"/>
        <w:adjustRightInd w:val="0"/>
        <w:spacing w:after="0" w:line="240" w:lineRule="auto"/>
        <w:jc w:val="right"/>
        <w:rPr>
          <w:rFonts w:ascii="Times New Roman" w:eastAsia="Arial Unicode MS" w:hAnsi="Times New Roman"/>
          <w:kern w:val="1"/>
          <w:sz w:val="28"/>
          <w:szCs w:val="28"/>
          <w:lang w:eastAsia="ar-SA"/>
        </w:rPr>
      </w:pPr>
      <w:r w:rsidRPr="00784EB9">
        <w:rPr>
          <w:rFonts w:ascii="Times New Roman" w:eastAsia="Arial Unicode MS" w:hAnsi="Times New Roman"/>
          <w:kern w:val="1"/>
          <w:sz w:val="28"/>
          <w:szCs w:val="28"/>
          <w:lang w:eastAsia="ar-SA"/>
        </w:rPr>
        <w:t xml:space="preserve">Таблица </w:t>
      </w:r>
      <w:bookmarkEnd w:id="1060"/>
      <w:bookmarkEnd w:id="1061"/>
      <w:bookmarkEnd w:id="1062"/>
      <w:bookmarkEnd w:id="1063"/>
      <w:bookmarkEnd w:id="1064"/>
      <w:bookmarkEnd w:id="1065"/>
      <w:bookmarkEnd w:id="1066"/>
      <w:bookmarkEnd w:id="1067"/>
      <w:r w:rsidRPr="00784EB9">
        <w:rPr>
          <w:rFonts w:ascii="Times New Roman" w:eastAsia="Arial Unicode MS" w:hAnsi="Times New Roman"/>
          <w:kern w:val="1"/>
          <w:sz w:val="28"/>
          <w:szCs w:val="28"/>
          <w:lang w:eastAsia="ar-SA"/>
        </w:rPr>
        <w:t>2</w:t>
      </w:r>
      <w:bookmarkEnd w:id="1068"/>
      <w:bookmarkEnd w:id="1069"/>
      <w:bookmarkEnd w:id="1070"/>
      <w:bookmarkEnd w:id="1071"/>
      <w:bookmarkEnd w:id="1072"/>
      <w:bookmarkEnd w:id="1073"/>
      <w:bookmarkEnd w:id="1074"/>
      <w:bookmarkEnd w:id="1075"/>
      <w:bookmarkEnd w:id="1076"/>
      <w:r w:rsidR="00995F9F">
        <w:rPr>
          <w:rFonts w:ascii="Times New Roman" w:eastAsia="Arial Unicode MS" w:hAnsi="Times New Roman"/>
          <w:kern w:val="1"/>
          <w:sz w:val="28"/>
          <w:szCs w:val="28"/>
          <w:lang w:eastAsia="ar-SA"/>
        </w:rPr>
        <w:t>6</w:t>
      </w:r>
    </w:p>
    <w:p w:rsidR="00D4526F" w:rsidRDefault="00D4526F" w:rsidP="002A0BB2">
      <w:pPr>
        <w:pStyle w:val="ac"/>
        <w:tabs>
          <w:tab w:val="left" w:pos="1134"/>
        </w:tabs>
        <w:autoSpaceDE w:val="0"/>
        <w:autoSpaceDN w:val="0"/>
        <w:adjustRightInd w:val="0"/>
        <w:spacing w:after="0" w:line="240" w:lineRule="auto"/>
        <w:jc w:val="center"/>
        <w:rPr>
          <w:rFonts w:ascii="Times New Roman" w:eastAsia="Arial Unicode MS" w:hAnsi="Times New Roman"/>
          <w:kern w:val="1"/>
          <w:sz w:val="28"/>
          <w:szCs w:val="28"/>
          <w:lang w:eastAsia="ar-SA"/>
        </w:rPr>
      </w:pPr>
      <w:bookmarkStart w:id="1080" w:name="_Toc448323375"/>
      <w:bookmarkStart w:id="1081" w:name="_Toc448349799"/>
      <w:bookmarkStart w:id="1082" w:name="_Toc448350144"/>
      <w:bookmarkStart w:id="1083" w:name="_Toc453032625"/>
      <w:bookmarkStart w:id="1084" w:name="_Toc453049184"/>
      <w:bookmarkStart w:id="1085" w:name="_Toc453049549"/>
      <w:bookmarkStart w:id="1086" w:name="_Toc453049829"/>
      <w:bookmarkStart w:id="1087" w:name="_Toc453050272"/>
      <w:bookmarkStart w:id="1088" w:name="_Toc453050632"/>
      <w:bookmarkStart w:id="1089" w:name="_Toc453339479"/>
      <w:bookmarkStart w:id="1090" w:name="_Toc453421652"/>
      <w:bookmarkStart w:id="1091" w:name="_Toc453421813"/>
      <w:bookmarkStart w:id="1092" w:name="_Toc453936269"/>
      <w:bookmarkStart w:id="1093" w:name="_Toc456968724"/>
      <w:bookmarkStart w:id="1094" w:name="_Toc457256110"/>
      <w:bookmarkStart w:id="1095" w:name="_Toc458020057"/>
      <w:bookmarkStart w:id="1096" w:name="_Toc458780556"/>
      <w:bookmarkStart w:id="1097" w:name="_Toc459890187"/>
      <w:r w:rsidRPr="00784EB9">
        <w:rPr>
          <w:rFonts w:ascii="Times New Roman" w:eastAsia="Arial Unicode MS" w:hAnsi="Times New Roman"/>
          <w:kern w:val="1"/>
          <w:sz w:val="28"/>
          <w:szCs w:val="28"/>
          <w:lang w:eastAsia="ar-SA"/>
        </w:rPr>
        <w:t xml:space="preserve">Характеристика опорных центров питания ОАО </w:t>
      </w:r>
      <w:r w:rsidR="00393CF0">
        <w:rPr>
          <w:rFonts w:ascii="Times New Roman" w:eastAsia="Arial Unicode MS" w:hAnsi="Times New Roman"/>
          <w:kern w:val="1"/>
          <w:sz w:val="28"/>
          <w:szCs w:val="28"/>
          <w:lang w:eastAsia="ar-SA"/>
        </w:rPr>
        <w:t>«</w:t>
      </w:r>
      <w:r w:rsidRPr="00784EB9">
        <w:rPr>
          <w:rFonts w:ascii="Times New Roman" w:eastAsia="Arial Unicode MS" w:hAnsi="Times New Roman"/>
          <w:kern w:val="1"/>
          <w:sz w:val="28"/>
          <w:szCs w:val="28"/>
          <w:lang w:eastAsia="ar-SA"/>
        </w:rPr>
        <w:t>РЖД</w:t>
      </w:r>
      <w:r w:rsidR="00393CF0">
        <w:rPr>
          <w:rFonts w:ascii="Times New Roman" w:eastAsia="Arial Unicode MS" w:hAnsi="Times New Roman"/>
          <w:kern w:val="1"/>
          <w:sz w:val="28"/>
          <w:szCs w:val="28"/>
          <w:lang w:eastAsia="ar-SA"/>
        </w:rPr>
        <w:t>»</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tbl>
      <w:tblPr>
        <w:tblW w:w="1049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1985"/>
        <w:gridCol w:w="992"/>
        <w:gridCol w:w="1134"/>
        <w:gridCol w:w="1701"/>
        <w:gridCol w:w="1701"/>
        <w:gridCol w:w="2268"/>
      </w:tblGrid>
      <w:tr w:rsidR="004D460B" w:rsidRPr="00784EB9" w:rsidTr="00F03D4E">
        <w:trPr>
          <w:cantSplit/>
          <w:trHeight w:val="3964"/>
        </w:trPr>
        <w:tc>
          <w:tcPr>
            <w:tcW w:w="709" w:type="dxa"/>
            <w:shd w:val="clear" w:color="auto" w:fill="auto"/>
            <w:hideMark/>
          </w:tcPr>
          <w:p w:rsidR="004D460B" w:rsidRPr="00784EB9" w:rsidRDefault="004D460B" w:rsidP="00513D5F">
            <w:pPr>
              <w:pStyle w:val="af0"/>
              <w:jc w:val="center"/>
              <w:rPr>
                <w:kern w:val="1"/>
                <w:sz w:val="28"/>
                <w:szCs w:val="28"/>
              </w:rPr>
            </w:pPr>
            <w:r w:rsidRPr="00784EB9">
              <w:rPr>
                <w:kern w:val="1"/>
                <w:sz w:val="28"/>
                <w:szCs w:val="28"/>
              </w:rPr>
              <w:t>№ п/п</w:t>
            </w:r>
          </w:p>
        </w:tc>
        <w:tc>
          <w:tcPr>
            <w:tcW w:w="1985" w:type="dxa"/>
            <w:shd w:val="clear" w:color="auto" w:fill="auto"/>
            <w:hideMark/>
          </w:tcPr>
          <w:p w:rsidR="004D460B" w:rsidRPr="00784EB9" w:rsidRDefault="004D460B" w:rsidP="00513D5F">
            <w:pPr>
              <w:pStyle w:val="af0"/>
              <w:jc w:val="left"/>
              <w:rPr>
                <w:kern w:val="1"/>
                <w:sz w:val="28"/>
                <w:szCs w:val="28"/>
              </w:rPr>
            </w:pPr>
            <w:r w:rsidRPr="00784EB9">
              <w:rPr>
                <w:kern w:val="1"/>
                <w:sz w:val="28"/>
                <w:szCs w:val="28"/>
              </w:rPr>
              <w:t>Наименование подстанции</w:t>
            </w:r>
          </w:p>
        </w:tc>
        <w:tc>
          <w:tcPr>
            <w:tcW w:w="992" w:type="dxa"/>
            <w:shd w:val="clear" w:color="auto" w:fill="auto"/>
            <w:hideMark/>
          </w:tcPr>
          <w:p w:rsidR="004D460B" w:rsidRPr="00784EB9" w:rsidRDefault="004D460B" w:rsidP="00513D5F">
            <w:pPr>
              <w:pStyle w:val="af0"/>
              <w:jc w:val="left"/>
              <w:rPr>
                <w:kern w:val="1"/>
                <w:sz w:val="28"/>
                <w:szCs w:val="28"/>
              </w:rPr>
            </w:pPr>
            <w:r w:rsidRPr="00784EB9">
              <w:rPr>
                <w:kern w:val="1"/>
                <w:sz w:val="28"/>
                <w:szCs w:val="28"/>
              </w:rPr>
              <w:t>Присоединенная (трансформаторная) мощность, МВт</w:t>
            </w:r>
          </w:p>
        </w:tc>
        <w:tc>
          <w:tcPr>
            <w:tcW w:w="1134" w:type="dxa"/>
            <w:shd w:val="clear" w:color="auto" w:fill="auto"/>
            <w:hideMark/>
          </w:tcPr>
          <w:p w:rsidR="004D460B" w:rsidRPr="00784EB9" w:rsidRDefault="004D460B" w:rsidP="00513D5F">
            <w:pPr>
              <w:pStyle w:val="af0"/>
              <w:jc w:val="left"/>
              <w:rPr>
                <w:kern w:val="1"/>
                <w:sz w:val="28"/>
                <w:szCs w:val="28"/>
              </w:rPr>
            </w:pPr>
            <w:r w:rsidRPr="00784EB9">
              <w:rPr>
                <w:kern w:val="1"/>
                <w:sz w:val="28"/>
                <w:szCs w:val="28"/>
              </w:rPr>
              <w:t>Уровень напряжения, кВ</w:t>
            </w:r>
          </w:p>
        </w:tc>
        <w:tc>
          <w:tcPr>
            <w:tcW w:w="1701" w:type="dxa"/>
            <w:shd w:val="clear" w:color="auto" w:fill="auto"/>
            <w:hideMark/>
          </w:tcPr>
          <w:p w:rsidR="004D460B" w:rsidRPr="00784EB9" w:rsidRDefault="004D460B" w:rsidP="00513D5F">
            <w:pPr>
              <w:pStyle w:val="af0"/>
              <w:jc w:val="left"/>
              <w:rPr>
                <w:kern w:val="1"/>
                <w:sz w:val="28"/>
                <w:szCs w:val="28"/>
              </w:rPr>
            </w:pPr>
            <w:r w:rsidRPr="00784EB9">
              <w:rPr>
                <w:kern w:val="1"/>
                <w:sz w:val="28"/>
                <w:szCs w:val="28"/>
              </w:rPr>
              <w:t>Ограничение на максимальную мощность по центру питания, МВт</w:t>
            </w:r>
          </w:p>
        </w:tc>
        <w:tc>
          <w:tcPr>
            <w:tcW w:w="1701" w:type="dxa"/>
            <w:shd w:val="clear" w:color="auto" w:fill="auto"/>
            <w:hideMark/>
          </w:tcPr>
          <w:p w:rsidR="004D460B" w:rsidRPr="00784EB9" w:rsidRDefault="004D460B" w:rsidP="00513D5F">
            <w:pPr>
              <w:pStyle w:val="af0"/>
              <w:jc w:val="left"/>
              <w:rPr>
                <w:kern w:val="1"/>
                <w:sz w:val="28"/>
                <w:szCs w:val="28"/>
              </w:rPr>
            </w:pPr>
            <w:r w:rsidRPr="00784EB9">
              <w:rPr>
                <w:kern w:val="1"/>
                <w:sz w:val="28"/>
                <w:szCs w:val="28"/>
              </w:rPr>
              <w:t>Существующая нагрузка,</w:t>
            </w:r>
            <w:r>
              <w:rPr>
                <w:kern w:val="1"/>
                <w:sz w:val="28"/>
                <w:szCs w:val="28"/>
              </w:rPr>
              <w:t xml:space="preserve"> </w:t>
            </w:r>
            <w:r w:rsidRPr="00784EB9">
              <w:rPr>
                <w:kern w:val="1"/>
                <w:sz w:val="28"/>
                <w:szCs w:val="28"/>
              </w:rPr>
              <w:t>МВт</w:t>
            </w:r>
          </w:p>
        </w:tc>
        <w:tc>
          <w:tcPr>
            <w:tcW w:w="2268" w:type="dxa"/>
          </w:tcPr>
          <w:p w:rsidR="004D460B" w:rsidRPr="00D56BBA" w:rsidRDefault="004D460B" w:rsidP="00513D5F">
            <w:pPr>
              <w:pStyle w:val="af0"/>
              <w:jc w:val="left"/>
              <w:rPr>
                <w:rFonts w:eastAsia="Times New Roman"/>
                <w:sz w:val="28"/>
                <w:szCs w:val="28"/>
                <w:lang w:eastAsia="ru-RU"/>
              </w:rPr>
            </w:pPr>
            <w:r w:rsidRPr="00784EB9">
              <w:rPr>
                <w:rFonts w:eastAsia="Times New Roman"/>
                <w:sz w:val="28"/>
                <w:szCs w:val="28"/>
                <w:lang w:eastAsia="ru-RU"/>
              </w:rPr>
              <w:t>Объём свободной трансформаторной мощности для технологического присоединения потребителей на конец отчётного периода, МВт</w:t>
            </w:r>
          </w:p>
        </w:tc>
      </w:tr>
    </w:tbl>
    <w:p w:rsidR="004D460B" w:rsidRPr="004D460B" w:rsidRDefault="004D460B" w:rsidP="00513D5F">
      <w:pPr>
        <w:pStyle w:val="ac"/>
        <w:tabs>
          <w:tab w:val="left" w:pos="1134"/>
        </w:tabs>
        <w:autoSpaceDE w:val="0"/>
        <w:autoSpaceDN w:val="0"/>
        <w:adjustRightInd w:val="0"/>
        <w:spacing w:after="0" w:line="14" w:lineRule="auto"/>
        <w:ind w:left="0"/>
        <w:rPr>
          <w:rFonts w:ascii="Times New Roman" w:eastAsia="Arial Unicode MS" w:hAnsi="Times New Roman"/>
          <w:kern w:val="1"/>
          <w:sz w:val="28"/>
          <w:szCs w:val="28"/>
          <w:lang w:eastAsia="ar-SA"/>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992"/>
        <w:gridCol w:w="1134"/>
        <w:gridCol w:w="1701"/>
        <w:gridCol w:w="1701"/>
        <w:gridCol w:w="2268"/>
      </w:tblGrid>
      <w:tr w:rsidR="00D4526F" w:rsidRPr="00784EB9" w:rsidTr="00F03D4E">
        <w:trPr>
          <w:trHeight w:val="288"/>
          <w:tblHeader/>
        </w:trPr>
        <w:tc>
          <w:tcPr>
            <w:tcW w:w="709" w:type="dxa"/>
            <w:shd w:val="clear" w:color="auto" w:fill="auto"/>
            <w:vAlign w:val="center"/>
            <w:hideMark/>
          </w:tcPr>
          <w:p w:rsidR="00D4526F" w:rsidRPr="00784EB9" w:rsidRDefault="00D4526F" w:rsidP="00513D5F">
            <w:pPr>
              <w:pStyle w:val="af0"/>
              <w:jc w:val="center"/>
              <w:rPr>
                <w:kern w:val="1"/>
                <w:sz w:val="28"/>
                <w:szCs w:val="28"/>
              </w:rPr>
            </w:pPr>
            <w:r w:rsidRPr="00784EB9">
              <w:rPr>
                <w:kern w:val="1"/>
                <w:sz w:val="28"/>
                <w:szCs w:val="28"/>
              </w:rPr>
              <w:t>1</w:t>
            </w:r>
          </w:p>
        </w:tc>
        <w:tc>
          <w:tcPr>
            <w:tcW w:w="1985" w:type="dxa"/>
            <w:shd w:val="clear" w:color="auto" w:fill="auto"/>
            <w:vAlign w:val="center"/>
          </w:tcPr>
          <w:p w:rsidR="00D4526F" w:rsidRPr="00784EB9" w:rsidRDefault="00D4526F" w:rsidP="00513D5F">
            <w:pPr>
              <w:pStyle w:val="af0"/>
              <w:jc w:val="center"/>
              <w:rPr>
                <w:kern w:val="1"/>
                <w:sz w:val="28"/>
                <w:szCs w:val="28"/>
              </w:rPr>
            </w:pPr>
            <w:r w:rsidRPr="00784EB9">
              <w:rPr>
                <w:kern w:val="1"/>
                <w:sz w:val="28"/>
                <w:szCs w:val="28"/>
              </w:rPr>
              <w:t>2</w:t>
            </w:r>
          </w:p>
        </w:tc>
        <w:tc>
          <w:tcPr>
            <w:tcW w:w="992" w:type="dxa"/>
            <w:shd w:val="clear" w:color="auto" w:fill="auto"/>
            <w:vAlign w:val="center"/>
          </w:tcPr>
          <w:p w:rsidR="00D4526F" w:rsidRPr="00784EB9" w:rsidRDefault="00D4526F" w:rsidP="00513D5F">
            <w:pPr>
              <w:pStyle w:val="af0"/>
              <w:jc w:val="center"/>
              <w:rPr>
                <w:kern w:val="1"/>
                <w:sz w:val="28"/>
                <w:szCs w:val="28"/>
              </w:rPr>
            </w:pPr>
            <w:r w:rsidRPr="00784EB9">
              <w:rPr>
                <w:kern w:val="1"/>
                <w:sz w:val="28"/>
                <w:szCs w:val="28"/>
              </w:rPr>
              <w:t>3</w:t>
            </w:r>
          </w:p>
        </w:tc>
        <w:tc>
          <w:tcPr>
            <w:tcW w:w="1134" w:type="dxa"/>
            <w:shd w:val="clear" w:color="auto" w:fill="auto"/>
            <w:vAlign w:val="center"/>
          </w:tcPr>
          <w:p w:rsidR="00D4526F" w:rsidRPr="00784EB9" w:rsidRDefault="00D4526F" w:rsidP="00513D5F">
            <w:pPr>
              <w:pStyle w:val="af0"/>
              <w:jc w:val="center"/>
              <w:rPr>
                <w:kern w:val="1"/>
                <w:sz w:val="28"/>
                <w:szCs w:val="28"/>
              </w:rPr>
            </w:pPr>
            <w:r w:rsidRPr="00784EB9">
              <w:rPr>
                <w:kern w:val="1"/>
                <w:sz w:val="28"/>
                <w:szCs w:val="28"/>
              </w:rPr>
              <w:t>4</w:t>
            </w:r>
          </w:p>
        </w:tc>
        <w:tc>
          <w:tcPr>
            <w:tcW w:w="1701" w:type="dxa"/>
            <w:shd w:val="clear" w:color="auto" w:fill="auto"/>
            <w:vAlign w:val="center"/>
          </w:tcPr>
          <w:p w:rsidR="00D4526F" w:rsidRPr="00784EB9" w:rsidRDefault="00D4526F" w:rsidP="00513D5F">
            <w:pPr>
              <w:pStyle w:val="af0"/>
              <w:jc w:val="center"/>
              <w:rPr>
                <w:kern w:val="1"/>
                <w:sz w:val="28"/>
                <w:szCs w:val="28"/>
              </w:rPr>
            </w:pPr>
            <w:r w:rsidRPr="00784EB9">
              <w:rPr>
                <w:kern w:val="1"/>
                <w:sz w:val="28"/>
                <w:szCs w:val="28"/>
              </w:rPr>
              <w:t>5</w:t>
            </w:r>
          </w:p>
        </w:tc>
        <w:tc>
          <w:tcPr>
            <w:tcW w:w="1701" w:type="dxa"/>
            <w:shd w:val="clear" w:color="auto" w:fill="auto"/>
            <w:vAlign w:val="center"/>
          </w:tcPr>
          <w:p w:rsidR="00D4526F" w:rsidRPr="00784EB9" w:rsidRDefault="00D4526F" w:rsidP="00513D5F">
            <w:pPr>
              <w:pStyle w:val="af0"/>
              <w:jc w:val="center"/>
              <w:rPr>
                <w:kern w:val="1"/>
                <w:sz w:val="28"/>
                <w:szCs w:val="28"/>
              </w:rPr>
            </w:pPr>
            <w:r w:rsidRPr="00784EB9">
              <w:rPr>
                <w:kern w:val="1"/>
                <w:sz w:val="28"/>
                <w:szCs w:val="28"/>
              </w:rPr>
              <w:t>6</w:t>
            </w:r>
          </w:p>
        </w:tc>
        <w:tc>
          <w:tcPr>
            <w:tcW w:w="2268" w:type="dxa"/>
            <w:vAlign w:val="center"/>
          </w:tcPr>
          <w:p w:rsidR="00D4526F" w:rsidRPr="00784EB9" w:rsidRDefault="00D4526F" w:rsidP="00513D5F">
            <w:pPr>
              <w:pStyle w:val="af0"/>
              <w:jc w:val="center"/>
              <w:rPr>
                <w:kern w:val="1"/>
                <w:sz w:val="28"/>
                <w:szCs w:val="28"/>
              </w:rPr>
            </w:pPr>
            <w:r w:rsidRPr="00784EB9">
              <w:rPr>
                <w:kern w:val="1"/>
                <w:sz w:val="28"/>
                <w:szCs w:val="28"/>
              </w:rPr>
              <w:t>7</w:t>
            </w:r>
          </w:p>
        </w:tc>
      </w:tr>
      <w:tr w:rsidR="00D4526F" w:rsidRPr="00784EB9" w:rsidTr="00F03D4E">
        <w:trPr>
          <w:trHeight w:val="276"/>
        </w:trPr>
        <w:tc>
          <w:tcPr>
            <w:tcW w:w="709"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1</w:t>
            </w:r>
          </w:p>
        </w:tc>
        <w:tc>
          <w:tcPr>
            <w:tcW w:w="1985" w:type="dxa"/>
            <w:shd w:val="clear" w:color="auto" w:fill="auto"/>
            <w:hideMark/>
          </w:tcPr>
          <w:p w:rsidR="00D4526F" w:rsidRPr="00784EB9" w:rsidRDefault="00D4526F" w:rsidP="00513D5F">
            <w:pPr>
              <w:pStyle w:val="af0"/>
              <w:jc w:val="left"/>
              <w:rPr>
                <w:kern w:val="1"/>
                <w:sz w:val="28"/>
                <w:szCs w:val="28"/>
              </w:rPr>
            </w:pPr>
            <w:r w:rsidRPr="00784EB9">
              <w:rPr>
                <w:rFonts w:eastAsia="Times New Roman"/>
                <w:sz w:val="28"/>
                <w:szCs w:val="28"/>
                <w:lang w:eastAsia="ru-RU"/>
              </w:rPr>
              <w:t xml:space="preserve">ПС № 408 </w:t>
            </w:r>
            <w:r w:rsidR="00393CF0">
              <w:rPr>
                <w:rFonts w:eastAsia="Times New Roman"/>
                <w:sz w:val="28"/>
                <w:szCs w:val="28"/>
                <w:lang w:eastAsia="ru-RU"/>
              </w:rPr>
              <w:t>«</w:t>
            </w:r>
            <w:r w:rsidRPr="00784EB9">
              <w:rPr>
                <w:rFonts w:eastAsia="Times New Roman"/>
                <w:sz w:val="28"/>
                <w:szCs w:val="28"/>
                <w:lang w:eastAsia="ru-RU"/>
              </w:rPr>
              <w:t>Жарок-1</w:t>
            </w:r>
            <w:r w:rsidR="00393CF0">
              <w:rPr>
                <w:rFonts w:eastAsia="Times New Roman"/>
                <w:sz w:val="28"/>
                <w:szCs w:val="28"/>
                <w:lang w:eastAsia="ru-RU"/>
              </w:rPr>
              <w:t>»</w:t>
            </w:r>
          </w:p>
        </w:tc>
        <w:tc>
          <w:tcPr>
            <w:tcW w:w="992"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20</w:t>
            </w:r>
          </w:p>
        </w:tc>
        <w:tc>
          <w:tcPr>
            <w:tcW w:w="1134"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110</w:t>
            </w:r>
          </w:p>
        </w:tc>
        <w:tc>
          <w:tcPr>
            <w:tcW w:w="1701"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2,000</w:t>
            </w:r>
          </w:p>
        </w:tc>
        <w:tc>
          <w:tcPr>
            <w:tcW w:w="1701"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3,174</w:t>
            </w:r>
          </w:p>
        </w:tc>
        <w:tc>
          <w:tcPr>
            <w:tcW w:w="2268" w:type="dxa"/>
          </w:tcPr>
          <w:p w:rsidR="00D4526F" w:rsidRPr="00784EB9" w:rsidRDefault="00D4526F" w:rsidP="00513D5F">
            <w:pPr>
              <w:pStyle w:val="af0"/>
              <w:jc w:val="center"/>
              <w:rPr>
                <w:kern w:val="1"/>
                <w:sz w:val="28"/>
                <w:szCs w:val="28"/>
              </w:rPr>
            </w:pPr>
            <w:r w:rsidRPr="00784EB9">
              <w:rPr>
                <w:kern w:val="1"/>
                <w:sz w:val="28"/>
                <w:szCs w:val="28"/>
              </w:rPr>
              <w:t>-1,174</w:t>
            </w:r>
          </w:p>
        </w:tc>
      </w:tr>
      <w:tr w:rsidR="00D4526F" w:rsidRPr="00784EB9" w:rsidTr="00F03D4E">
        <w:trPr>
          <w:trHeight w:val="276"/>
        </w:trPr>
        <w:tc>
          <w:tcPr>
            <w:tcW w:w="709"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2</w:t>
            </w:r>
          </w:p>
        </w:tc>
        <w:tc>
          <w:tcPr>
            <w:tcW w:w="1985" w:type="dxa"/>
            <w:shd w:val="clear" w:color="auto" w:fill="auto"/>
            <w:hideMark/>
          </w:tcPr>
          <w:p w:rsidR="00D4526F" w:rsidRPr="00784EB9" w:rsidRDefault="00D4526F" w:rsidP="00513D5F">
            <w:pPr>
              <w:pStyle w:val="af0"/>
              <w:jc w:val="left"/>
              <w:rPr>
                <w:kern w:val="1"/>
                <w:sz w:val="28"/>
                <w:szCs w:val="28"/>
              </w:rPr>
            </w:pPr>
            <w:r w:rsidRPr="00784EB9">
              <w:rPr>
                <w:rFonts w:eastAsia="Times New Roman"/>
                <w:sz w:val="28"/>
                <w:szCs w:val="28"/>
                <w:lang w:eastAsia="ru-RU"/>
              </w:rPr>
              <w:t xml:space="preserve">ПС № 419 </w:t>
            </w:r>
            <w:r w:rsidR="00393CF0">
              <w:rPr>
                <w:rFonts w:eastAsia="Times New Roman"/>
                <w:sz w:val="28"/>
                <w:szCs w:val="28"/>
                <w:lang w:eastAsia="ru-RU"/>
              </w:rPr>
              <w:t>«</w:t>
            </w:r>
            <w:proofErr w:type="spellStart"/>
            <w:proofErr w:type="gramStart"/>
            <w:r w:rsidRPr="00784EB9">
              <w:rPr>
                <w:rFonts w:eastAsia="Times New Roman"/>
                <w:sz w:val="28"/>
                <w:szCs w:val="28"/>
                <w:lang w:eastAsia="ru-RU"/>
              </w:rPr>
              <w:t>Тигода</w:t>
            </w:r>
            <w:r w:rsidR="00573D82">
              <w:rPr>
                <w:rFonts w:eastAsia="Times New Roman"/>
                <w:sz w:val="28"/>
                <w:szCs w:val="28"/>
                <w:lang w:eastAsia="ru-RU"/>
              </w:rPr>
              <w:t>-тяговая</w:t>
            </w:r>
            <w:proofErr w:type="spellEnd"/>
            <w:proofErr w:type="gramEnd"/>
            <w:r w:rsidR="00393CF0">
              <w:rPr>
                <w:rFonts w:eastAsia="Times New Roman"/>
                <w:sz w:val="28"/>
                <w:szCs w:val="28"/>
                <w:lang w:eastAsia="ru-RU"/>
              </w:rPr>
              <w:t>»</w:t>
            </w:r>
          </w:p>
        </w:tc>
        <w:tc>
          <w:tcPr>
            <w:tcW w:w="992"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20</w:t>
            </w:r>
          </w:p>
        </w:tc>
        <w:tc>
          <w:tcPr>
            <w:tcW w:w="1134"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110</w:t>
            </w:r>
          </w:p>
        </w:tc>
        <w:tc>
          <w:tcPr>
            <w:tcW w:w="1701"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4,000</w:t>
            </w:r>
          </w:p>
        </w:tc>
        <w:tc>
          <w:tcPr>
            <w:tcW w:w="1701" w:type="dxa"/>
            <w:shd w:val="clear" w:color="auto" w:fill="auto"/>
            <w:hideMark/>
          </w:tcPr>
          <w:p w:rsidR="00D4526F" w:rsidRPr="00784EB9" w:rsidRDefault="00D4526F" w:rsidP="00513D5F">
            <w:pPr>
              <w:pStyle w:val="af0"/>
              <w:jc w:val="center"/>
              <w:rPr>
                <w:kern w:val="1"/>
                <w:sz w:val="28"/>
                <w:szCs w:val="28"/>
              </w:rPr>
            </w:pPr>
            <w:r w:rsidRPr="00784EB9">
              <w:rPr>
                <w:kern w:val="1"/>
                <w:sz w:val="28"/>
                <w:szCs w:val="28"/>
              </w:rPr>
              <w:t>2,051</w:t>
            </w:r>
          </w:p>
        </w:tc>
        <w:tc>
          <w:tcPr>
            <w:tcW w:w="2268" w:type="dxa"/>
          </w:tcPr>
          <w:p w:rsidR="00D4526F" w:rsidRPr="00784EB9" w:rsidRDefault="00D4526F" w:rsidP="00513D5F">
            <w:pPr>
              <w:pStyle w:val="af0"/>
              <w:jc w:val="center"/>
              <w:rPr>
                <w:kern w:val="1"/>
                <w:sz w:val="28"/>
                <w:szCs w:val="28"/>
              </w:rPr>
            </w:pPr>
            <w:r w:rsidRPr="00784EB9">
              <w:rPr>
                <w:kern w:val="1"/>
                <w:sz w:val="28"/>
                <w:szCs w:val="28"/>
              </w:rPr>
              <w:t>1,949</w:t>
            </w:r>
          </w:p>
        </w:tc>
      </w:tr>
    </w:tbl>
    <w:p w:rsidR="00D4526F" w:rsidRPr="00D56BBA" w:rsidRDefault="00D4526F" w:rsidP="00D4526F">
      <w:pPr>
        <w:ind w:firstLine="720"/>
        <w:jc w:val="both"/>
        <w:rPr>
          <w:sz w:val="28"/>
          <w:szCs w:val="28"/>
        </w:rPr>
      </w:pPr>
    </w:p>
    <w:p w:rsidR="00D4526F" w:rsidRPr="00784EB9" w:rsidRDefault="00D4526F" w:rsidP="00513D5F">
      <w:pPr>
        <w:pStyle w:val="ac"/>
        <w:tabs>
          <w:tab w:val="left" w:pos="1134"/>
        </w:tabs>
        <w:autoSpaceDE w:val="0"/>
        <w:autoSpaceDN w:val="0"/>
        <w:adjustRightInd w:val="0"/>
        <w:ind w:left="0" w:firstLine="709"/>
        <w:jc w:val="both"/>
        <w:rPr>
          <w:rFonts w:ascii="Times New Roman" w:eastAsia="Arial Unicode MS" w:hAnsi="Times New Roman"/>
          <w:kern w:val="1"/>
          <w:sz w:val="28"/>
          <w:szCs w:val="28"/>
          <w:lang w:eastAsia="ar-SA"/>
        </w:rPr>
      </w:pPr>
      <w:r w:rsidRPr="00784EB9">
        <w:rPr>
          <w:rFonts w:ascii="Times New Roman" w:eastAsia="Arial Unicode MS" w:hAnsi="Times New Roman"/>
          <w:kern w:val="1"/>
          <w:sz w:val="28"/>
          <w:szCs w:val="28"/>
          <w:lang w:eastAsia="ar-SA"/>
        </w:rPr>
        <w:t xml:space="preserve">По территории Кусинского поселения проходят следующие </w:t>
      </w:r>
      <w:r w:rsidR="00D51D6A">
        <w:rPr>
          <w:rFonts w:ascii="Times New Roman" w:eastAsia="Arial Unicode MS" w:hAnsi="Times New Roman"/>
          <w:kern w:val="1"/>
          <w:sz w:val="28"/>
          <w:szCs w:val="28"/>
          <w:lang w:eastAsia="ar-SA"/>
        </w:rPr>
        <w:t>линии электропередач</w:t>
      </w:r>
      <w:r w:rsidRPr="00784EB9">
        <w:rPr>
          <w:rFonts w:ascii="Times New Roman" w:eastAsia="Arial Unicode MS" w:hAnsi="Times New Roman"/>
          <w:kern w:val="1"/>
          <w:sz w:val="28"/>
          <w:szCs w:val="28"/>
          <w:lang w:eastAsia="ar-SA"/>
        </w:rPr>
        <w:t>:</w:t>
      </w:r>
    </w:p>
    <w:p w:rsidR="00D4526F" w:rsidRPr="00784EB9" w:rsidRDefault="00D4526F" w:rsidP="005332CE">
      <w:pPr>
        <w:pStyle w:val="ac"/>
        <w:numPr>
          <w:ilvl w:val="0"/>
          <w:numId w:val="98"/>
        </w:numPr>
        <w:tabs>
          <w:tab w:val="left" w:pos="993"/>
        </w:tabs>
        <w:autoSpaceDE w:val="0"/>
        <w:autoSpaceDN w:val="0"/>
        <w:adjustRightInd w:val="0"/>
        <w:ind w:left="0" w:firstLine="709"/>
        <w:jc w:val="both"/>
        <w:rPr>
          <w:rFonts w:ascii="Times New Roman" w:eastAsia="Arial Unicode MS" w:hAnsi="Times New Roman"/>
          <w:i/>
          <w:kern w:val="1"/>
          <w:sz w:val="28"/>
          <w:szCs w:val="28"/>
          <w:lang w:eastAsia="ar-SA"/>
        </w:rPr>
      </w:pPr>
      <w:r w:rsidRPr="00784EB9">
        <w:rPr>
          <w:rFonts w:ascii="Times New Roman" w:eastAsia="Arial Unicode MS" w:hAnsi="Times New Roman"/>
          <w:i/>
          <w:kern w:val="1"/>
          <w:sz w:val="28"/>
          <w:szCs w:val="28"/>
          <w:lang w:eastAsia="ar-SA"/>
        </w:rPr>
        <w:t>330 кВ:</w:t>
      </w:r>
    </w:p>
    <w:p w:rsidR="00D4526F" w:rsidRPr="00513D5F" w:rsidRDefault="00D4526F" w:rsidP="00513D5F">
      <w:pPr>
        <w:pStyle w:val="ac"/>
        <w:numPr>
          <w:ilvl w:val="0"/>
          <w:numId w:val="20"/>
        </w:numPr>
        <w:tabs>
          <w:tab w:val="left" w:pos="993"/>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proofErr w:type="gramStart"/>
      <w:r w:rsidRPr="00513D5F">
        <w:rPr>
          <w:rFonts w:ascii="Times New Roman" w:eastAsia="Arial Unicode MS" w:hAnsi="Times New Roman"/>
          <w:kern w:val="1"/>
          <w:sz w:val="28"/>
          <w:szCs w:val="28"/>
          <w:lang w:eastAsia="ar-SA"/>
        </w:rPr>
        <w:lastRenderedPageBreak/>
        <w:t>ВЛ</w:t>
      </w:r>
      <w:proofErr w:type="gramEnd"/>
      <w:r w:rsidRPr="00513D5F">
        <w:rPr>
          <w:rFonts w:ascii="Times New Roman" w:eastAsia="Arial Unicode MS" w:hAnsi="Times New Roman"/>
          <w:kern w:val="1"/>
          <w:sz w:val="28"/>
          <w:szCs w:val="28"/>
          <w:lang w:eastAsia="ar-SA"/>
        </w:rPr>
        <w:t xml:space="preserve"> 330</w:t>
      </w:r>
      <w:r w:rsidR="00B47E09"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 xml:space="preserve">кВ ПС </w:t>
      </w:r>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Восточная</w:t>
      </w:r>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330/110 кВ</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 xml:space="preserve">– ПС </w:t>
      </w:r>
      <w:r w:rsidR="00393CF0" w:rsidRPr="00513D5F">
        <w:rPr>
          <w:rFonts w:ascii="Times New Roman" w:eastAsia="Arial Unicode MS" w:hAnsi="Times New Roman"/>
          <w:kern w:val="1"/>
          <w:sz w:val="28"/>
          <w:szCs w:val="28"/>
          <w:lang w:eastAsia="ar-SA"/>
        </w:rPr>
        <w:t>«</w:t>
      </w:r>
      <w:proofErr w:type="spellStart"/>
      <w:r w:rsidR="003A023F" w:rsidRPr="00513D5F">
        <w:rPr>
          <w:rFonts w:ascii="Times New Roman" w:eastAsia="Arial Unicode MS" w:hAnsi="Times New Roman"/>
          <w:kern w:val="1"/>
          <w:sz w:val="28"/>
          <w:szCs w:val="28"/>
          <w:lang w:eastAsia="ar-SA"/>
        </w:rPr>
        <w:t>Киришская</w:t>
      </w:r>
      <w:proofErr w:type="spellEnd"/>
      <w:r w:rsidR="003A023F" w:rsidRPr="00513D5F">
        <w:rPr>
          <w:rFonts w:ascii="Times New Roman" w:eastAsia="Arial Unicode MS" w:hAnsi="Times New Roman"/>
          <w:kern w:val="1"/>
          <w:sz w:val="28"/>
          <w:szCs w:val="28"/>
          <w:lang w:eastAsia="ar-SA"/>
        </w:rPr>
        <w:t xml:space="preserve"> ГРЭС</w:t>
      </w:r>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330 кВ  – ПС</w:t>
      </w:r>
      <w:r w:rsidR="003A023F" w:rsidRPr="00513D5F">
        <w:rPr>
          <w:rFonts w:ascii="Times New Roman" w:eastAsia="Arial Unicode MS" w:hAnsi="Times New Roman"/>
          <w:kern w:val="1"/>
          <w:sz w:val="28"/>
          <w:szCs w:val="28"/>
          <w:lang w:eastAsia="ar-SA"/>
        </w:rPr>
        <w:t xml:space="preserve"> </w:t>
      </w:r>
      <w:r w:rsidR="00393CF0" w:rsidRPr="00513D5F">
        <w:rPr>
          <w:rFonts w:ascii="Times New Roman" w:eastAsia="Arial Unicode MS" w:hAnsi="Times New Roman"/>
          <w:kern w:val="1"/>
          <w:sz w:val="28"/>
          <w:szCs w:val="28"/>
          <w:lang w:eastAsia="ar-SA"/>
        </w:rPr>
        <w:t>«</w:t>
      </w:r>
      <w:proofErr w:type="spellStart"/>
      <w:r w:rsidR="003A023F" w:rsidRPr="00513D5F">
        <w:rPr>
          <w:rFonts w:ascii="Times New Roman" w:eastAsia="Arial Unicode MS" w:hAnsi="Times New Roman"/>
          <w:kern w:val="1"/>
          <w:sz w:val="28"/>
          <w:szCs w:val="28"/>
          <w:lang w:eastAsia="ar-SA"/>
        </w:rPr>
        <w:t>Сясь</w:t>
      </w:r>
      <w:proofErr w:type="spellEnd"/>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330 кВ</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 xml:space="preserve">– ПС </w:t>
      </w:r>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Петрозаводская</w:t>
      </w:r>
      <w:r w:rsidR="00393CF0" w:rsidRPr="00513D5F">
        <w:rPr>
          <w:rFonts w:ascii="Times New Roman" w:eastAsia="Arial Unicode MS" w:hAnsi="Times New Roman"/>
          <w:kern w:val="1"/>
          <w:sz w:val="28"/>
          <w:szCs w:val="28"/>
          <w:lang w:eastAsia="ar-SA"/>
        </w:rPr>
        <w:t>»</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330 кВ</w:t>
      </w:r>
      <w:r w:rsidR="003A023F" w:rsidRPr="00513D5F">
        <w:rPr>
          <w:rFonts w:ascii="Times New Roman" w:eastAsia="Arial Unicode MS" w:hAnsi="Times New Roman"/>
          <w:kern w:val="1"/>
          <w:sz w:val="28"/>
          <w:szCs w:val="28"/>
          <w:lang w:eastAsia="ar-SA"/>
        </w:rPr>
        <w:t xml:space="preserve"> </w:t>
      </w:r>
      <w:r w:rsidRPr="00513D5F">
        <w:rPr>
          <w:rFonts w:ascii="Times New Roman" w:eastAsia="Arial Unicode MS" w:hAnsi="Times New Roman"/>
          <w:kern w:val="1"/>
          <w:sz w:val="28"/>
          <w:szCs w:val="28"/>
          <w:lang w:eastAsia="ar-SA"/>
        </w:rPr>
        <w:t xml:space="preserve">протяженностью </w:t>
      </w:r>
      <w:smartTag w:uri="urn:schemas-microsoft-com:office:smarttags" w:element="metricconverter">
        <w:smartTagPr>
          <w:attr w:name="ProductID" w:val="22,2 км"/>
        </w:smartTagPr>
        <w:r w:rsidRPr="00513D5F">
          <w:rPr>
            <w:rFonts w:ascii="Times New Roman" w:eastAsia="Arial Unicode MS" w:hAnsi="Times New Roman"/>
            <w:kern w:val="1"/>
            <w:sz w:val="28"/>
            <w:szCs w:val="28"/>
            <w:lang w:eastAsia="ar-SA"/>
          </w:rPr>
          <w:t>22,2 км</w:t>
        </w:r>
      </w:smartTag>
      <w:r w:rsidRPr="00513D5F">
        <w:rPr>
          <w:rFonts w:ascii="Times New Roman" w:eastAsia="Arial Unicode MS" w:hAnsi="Times New Roman"/>
          <w:kern w:val="1"/>
          <w:sz w:val="28"/>
          <w:szCs w:val="28"/>
          <w:lang w:eastAsia="ar-SA"/>
        </w:rPr>
        <w:t>;</w:t>
      </w:r>
    </w:p>
    <w:p w:rsidR="00513D5F" w:rsidRPr="00513D5F" w:rsidRDefault="00D4526F" w:rsidP="00513D5F">
      <w:pPr>
        <w:widowControl/>
        <w:numPr>
          <w:ilvl w:val="0"/>
          <w:numId w:val="20"/>
        </w:numPr>
        <w:tabs>
          <w:tab w:val="left" w:pos="993"/>
        </w:tabs>
        <w:suppressAutoHyphens w:val="0"/>
        <w:autoSpaceDE w:val="0"/>
        <w:autoSpaceDN w:val="0"/>
        <w:adjustRightInd w:val="0"/>
        <w:ind w:left="0" w:firstLine="709"/>
        <w:jc w:val="both"/>
        <w:rPr>
          <w:sz w:val="28"/>
          <w:szCs w:val="28"/>
        </w:rPr>
      </w:pPr>
      <w:proofErr w:type="gramStart"/>
      <w:r w:rsidRPr="00513D5F">
        <w:rPr>
          <w:sz w:val="28"/>
          <w:szCs w:val="28"/>
        </w:rPr>
        <w:t>ВЛ</w:t>
      </w:r>
      <w:proofErr w:type="gramEnd"/>
      <w:r w:rsidRPr="00513D5F">
        <w:rPr>
          <w:sz w:val="28"/>
          <w:szCs w:val="28"/>
        </w:rPr>
        <w:t xml:space="preserve"> 330</w:t>
      </w:r>
      <w:r w:rsidR="00B47E09" w:rsidRPr="00513D5F">
        <w:rPr>
          <w:sz w:val="28"/>
          <w:szCs w:val="28"/>
        </w:rPr>
        <w:t xml:space="preserve"> </w:t>
      </w:r>
      <w:r w:rsidRPr="00513D5F">
        <w:rPr>
          <w:sz w:val="28"/>
          <w:szCs w:val="28"/>
        </w:rPr>
        <w:t xml:space="preserve">кВ ПС </w:t>
      </w:r>
      <w:r w:rsidR="00393CF0" w:rsidRPr="00513D5F">
        <w:rPr>
          <w:sz w:val="28"/>
          <w:szCs w:val="28"/>
        </w:rPr>
        <w:t>«</w:t>
      </w:r>
      <w:r w:rsidRPr="00513D5F">
        <w:rPr>
          <w:sz w:val="28"/>
          <w:szCs w:val="28"/>
        </w:rPr>
        <w:t>Чудово</w:t>
      </w:r>
      <w:r w:rsidR="00393CF0" w:rsidRPr="00513D5F">
        <w:rPr>
          <w:sz w:val="28"/>
          <w:szCs w:val="28"/>
        </w:rPr>
        <w:t>»</w:t>
      </w:r>
      <w:r w:rsidRPr="00513D5F">
        <w:rPr>
          <w:sz w:val="28"/>
          <w:szCs w:val="28"/>
        </w:rPr>
        <w:t xml:space="preserve"> 330/110/35/10 кВ – ПС </w:t>
      </w:r>
      <w:r w:rsidR="00393CF0" w:rsidRPr="00513D5F">
        <w:rPr>
          <w:sz w:val="28"/>
          <w:szCs w:val="28"/>
        </w:rPr>
        <w:t>«</w:t>
      </w:r>
      <w:proofErr w:type="spellStart"/>
      <w:r w:rsidR="003A023F" w:rsidRPr="00513D5F">
        <w:rPr>
          <w:sz w:val="28"/>
          <w:szCs w:val="28"/>
        </w:rPr>
        <w:t>Сясь</w:t>
      </w:r>
      <w:proofErr w:type="spellEnd"/>
      <w:r w:rsidR="00393CF0" w:rsidRPr="00513D5F">
        <w:rPr>
          <w:sz w:val="28"/>
          <w:szCs w:val="28"/>
        </w:rPr>
        <w:t>»</w:t>
      </w:r>
      <w:r w:rsidR="003A023F" w:rsidRPr="00513D5F">
        <w:rPr>
          <w:sz w:val="28"/>
          <w:szCs w:val="28"/>
        </w:rPr>
        <w:t xml:space="preserve"> </w:t>
      </w:r>
      <w:r w:rsidRPr="00513D5F">
        <w:rPr>
          <w:sz w:val="28"/>
          <w:szCs w:val="28"/>
        </w:rPr>
        <w:t>330 кВ</w:t>
      </w:r>
      <w:r w:rsidR="003A023F" w:rsidRPr="00513D5F">
        <w:rPr>
          <w:sz w:val="28"/>
          <w:szCs w:val="28"/>
        </w:rPr>
        <w:t xml:space="preserve"> </w:t>
      </w:r>
      <w:r w:rsidRPr="00513D5F">
        <w:rPr>
          <w:sz w:val="28"/>
          <w:szCs w:val="28"/>
        </w:rPr>
        <w:t xml:space="preserve">протяженностью </w:t>
      </w:r>
      <w:smartTag w:uri="urn:schemas-microsoft-com:office:smarttags" w:element="metricconverter">
        <w:smartTagPr>
          <w:attr w:name="ProductID" w:val="24,2 км"/>
        </w:smartTagPr>
        <w:r w:rsidRPr="00513D5F">
          <w:rPr>
            <w:sz w:val="28"/>
            <w:szCs w:val="28"/>
          </w:rPr>
          <w:t>24,2 км</w:t>
        </w:r>
      </w:smartTag>
      <w:r w:rsidRPr="00513D5F">
        <w:rPr>
          <w:sz w:val="28"/>
          <w:szCs w:val="28"/>
        </w:rPr>
        <w:t>;</w:t>
      </w:r>
    </w:p>
    <w:p w:rsidR="00D4526F" w:rsidRPr="00513D5F" w:rsidRDefault="00D4526F" w:rsidP="005332CE">
      <w:pPr>
        <w:pStyle w:val="ac"/>
        <w:numPr>
          <w:ilvl w:val="0"/>
          <w:numId w:val="98"/>
        </w:numPr>
        <w:tabs>
          <w:tab w:val="left" w:pos="993"/>
        </w:tabs>
        <w:spacing w:after="0" w:line="240" w:lineRule="auto"/>
        <w:ind w:left="0" w:firstLine="709"/>
        <w:jc w:val="both"/>
        <w:rPr>
          <w:rFonts w:ascii="Times New Roman" w:hAnsi="Times New Roman"/>
          <w:i/>
          <w:sz w:val="28"/>
          <w:szCs w:val="28"/>
        </w:rPr>
      </w:pPr>
      <w:r w:rsidRPr="00513D5F">
        <w:rPr>
          <w:rFonts w:ascii="Times New Roman" w:hAnsi="Times New Roman"/>
          <w:i/>
          <w:sz w:val="28"/>
          <w:szCs w:val="28"/>
        </w:rPr>
        <w:t>110</w:t>
      </w:r>
      <w:r w:rsidR="00B47E09" w:rsidRPr="00513D5F">
        <w:rPr>
          <w:rFonts w:ascii="Times New Roman" w:hAnsi="Times New Roman"/>
          <w:i/>
          <w:sz w:val="28"/>
          <w:szCs w:val="28"/>
        </w:rPr>
        <w:t xml:space="preserve"> </w:t>
      </w:r>
      <w:r w:rsidRPr="00513D5F">
        <w:rPr>
          <w:rFonts w:ascii="Times New Roman" w:hAnsi="Times New Roman"/>
          <w:i/>
          <w:sz w:val="28"/>
          <w:szCs w:val="28"/>
        </w:rPr>
        <w:t>кВ:</w:t>
      </w:r>
    </w:p>
    <w:p w:rsidR="00D4526F" w:rsidRPr="00513D5F" w:rsidRDefault="00D4526F" w:rsidP="005332CE">
      <w:pPr>
        <w:pStyle w:val="ac"/>
        <w:numPr>
          <w:ilvl w:val="0"/>
          <w:numId w:val="122"/>
        </w:numPr>
        <w:tabs>
          <w:tab w:val="left" w:pos="993"/>
          <w:tab w:val="left" w:pos="1418"/>
        </w:tabs>
        <w:spacing w:after="0" w:line="240" w:lineRule="auto"/>
        <w:ind w:left="0" w:firstLine="709"/>
        <w:jc w:val="both"/>
        <w:rPr>
          <w:rFonts w:ascii="Times New Roman" w:hAnsi="Times New Roman"/>
          <w:sz w:val="28"/>
          <w:szCs w:val="28"/>
        </w:rPr>
      </w:pPr>
      <w:proofErr w:type="gramStart"/>
      <w:r w:rsidRPr="00513D5F">
        <w:rPr>
          <w:rFonts w:ascii="Times New Roman" w:hAnsi="Times New Roman"/>
          <w:sz w:val="28"/>
          <w:szCs w:val="28"/>
        </w:rPr>
        <w:t>ВЛ</w:t>
      </w:r>
      <w:proofErr w:type="gramEnd"/>
      <w:r w:rsidRPr="00513D5F">
        <w:rPr>
          <w:rFonts w:ascii="Times New Roman" w:hAnsi="Times New Roman"/>
          <w:sz w:val="28"/>
          <w:szCs w:val="28"/>
        </w:rPr>
        <w:t xml:space="preserve"> 110 кВ ПС </w:t>
      </w:r>
      <w:r w:rsidR="00393CF0" w:rsidRPr="00513D5F">
        <w:rPr>
          <w:rFonts w:ascii="Times New Roman" w:hAnsi="Times New Roman"/>
          <w:sz w:val="28"/>
          <w:szCs w:val="28"/>
        </w:rPr>
        <w:t>«</w:t>
      </w:r>
      <w:r w:rsidR="003A023F" w:rsidRPr="00513D5F">
        <w:rPr>
          <w:rFonts w:ascii="Times New Roman" w:hAnsi="Times New Roman"/>
          <w:sz w:val="28"/>
          <w:szCs w:val="28"/>
        </w:rPr>
        <w:t>Жарок-1</w:t>
      </w:r>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110 к</w:t>
      </w:r>
      <w:r w:rsidR="00B47E09" w:rsidRPr="00513D5F">
        <w:rPr>
          <w:rFonts w:ascii="Times New Roman" w:hAnsi="Times New Roman"/>
          <w:sz w:val="28"/>
          <w:szCs w:val="28"/>
        </w:rPr>
        <w:t>В</w:t>
      </w:r>
      <w:r w:rsidRPr="00513D5F">
        <w:rPr>
          <w:rFonts w:ascii="Times New Roman" w:hAnsi="Times New Roman"/>
          <w:sz w:val="28"/>
          <w:szCs w:val="28"/>
        </w:rPr>
        <w:t xml:space="preserve">  </w:t>
      </w:r>
      <w:r w:rsidR="003A023F" w:rsidRPr="00513D5F">
        <w:rPr>
          <w:rFonts w:ascii="Times New Roman" w:hAnsi="Times New Roman"/>
          <w:sz w:val="28"/>
          <w:szCs w:val="28"/>
        </w:rPr>
        <w:t>–</w:t>
      </w:r>
      <w:r w:rsidRPr="00513D5F">
        <w:rPr>
          <w:rFonts w:ascii="Times New Roman" w:hAnsi="Times New Roman"/>
          <w:sz w:val="28"/>
          <w:szCs w:val="28"/>
        </w:rPr>
        <w:t xml:space="preserve"> 110/ 10 кВ </w:t>
      </w:r>
      <w:r w:rsidR="00393CF0" w:rsidRPr="00513D5F">
        <w:rPr>
          <w:rFonts w:ascii="Times New Roman" w:hAnsi="Times New Roman"/>
          <w:sz w:val="28"/>
          <w:szCs w:val="28"/>
        </w:rPr>
        <w:t>«</w:t>
      </w:r>
      <w:r w:rsidRPr="00513D5F">
        <w:rPr>
          <w:rFonts w:ascii="Times New Roman" w:hAnsi="Times New Roman"/>
          <w:sz w:val="28"/>
          <w:szCs w:val="28"/>
        </w:rPr>
        <w:t>Янино-2</w:t>
      </w:r>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 ПС </w:t>
      </w:r>
      <w:r w:rsidR="00393CF0" w:rsidRPr="00513D5F">
        <w:rPr>
          <w:rFonts w:ascii="Times New Roman" w:hAnsi="Times New Roman"/>
          <w:sz w:val="28"/>
          <w:szCs w:val="28"/>
        </w:rPr>
        <w:t>»</w:t>
      </w:r>
      <w:r w:rsidR="003A023F" w:rsidRPr="00513D5F">
        <w:rPr>
          <w:rFonts w:ascii="Times New Roman" w:hAnsi="Times New Roman"/>
          <w:sz w:val="28"/>
          <w:szCs w:val="28"/>
        </w:rPr>
        <w:t>Посадников Остров</w:t>
      </w:r>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 xml:space="preserve">110/10 кВ ПС </w:t>
      </w:r>
      <w:r w:rsidR="00393CF0" w:rsidRPr="00513D5F">
        <w:rPr>
          <w:rFonts w:ascii="Times New Roman" w:hAnsi="Times New Roman"/>
          <w:sz w:val="28"/>
          <w:szCs w:val="28"/>
        </w:rPr>
        <w:t>«</w:t>
      </w:r>
      <w:r w:rsidR="003A023F" w:rsidRPr="00513D5F">
        <w:rPr>
          <w:rFonts w:ascii="Times New Roman" w:hAnsi="Times New Roman"/>
          <w:sz w:val="28"/>
          <w:szCs w:val="28"/>
        </w:rPr>
        <w:t>БХЗ</w:t>
      </w:r>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110/6</w:t>
      </w:r>
      <w:r w:rsidR="003A023F" w:rsidRPr="00513D5F">
        <w:rPr>
          <w:rFonts w:ascii="Times New Roman" w:hAnsi="Times New Roman"/>
          <w:sz w:val="28"/>
          <w:szCs w:val="28"/>
        </w:rPr>
        <w:t xml:space="preserve"> </w:t>
      </w:r>
      <w:r w:rsidRPr="00513D5F">
        <w:rPr>
          <w:rFonts w:ascii="Times New Roman" w:hAnsi="Times New Roman"/>
          <w:sz w:val="28"/>
          <w:szCs w:val="28"/>
        </w:rPr>
        <w:t xml:space="preserve">кВ  протяженностью </w:t>
      </w:r>
      <w:smartTag w:uri="urn:schemas-microsoft-com:office:smarttags" w:element="metricconverter">
        <w:smartTagPr>
          <w:attr w:name="ProductID" w:val="33,6 км"/>
        </w:smartTagPr>
        <w:r w:rsidRPr="00513D5F">
          <w:rPr>
            <w:rFonts w:ascii="Times New Roman" w:hAnsi="Times New Roman"/>
            <w:sz w:val="28"/>
            <w:szCs w:val="28"/>
          </w:rPr>
          <w:t>33,6 км</w:t>
        </w:r>
      </w:smartTag>
      <w:r w:rsidRPr="00513D5F">
        <w:rPr>
          <w:rFonts w:ascii="Times New Roman" w:hAnsi="Times New Roman"/>
          <w:sz w:val="28"/>
          <w:szCs w:val="28"/>
        </w:rPr>
        <w:t>;</w:t>
      </w:r>
    </w:p>
    <w:p w:rsidR="00D4526F" w:rsidRPr="00513D5F" w:rsidRDefault="00D4526F" w:rsidP="005332CE">
      <w:pPr>
        <w:pStyle w:val="ac"/>
        <w:numPr>
          <w:ilvl w:val="0"/>
          <w:numId w:val="122"/>
        </w:numPr>
        <w:tabs>
          <w:tab w:val="left" w:pos="993"/>
          <w:tab w:val="left" w:pos="1418"/>
        </w:tabs>
        <w:spacing w:after="0" w:line="240" w:lineRule="auto"/>
        <w:ind w:left="0" w:firstLine="709"/>
        <w:jc w:val="both"/>
        <w:rPr>
          <w:rFonts w:ascii="Times New Roman" w:hAnsi="Times New Roman"/>
          <w:sz w:val="28"/>
          <w:szCs w:val="28"/>
        </w:rPr>
      </w:pPr>
      <w:proofErr w:type="gramStart"/>
      <w:r w:rsidRPr="00513D5F">
        <w:rPr>
          <w:rFonts w:ascii="Times New Roman" w:hAnsi="Times New Roman"/>
          <w:sz w:val="28"/>
          <w:szCs w:val="28"/>
        </w:rPr>
        <w:t>ВЛ</w:t>
      </w:r>
      <w:proofErr w:type="gramEnd"/>
      <w:r w:rsidRPr="00513D5F">
        <w:rPr>
          <w:rFonts w:ascii="Times New Roman" w:hAnsi="Times New Roman"/>
          <w:sz w:val="28"/>
          <w:szCs w:val="28"/>
        </w:rPr>
        <w:t xml:space="preserve"> 110 кВ ПС </w:t>
      </w:r>
      <w:r w:rsidR="003A023F" w:rsidRPr="00513D5F">
        <w:rPr>
          <w:rFonts w:ascii="Times New Roman" w:hAnsi="Times New Roman"/>
          <w:sz w:val="28"/>
          <w:szCs w:val="28"/>
        </w:rPr>
        <w:t xml:space="preserve">№ 419 </w:t>
      </w:r>
      <w:r w:rsidR="00393CF0" w:rsidRPr="00513D5F">
        <w:rPr>
          <w:rFonts w:ascii="Times New Roman" w:hAnsi="Times New Roman"/>
          <w:sz w:val="28"/>
          <w:szCs w:val="28"/>
        </w:rPr>
        <w:t>«</w:t>
      </w:r>
      <w:proofErr w:type="spellStart"/>
      <w:r w:rsidR="003A023F" w:rsidRPr="00513D5F">
        <w:rPr>
          <w:rFonts w:ascii="Times New Roman" w:hAnsi="Times New Roman"/>
          <w:sz w:val="28"/>
          <w:szCs w:val="28"/>
        </w:rPr>
        <w:t>Тигода</w:t>
      </w:r>
      <w:proofErr w:type="spellEnd"/>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110/10 кВ</w:t>
      </w:r>
      <w:r w:rsidR="003A023F" w:rsidRPr="00513D5F">
        <w:rPr>
          <w:rFonts w:ascii="Times New Roman" w:hAnsi="Times New Roman"/>
          <w:sz w:val="28"/>
          <w:szCs w:val="28"/>
        </w:rPr>
        <w:t xml:space="preserve"> </w:t>
      </w:r>
      <w:r w:rsidRPr="00513D5F">
        <w:rPr>
          <w:rFonts w:ascii="Times New Roman" w:hAnsi="Times New Roman"/>
          <w:sz w:val="28"/>
          <w:szCs w:val="28"/>
        </w:rPr>
        <w:t xml:space="preserve">– ПС </w:t>
      </w:r>
      <w:r w:rsidR="00393CF0" w:rsidRPr="00513D5F">
        <w:rPr>
          <w:rFonts w:ascii="Times New Roman" w:hAnsi="Times New Roman"/>
          <w:sz w:val="28"/>
          <w:szCs w:val="28"/>
        </w:rPr>
        <w:t>«</w:t>
      </w:r>
      <w:r w:rsidR="003A023F" w:rsidRPr="00513D5F">
        <w:rPr>
          <w:rFonts w:ascii="Times New Roman" w:hAnsi="Times New Roman"/>
          <w:sz w:val="28"/>
          <w:szCs w:val="28"/>
        </w:rPr>
        <w:t>Кириши</w:t>
      </w:r>
      <w:r w:rsidR="00393CF0" w:rsidRPr="00513D5F">
        <w:rPr>
          <w:rFonts w:ascii="Times New Roman" w:hAnsi="Times New Roman"/>
          <w:sz w:val="28"/>
          <w:szCs w:val="28"/>
        </w:rPr>
        <w:t>»</w:t>
      </w:r>
      <w:r w:rsidR="003A023F" w:rsidRPr="00513D5F">
        <w:rPr>
          <w:rFonts w:ascii="Times New Roman" w:hAnsi="Times New Roman"/>
          <w:sz w:val="28"/>
          <w:szCs w:val="28"/>
        </w:rPr>
        <w:t xml:space="preserve"> </w:t>
      </w:r>
      <w:r w:rsidRPr="00513D5F">
        <w:rPr>
          <w:rFonts w:ascii="Times New Roman" w:hAnsi="Times New Roman"/>
          <w:sz w:val="28"/>
          <w:szCs w:val="28"/>
        </w:rPr>
        <w:t>110/10</w:t>
      </w:r>
      <w:r w:rsidR="00B47E09" w:rsidRPr="00513D5F">
        <w:rPr>
          <w:rFonts w:ascii="Times New Roman" w:hAnsi="Times New Roman"/>
          <w:sz w:val="28"/>
          <w:szCs w:val="28"/>
        </w:rPr>
        <w:t xml:space="preserve"> </w:t>
      </w:r>
      <w:r w:rsidRPr="00513D5F">
        <w:rPr>
          <w:rFonts w:ascii="Times New Roman" w:hAnsi="Times New Roman"/>
          <w:sz w:val="28"/>
          <w:szCs w:val="28"/>
        </w:rPr>
        <w:t xml:space="preserve">кВ  протяженностью </w:t>
      </w:r>
      <w:smartTag w:uri="urn:schemas-microsoft-com:office:smarttags" w:element="metricconverter">
        <w:smartTagPr>
          <w:attr w:name="ProductID" w:val="15,6 км"/>
        </w:smartTagPr>
        <w:r w:rsidRPr="00513D5F">
          <w:rPr>
            <w:rFonts w:ascii="Times New Roman" w:hAnsi="Times New Roman"/>
            <w:sz w:val="28"/>
            <w:szCs w:val="28"/>
          </w:rPr>
          <w:t>15,6 км</w:t>
        </w:r>
      </w:smartTag>
      <w:r w:rsidRPr="00513D5F">
        <w:rPr>
          <w:rFonts w:ascii="Times New Roman" w:hAnsi="Times New Roman"/>
          <w:sz w:val="28"/>
          <w:szCs w:val="28"/>
        </w:rPr>
        <w:t>.</w:t>
      </w:r>
    </w:p>
    <w:p w:rsidR="00D4526F" w:rsidRPr="00513D5F" w:rsidRDefault="00D4526F" w:rsidP="005332CE">
      <w:pPr>
        <w:pStyle w:val="ac"/>
        <w:numPr>
          <w:ilvl w:val="0"/>
          <w:numId w:val="98"/>
        </w:numPr>
        <w:tabs>
          <w:tab w:val="left" w:pos="993"/>
        </w:tabs>
        <w:spacing w:after="0" w:line="240" w:lineRule="auto"/>
        <w:ind w:left="0" w:firstLine="709"/>
        <w:jc w:val="both"/>
        <w:rPr>
          <w:rFonts w:ascii="Times New Roman" w:hAnsi="Times New Roman"/>
          <w:i/>
          <w:sz w:val="28"/>
          <w:szCs w:val="28"/>
        </w:rPr>
      </w:pPr>
      <w:r w:rsidRPr="00513D5F">
        <w:rPr>
          <w:rFonts w:ascii="Times New Roman" w:hAnsi="Times New Roman"/>
          <w:i/>
          <w:sz w:val="28"/>
          <w:szCs w:val="28"/>
        </w:rPr>
        <w:t>10 кВ:</w:t>
      </w:r>
    </w:p>
    <w:p w:rsidR="00D4526F" w:rsidRPr="00513D5F" w:rsidRDefault="00D4526F" w:rsidP="005332CE">
      <w:pPr>
        <w:pStyle w:val="ac"/>
        <w:numPr>
          <w:ilvl w:val="0"/>
          <w:numId w:val="123"/>
        </w:numPr>
        <w:tabs>
          <w:tab w:val="left" w:pos="993"/>
        </w:tabs>
        <w:spacing w:after="0" w:line="240" w:lineRule="auto"/>
        <w:ind w:left="0" w:firstLine="709"/>
        <w:jc w:val="both"/>
        <w:rPr>
          <w:rFonts w:ascii="Times New Roman" w:hAnsi="Times New Roman"/>
          <w:sz w:val="28"/>
          <w:szCs w:val="28"/>
        </w:rPr>
      </w:pPr>
      <w:proofErr w:type="gramStart"/>
      <w:r w:rsidRPr="00513D5F">
        <w:rPr>
          <w:rFonts w:ascii="Times New Roman" w:hAnsi="Times New Roman"/>
          <w:sz w:val="28"/>
          <w:szCs w:val="28"/>
        </w:rPr>
        <w:t>ВЛ</w:t>
      </w:r>
      <w:proofErr w:type="gramEnd"/>
      <w:r w:rsidRPr="00513D5F">
        <w:rPr>
          <w:rFonts w:ascii="Times New Roman" w:hAnsi="Times New Roman"/>
          <w:sz w:val="28"/>
          <w:szCs w:val="28"/>
        </w:rPr>
        <w:t xml:space="preserve"> 10 кВ, протяженностью </w:t>
      </w:r>
      <w:smartTag w:uri="urn:schemas-microsoft-com:office:smarttags" w:element="metricconverter">
        <w:smartTagPr>
          <w:attr w:name="ProductID" w:val="62,7 км"/>
        </w:smartTagPr>
        <w:r w:rsidRPr="00513D5F">
          <w:rPr>
            <w:rFonts w:ascii="Times New Roman" w:hAnsi="Times New Roman"/>
            <w:sz w:val="28"/>
            <w:szCs w:val="28"/>
          </w:rPr>
          <w:t>62,7 км</w:t>
        </w:r>
      </w:smartTag>
      <w:r w:rsidRPr="00513D5F">
        <w:rPr>
          <w:rFonts w:ascii="Times New Roman" w:hAnsi="Times New Roman"/>
          <w:sz w:val="28"/>
          <w:szCs w:val="28"/>
        </w:rPr>
        <w:t>;</w:t>
      </w:r>
    </w:p>
    <w:p w:rsidR="00D4526F" w:rsidRPr="00513D5F" w:rsidRDefault="00D4526F" w:rsidP="005332CE">
      <w:pPr>
        <w:pStyle w:val="ac"/>
        <w:numPr>
          <w:ilvl w:val="0"/>
          <w:numId w:val="123"/>
        </w:numPr>
        <w:tabs>
          <w:tab w:val="left" w:pos="993"/>
        </w:tabs>
        <w:spacing w:after="0" w:line="240" w:lineRule="auto"/>
        <w:ind w:left="0" w:firstLine="709"/>
        <w:jc w:val="both"/>
        <w:rPr>
          <w:rFonts w:ascii="Times New Roman" w:hAnsi="Times New Roman"/>
          <w:sz w:val="28"/>
          <w:szCs w:val="28"/>
        </w:rPr>
      </w:pPr>
      <w:r w:rsidRPr="00513D5F">
        <w:rPr>
          <w:rFonts w:ascii="Times New Roman" w:hAnsi="Times New Roman"/>
          <w:sz w:val="28"/>
          <w:szCs w:val="28"/>
        </w:rPr>
        <w:t xml:space="preserve">КЛ 10 кВ, протяженностью </w:t>
      </w:r>
      <w:smartTag w:uri="urn:schemas-microsoft-com:office:smarttags" w:element="metricconverter">
        <w:smartTagPr>
          <w:attr w:name="ProductID" w:val="5,9 км"/>
        </w:smartTagPr>
        <w:r w:rsidRPr="00513D5F">
          <w:rPr>
            <w:rFonts w:ascii="Times New Roman" w:hAnsi="Times New Roman"/>
            <w:sz w:val="28"/>
            <w:szCs w:val="28"/>
          </w:rPr>
          <w:t>5,9 км</w:t>
        </w:r>
      </w:smartTag>
      <w:r w:rsidRPr="00513D5F">
        <w:rPr>
          <w:rFonts w:ascii="Times New Roman" w:hAnsi="Times New Roman"/>
          <w:sz w:val="28"/>
          <w:szCs w:val="28"/>
        </w:rPr>
        <w:t>;</w:t>
      </w:r>
    </w:p>
    <w:p w:rsidR="00D4526F" w:rsidRPr="00513D5F" w:rsidRDefault="00D4526F" w:rsidP="005332CE">
      <w:pPr>
        <w:pStyle w:val="ac"/>
        <w:numPr>
          <w:ilvl w:val="0"/>
          <w:numId w:val="98"/>
        </w:numPr>
        <w:tabs>
          <w:tab w:val="left" w:pos="993"/>
        </w:tabs>
        <w:spacing w:after="0" w:line="240" w:lineRule="auto"/>
        <w:ind w:left="0" w:firstLine="709"/>
        <w:jc w:val="both"/>
        <w:rPr>
          <w:rFonts w:ascii="Times New Roman" w:hAnsi="Times New Roman"/>
          <w:i/>
          <w:sz w:val="28"/>
          <w:szCs w:val="28"/>
        </w:rPr>
      </w:pPr>
      <w:r w:rsidRPr="00513D5F">
        <w:rPr>
          <w:rFonts w:ascii="Times New Roman" w:hAnsi="Times New Roman"/>
          <w:i/>
          <w:sz w:val="28"/>
          <w:szCs w:val="28"/>
        </w:rPr>
        <w:t>0,4 кВ:</w:t>
      </w:r>
    </w:p>
    <w:p w:rsidR="00D4526F" w:rsidRPr="00513D5F" w:rsidRDefault="00D4526F" w:rsidP="005332CE">
      <w:pPr>
        <w:pStyle w:val="ac"/>
        <w:numPr>
          <w:ilvl w:val="0"/>
          <w:numId w:val="124"/>
        </w:numPr>
        <w:tabs>
          <w:tab w:val="left" w:pos="993"/>
        </w:tabs>
        <w:spacing w:after="0" w:line="240" w:lineRule="auto"/>
        <w:ind w:left="0" w:firstLine="709"/>
        <w:jc w:val="both"/>
        <w:rPr>
          <w:rFonts w:ascii="Times New Roman" w:hAnsi="Times New Roman"/>
          <w:sz w:val="28"/>
          <w:szCs w:val="28"/>
        </w:rPr>
      </w:pPr>
      <w:proofErr w:type="gramStart"/>
      <w:r w:rsidRPr="00513D5F">
        <w:rPr>
          <w:rFonts w:ascii="Times New Roman" w:hAnsi="Times New Roman"/>
          <w:sz w:val="28"/>
          <w:szCs w:val="28"/>
        </w:rPr>
        <w:t>ВЛ</w:t>
      </w:r>
      <w:proofErr w:type="gramEnd"/>
      <w:r w:rsidRPr="00513D5F">
        <w:rPr>
          <w:rFonts w:ascii="Times New Roman" w:hAnsi="Times New Roman"/>
          <w:sz w:val="28"/>
          <w:szCs w:val="28"/>
        </w:rPr>
        <w:t xml:space="preserve"> 0,4 кВ, протяженностью </w:t>
      </w:r>
      <w:smartTag w:uri="urn:schemas-microsoft-com:office:smarttags" w:element="metricconverter">
        <w:smartTagPr>
          <w:attr w:name="ProductID" w:val="18,2 км"/>
        </w:smartTagPr>
        <w:r w:rsidRPr="00513D5F">
          <w:rPr>
            <w:rFonts w:ascii="Times New Roman" w:hAnsi="Times New Roman"/>
            <w:sz w:val="28"/>
            <w:szCs w:val="28"/>
          </w:rPr>
          <w:t>18,2 км</w:t>
        </w:r>
      </w:smartTag>
      <w:r w:rsidRPr="00513D5F">
        <w:rPr>
          <w:rFonts w:ascii="Times New Roman" w:hAnsi="Times New Roman"/>
          <w:sz w:val="28"/>
          <w:szCs w:val="28"/>
        </w:rPr>
        <w:t>;</w:t>
      </w:r>
    </w:p>
    <w:p w:rsidR="00D4526F" w:rsidRPr="00513D5F" w:rsidRDefault="00D4526F" w:rsidP="005332CE">
      <w:pPr>
        <w:pStyle w:val="ac"/>
        <w:numPr>
          <w:ilvl w:val="0"/>
          <w:numId w:val="124"/>
        </w:numPr>
        <w:tabs>
          <w:tab w:val="left" w:pos="993"/>
        </w:tabs>
        <w:spacing w:after="0" w:line="240" w:lineRule="auto"/>
        <w:ind w:left="0" w:firstLine="709"/>
        <w:jc w:val="both"/>
        <w:rPr>
          <w:rFonts w:ascii="Times New Roman" w:hAnsi="Times New Roman"/>
          <w:sz w:val="28"/>
          <w:szCs w:val="28"/>
        </w:rPr>
      </w:pPr>
      <w:r w:rsidRPr="00513D5F">
        <w:rPr>
          <w:rFonts w:ascii="Times New Roman" w:hAnsi="Times New Roman"/>
          <w:sz w:val="28"/>
          <w:szCs w:val="28"/>
        </w:rPr>
        <w:t>КЛ</w:t>
      </w:r>
      <w:r w:rsidR="00573D82" w:rsidRPr="00513D5F">
        <w:rPr>
          <w:rFonts w:ascii="Times New Roman" w:hAnsi="Times New Roman"/>
          <w:sz w:val="28"/>
          <w:szCs w:val="28"/>
        </w:rPr>
        <w:t xml:space="preserve"> 0,4 кВ, протяженностью </w:t>
      </w:r>
      <w:smartTag w:uri="urn:schemas-microsoft-com:office:smarttags" w:element="metricconverter">
        <w:smartTagPr>
          <w:attr w:name="ProductID" w:val="3,6 км"/>
        </w:smartTagPr>
        <w:r w:rsidR="00573D82" w:rsidRPr="00513D5F">
          <w:rPr>
            <w:rFonts w:ascii="Times New Roman" w:hAnsi="Times New Roman"/>
            <w:sz w:val="28"/>
            <w:szCs w:val="28"/>
          </w:rPr>
          <w:t>3,6 км</w:t>
        </w:r>
      </w:smartTag>
      <w:r w:rsidR="00573D82" w:rsidRPr="00513D5F">
        <w:rPr>
          <w:rFonts w:ascii="Times New Roman" w:hAnsi="Times New Roman"/>
          <w:sz w:val="28"/>
          <w:szCs w:val="28"/>
        </w:rPr>
        <w:t>.</w:t>
      </w:r>
    </w:p>
    <w:p w:rsidR="00D4526F" w:rsidRPr="00513D5F" w:rsidRDefault="00D4526F" w:rsidP="00513D5F">
      <w:pPr>
        <w:pStyle w:val="affc"/>
        <w:tabs>
          <w:tab w:val="left" w:pos="709"/>
        </w:tabs>
        <w:autoSpaceDE w:val="0"/>
        <w:autoSpaceDN w:val="0"/>
        <w:adjustRightInd w:val="0"/>
        <w:ind w:left="709" w:firstLine="0"/>
        <w:rPr>
          <w:i/>
          <w:sz w:val="28"/>
          <w:szCs w:val="28"/>
        </w:rPr>
      </w:pPr>
      <w:r w:rsidRPr="00513D5F">
        <w:rPr>
          <w:i/>
          <w:kern w:val="28"/>
          <w:sz w:val="28"/>
          <w:szCs w:val="28"/>
        </w:rPr>
        <w:t>Проблемы эксплуатации источников электроснабжения Кусинского сельского поселения:</w:t>
      </w:r>
    </w:p>
    <w:p w:rsidR="00D4526F" w:rsidRPr="000634FE" w:rsidRDefault="00D4526F" w:rsidP="0030524F">
      <w:pPr>
        <w:pStyle w:val="affc"/>
        <w:numPr>
          <w:ilvl w:val="0"/>
          <w:numId w:val="12"/>
        </w:numPr>
        <w:tabs>
          <w:tab w:val="left" w:pos="0"/>
        </w:tabs>
        <w:autoSpaceDE w:val="0"/>
        <w:autoSpaceDN w:val="0"/>
        <w:adjustRightInd w:val="0"/>
        <w:ind w:left="0" w:firstLine="709"/>
        <w:rPr>
          <w:kern w:val="28"/>
          <w:sz w:val="28"/>
          <w:szCs w:val="28"/>
        </w:rPr>
      </w:pPr>
      <w:r w:rsidRPr="000634FE">
        <w:rPr>
          <w:kern w:val="28"/>
          <w:sz w:val="28"/>
          <w:szCs w:val="28"/>
        </w:rPr>
        <w:t>перегруженность трансформаторов ПС, ТП в послеаварийном и ремонтном режимах</w:t>
      </w:r>
      <w:r>
        <w:rPr>
          <w:kern w:val="28"/>
          <w:sz w:val="28"/>
          <w:szCs w:val="28"/>
        </w:rPr>
        <w:t>;</w:t>
      </w:r>
    </w:p>
    <w:p w:rsidR="00D4526F" w:rsidRPr="000634FE" w:rsidRDefault="00D4526F" w:rsidP="0030524F">
      <w:pPr>
        <w:pStyle w:val="affc"/>
        <w:numPr>
          <w:ilvl w:val="0"/>
          <w:numId w:val="12"/>
        </w:numPr>
        <w:tabs>
          <w:tab w:val="left" w:pos="0"/>
        </w:tabs>
        <w:autoSpaceDE w:val="0"/>
        <w:autoSpaceDN w:val="0"/>
        <w:adjustRightInd w:val="0"/>
        <w:ind w:left="0" w:firstLine="709"/>
        <w:rPr>
          <w:kern w:val="28"/>
          <w:sz w:val="28"/>
          <w:szCs w:val="28"/>
        </w:rPr>
      </w:pPr>
      <w:r w:rsidRPr="000634FE">
        <w:rPr>
          <w:kern w:val="28"/>
          <w:sz w:val="28"/>
          <w:szCs w:val="28"/>
        </w:rPr>
        <w:t>использование на ПС, ТП трансформаторов сверх нормативного срока эксплуатации</w:t>
      </w:r>
      <w:r>
        <w:rPr>
          <w:kern w:val="28"/>
          <w:sz w:val="28"/>
          <w:szCs w:val="28"/>
        </w:rPr>
        <w:t>;</w:t>
      </w:r>
    </w:p>
    <w:p w:rsidR="00D4526F" w:rsidRPr="000634FE" w:rsidRDefault="00D4526F" w:rsidP="00000F93">
      <w:pPr>
        <w:pStyle w:val="affc"/>
        <w:tabs>
          <w:tab w:val="left" w:pos="0"/>
        </w:tabs>
        <w:autoSpaceDE w:val="0"/>
        <w:autoSpaceDN w:val="0"/>
        <w:adjustRightInd w:val="0"/>
        <w:ind w:left="0" w:firstLine="709"/>
        <w:rPr>
          <w:i/>
          <w:kern w:val="28"/>
          <w:sz w:val="28"/>
          <w:szCs w:val="28"/>
        </w:rPr>
      </w:pPr>
      <w:r w:rsidRPr="000634FE">
        <w:rPr>
          <w:i/>
          <w:kern w:val="28"/>
          <w:sz w:val="28"/>
          <w:szCs w:val="28"/>
        </w:rPr>
        <w:t>Проблемы эксплуатации электрических сетей Кусинского сельского поселения</w:t>
      </w:r>
      <w:r>
        <w:rPr>
          <w:i/>
          <w:kern w:val="28"/>
          <w:sz w:val="28"/>
          <w:szCs w:val="28"/>
        </w:rPr>
        <w:t>:</w:t>
      </w:r>
    </w:p>
    <w:p w:rsidR="00D4526F" w:rsidRPr="000634FE" w:rsidRDefault="00D4526F" w:rsidP="0030524F">
      <w:pPr>
        <w:pStyle w:val="affc"/>
        <w:numPr>
          <w:ilvl w:val="0"/>
          <w:numId w:val="12"/>
        </w:numPr>
        <w:tabs>
          <w:tab w:val="left" w:pos="0"/>
        </w:tabs>
        <w:autoSpaceDE w:val="0"/>
        <w:autoSpaceDN w:val="0"/>
        <w:adjustRightInd w:val="0"/>
        <w:ind w:left="0" w:firstLine="709"/>
        <w:rPr>
          <w:kern w:val="28"/>
          <w:sz w:val="28"/>
          <w:szCs w:val="28"/>
        </w:rPr>
      </w:pPr>
      <w:r w:rsidRPr="000634FE">
        <w:rPr>
          <w:kern w:val="28"/>
          <w:sz w:val="28"/>
          <w:szCs w:val="28"/>
        </w:rPr>
        <w:t>высокая степень износа электрических сетей</w:t>
      </w:r>
      <w:r>
        <w:rPr>
          <w:kern w:val="28"/>
          <w:sz w:val="28"/>
          <w:szCs w:val="28"/>
        </w:rPr>
        <w:t>;</w:t>
      </w:r>
    </w:p>
    <w:p w:rsidR="00D4526F" w:rsidRPr="000634FE" w:rsidRDefault="00D4526F" w:rsidP="0030524F">
      <w:pPr>
        <w:pStyle w:val="affc"/>
        <w:numPr>
          <w:ilvl w:val="0"/>
          <w:numId w:val="12"/>
        </w:numPr>
        <w:tabs>
          <w:tab w:val="left" w:pos="0"/>
        </w:tabs>
        <w:autoSpaceDE w:val="0"/>
        <w:autoSpaceDN w:val="0"/>
        <w:adjustRightInd w:val="0"/>
        <w:ind w:left="0" w:firstLine="709"/>
        <w:rPr>
          <w:kern w:val="28"/>
          <w:sz w:val="28"/>
          <w:szCs w:val="28"/>
        </w:rPr>
      </w:pPr>
      <w:r w:rsidRPr="000634FE">
        <w:rPr>
          <w:kern w:val="28"/>
          <w:sz w:val="28"/>
          <w:szCs w:val="28"/>
        </w:rPr>
        <w:t>отсутствие автоматизированной системы управления уличным освещением.</w:t>
      </w:r>
    </w:p>
    <w:p w:rsidR="00D4526F" w:rsidRDefault="00D4526F" w:rsidP="006703F7">
      <w:pPr>
        <w:pStyle w:val="affc"/>
        <w:autoSpaceDE w:val="0"/>
        <w:autoSpaceDN w:val="0"/>
        <w:adjustRightInd w:val="0"/>
        <w:ind w:left="0" w:firstLine="709"/>
        <w:rPr>
          <w:sz w:val="28"/>
          <w:szCs w:val="28"/>
        </w:rPr>
      </w:pPr>
      <w:r w:rsidRPr="000634FE">
        <w:rPr>
          <w:sz w:val="28"/>
          <w:szCs w:val="28"/>
        </w:rPr>
        <w:t xml:space="preserve">Необходимо совершенствование системы контроля параметров электрической сети в целях передачи электрической энергии надлежащего качества, реконструкция линий электропередач в целях развития инфраструктуры сельского поселения, а также внедрение </w:t>
      </w:r>
      <w:proofErr w:type="spellStart"/>
      <w:r w:rsidRPr="000634FE">
        <w:rPr>
          <w:sz w:val="28"/>
          <w:szCs w:val="28"/>
        </w:rPr>
        <w:t>энергоэффективных</w:t>
      </w:r>
      <w:proofErr w:type="spellEnd"/>
      <w:r w:rsidRPr="000634FE">
        <w:rPr>
          <w:sz w:val="28"/>
          <w:szCs w:val="28"/>
        </w:rPr>
        <w:t xml:space="preserve"> устройств, оборудования и технологий, обеспечивающих сокращение потерь электроэнергии.</w:t>
      </w:r>
    </w:p>
    <w:p w:rsidR="006703F7" w:rsidRPr="000634FE" w:rsidRDefault="006703F7" w:rsidP="006703F7">
      <w:pPr>
        <w:pStyle w:val="affc"/>
        <w:autoSpaceDE w:val="0"/>
        <w:autoSpaceDN w:val="0"/>
        <w:adjustRightInd w:val="0"/>
        <w:ind w:left="0" w:firstLine="709"/>
        <w:rPr>
          <w:kern w:val="28"/>
          <w:sz w:val="28"/>
          <w:szCs w:val="28"/>
        </w:rPr>
      </w:pPr>
    </w:p>
    <w:p w:rsidR="00D4526F" w:rsidRDefault="00D4526F" w:rsidP="006703F7">
      <w:pPr>
        <w:pStyle w:val="3"/>
        <w:spacing w:before="0" w:after="0"/>
        <w:jc w:val="center"/>
        <w:rPr>
          <w:rFonts w:ascii="Times New Roman" w:hAnsi="Times New Roman"/>
          <w:bCs w:val="0"/>
          <w:sz w:val="28"/>
          <w:szCs w:val="28"/>
          <w:shd w:val="clear" w:color="auto" w:fill="FFFFFF"/>
        </w:rPr>
      </w:pPr>
      <w:bookmarkStart w:id="1098" w:name="_Toc459890188"/>
      <w:r w:rsidRPr="008D5CC7">
        <w:rPr>
          <w:rFonts w:ascii="Times New Roman" w:hAnsi="Times New Roman"/>
          <w:bCs w:val="0"/>
          <w:sz w:val="28"/>
          <w:szCs w:val="28"/>
          <w:shd w:val="clear" w:color="auto" w:fill="FFFFFF"/>
        </w:rPr>
        <w:t>1.1</w:t>
      </w:r>
      <w:r>
        <w:rPr>
          <w:rFonts w:ascii="Times New Roman" w:hAnsi="Times New Roman"/>
          <w:bCs w:val="0"/>
          <w:sz w:val="28"/>
          <w:szCs w:val="28"/>
          <w:shd w:val="clear" w:color="auto" w:fill="FFFFFF"/>
        </w:rPr>
        <w:t>4</w:t>
      </w:r>
      <w:r w:rsidRPr="008D5CC7">
        <w:rPr>
          <w:rFonts w:ascii="Times New Roman" w:hAnsi="Times New Roman"/>
          <w:bCs w:val="0"/>
          <w:sz w:val="28"/>
          <w:szCs w:val="28"/>
          <w:shd w:val="clear" w:color="auto" w:fill="FFFFFF"/>
        </w:rPr>
        <w:t>.4. Теплоснабжение. Существующее положение</w:t>
      </w:r>
      <w:bookmarkEnd w:id="1098"/>
    </w:p>
    <w:p w:rsidR="006703F7" w:rsidRPr="006703F7" w:rsidRDefault="006703F7" w:rsidP="006703F7"/>
    <w:p w:rsidR="00D4526F" w:rsidRPr="008D5CC7" w:rsidRDefault="00D4526F" w:rsidP="006703F7">
      <w:pPr>
        <w:ind w:firstLine="720"/>
        <w:jc w:val="both"/>
        <w:rPr>
          <w:sz w:val="28"/>
          <w:szCs w:val="28"/>
        </w:rPr>
      </w:pPr>
      <w:r w:rsidRPr="008D5CC7">
        <w:rPr>
          <w:sz w:val="28"/>
          <w:szCs w:val="28"/>
        </w:rPr>
        <w:t xml:space="preserve">На территории Кусинского сельского поселения услуги теплоснабжения в многоквартирные дома оказывает </w:t>
      </w:r>
      <w:r>
        <w:rPr>
          <w:sz w:val="28"/>
          <w:szCs w:val="28"/>
        </w:rPr>
        <w:t>МП</w:t>
      </w:r>
      <w:r w:rsidRPr="008D5CC7">
        <w:rPr>
          <w:sz w:val="28"/>
          <w:szCs w:val="28"/>
        </w:rPr>
        <w:t xml:space="preserve"> </w:t>
      </w:r>
      <w:r w:rsidR="00393CF0">
        <w:rPr>
          <w:sz w:val="28"/>
          <w:szCs w:val="28"/>
        </w:rPr>
        <w:t>«</w:t>
      </w:r>
      <w:r w:rsidRPr="008D5CC7">
        <w:rPr>
          <w:sz w:val="28"/>
          <w:szCs w:val="28"/>
        </w:rPr>
        <w:t>Жилищное хозяйство</w:t>
      </w:r>
      <w:r w:rsidR="00393CF0">
        <w:rPr>
          <w:sz w:val="28"/>
          <w:szCs w:val="28"/>
        </w:rPr>
        <w:t>»</w:t>
      </w:r>
      <w:r w:rsidRPr="008D5CC7">
        <w:rPr>
          <w:sz w:val="28"/>
          <w:szCs w:val="28"/>
        </w:rPr>
        <w:t xml:space="preserve"> на праве аренды от котельной в д. </w:t>
      </w:r>
      <w:proofErr w:type="gramStart"/>
      <w:r w:rsidRPr="008D5CC7">
        <w:rPr>
          <w:sz w:val="28"/>
          <w:szCs w:val="28"/>
        </w:rPr>
        <w:t>Кусино</w:t>
      </w:r>
      <w:proofErr w:type="gramEnd"/>
      <w:r>
        <w:rPr>
          <w:sz w:val="28"/>
          <w:szCs w:val="28"/>
        </w:rPr>
        <w:t>.</w:t>
      </w:r>
    </w:p>
    <w:p w:rsidR="00D4526F" w:rsidRPr="007B782C" w:rsidRDefault="00D4526F" w:rsidP="006703F7">
      <w:pPr>
        <w:ind w:firstLine="709"/>
        <w:rPr>
          <w:rFonts w:eastAsia="Times New Roman"/>
          <w:i/>
          <w:kern w:val="0"/>
          <w:sz w:val="28"/>
          <w:szCs w:val="28"/>
          <w:lang w:eastAsia="ru-RU"/>
        </w:rPr>
      </w:pPr>
      <w:r w:rsidRPr="007B782C">
        <w:rPr>
          <w:i/>
          <w:sz w:val="28"/>
          <w:szCs w:val="28"/>
        </w:rPr>
        <w:t>Основные технические данные</w:t>
      </w:r>
      <w:r w:rsidRPr="007B782C">
        <w:rPr>
          <w:rFonts w:eastAsia="Times New Roman"/>
          <w:i/>
          <w:kern w:val="0"/>
          <w:sz w:val="28"/>
          <w:szCs w:val="28"/>
          <w:lang w:eastAsia="ru-RU"/>
        </w:rPr>
        <w:t>:</w:t>
      </w:r>
    </w:p>
    <w:p w:rsidR="00D4526F" w:rsidRPr="008D5CC7" w:rsidRDefault="00D4526F" w:rsidP="005332CE">
      <w:pPr>
        <w:pStyle w:val="CM74"/>
        <w:numPr>
          <w:ilvl w:val="0"/>
          <w:numId w:val="59"/>
        </w:numPr>
        <w:ind w:left="0" w:firstLine="709"/>
        <w:jc w:val="both"/>
        <w:rPr>
          <w:rFonts w:ascii="Times New Roman" w:hAnsi="Times New Roman"/>
          <w:sz w:val="28"/>
          <w:szCs w:val="28"/>
        </w:rPr>
      </w:pPr>
      <w:r w:rsidRPr="008D5CC7">
        <w:rPr>
          <w:rFonts w:ascii="Times New Roman" w:hAnsi="Times New Roman"/>
          <w:sz w:val="28"/>
          <w:szCs w:val="28"/>
        </w:rPr>
        <w:t>источники теплоснабжения – 1 котельная;</w:t>
      </w:r>
    </w:p>
    <w:p w:rsidR="00D4526F" w:rsidRPr="008D5CC7" w:rsidRDefault="00D4526F" w:rsidP="005332CE">
      <w:pPr>
        <w:widowControl/>
        <w:numPr>
          <w:ilvl w:val="0"/>
          <w:numId w:val="58"/>
        </w:numPr>
        <w:tabs>
          <w:tab w:val="num" w:pos="0"/>
        </w:tabs>
        <w:suppressAutoHyphens w:val="0"/>
        <w:ind w:left="0" w:firstLine="709"/>
        <w:jc w:val="both"/>
        <w:rPr>
          <w:sz w:val="28"/>
          <w:szCs w:val="28"/>
        </w:rPr>
      </w:pPr>
      <w:r w:rsidRPr="008D5CC7">
        <w:rPr>
          <w:sz w:val="28"/>
          <w:szCs w:val="28"/>
        </w:rPr>
        <w:t>оборудование – 3 котла;</w:t>
      </w:r>
    </w:p>
    <w:p w:rsidR="00D4526F" w:rsidRPr="008D5CC7" w:rsidRDefault="00D4526F" w:rsidP="005332CE">
      <w:pPr>
        <w:widowControl/>
        <w:numPr>
          <w:ilvl w:val="0"/>
          <w:numId w:val="58"/>
        </w:numPr>
        <w:tabs>
          <w:tab w:val="num" w:pos="0"/>
        </w:tabs>
        <w:suppressAutoHyphens w:val="0"/>
        <w:ind w:left="0" w:firstLine="709"/>
        <w:jc w:val="both"/>
        <w:rPr>
          <w:sz w:val="28"/>
          <w:szCs w:val="28"/>
        </w:rPr>
      </w:pPr>
      <w:r w:rsidRPr="008D5CC7">
        <w:rPr>
          <w:sz w:val="28"/>
          <w:szCs w:val="28"/>
        </w:rPr>
        <w:t>основной вид топлива – мазут;</w:t>
      </w:r>
    </w:p>
    <w:p w:rsidR="00D4526F" w:rsidRPr="008D5CC7" w:rsidRDefault="00D4526F" w:rsidP="005332CE">
      <w:pPr>
        <w:widowControl/>
        <w:numPr>
          <w:ilvl w:val="0"/>
          <w:numId w:val="58"/>
        </w:numPr>
        <w:tabs>
          <w:tab w:val="num" w:pos="0"/>
        </w:tabs>
        <w:suppressAutoHyphens w:val="0"/>
        <w:ind w:left="0" w:firstLine="709"/>
        <w:jc w:val="both"/>
        <w:rPr>
          <w:sz w:val="28"/>
          <w:szCs w:val="28"/>
        </w:rPr>
      </w:pPr>
      <w:r w:rsidRPr="008D5CC7">
        <w:rPr>
          <w:sz w:val="28"/>
          <w:szCs w:val="28"/>
        </w:rPr>
        <w:t>схема теплоснабжения – открытая;</w:t>
      </w:r>
    </w:p>
    <w:p w:rsidR="00D4526F" w:rsidRPr="008D5CC7" w:rsidRDefault="00D4526F" w:rsidP="005332CE">
      <w:pPr>
        <w:widowControl/>
        <w:numPr>
          <w:ilvl w:val="0"/>
          <w:numId w:val="58"/>
        </w:numPr>
        <w:tabs>
          <w:tab w:val="num" w:pos="0"/>
          <w:tab w:val="num" w:pos="643"/>
        </w:tabs>
        <w:suppressAutoHyphens w:val="0"/>
        <w:ind w:left="0" w:firstLine="709"/>
        <w:jc w:val="both"/>
        <w:rPr>
          <w:sz w:val="28"/>
          <w:szCs w:val="28"/>
        </w:rPr>
      </w:pPr>
      <w:r w:rsidRPr="008D5CC7">
        <w:rPr>
          <w:sz w:val="28"/>
          <w:szCs w:val="28"/>
        </w:rPr>
        <w:t>резерв мощности – 2</w:t>
      </w:r>
      <w:r>
        <w:rPr>
          <w:sz w:val="28"/>
          <w:szCs w:val="28"/>
        </w:rPr>
        <w:t>,</w:t>
      </w:r>
      <w:r w:rsidRPr="008D5CC7">
        <w:rPr>
          <w:sz w:val="28"/>
          <w:szCs w:val="28"/>
        </w:rPr>
        <w:t>878 Гкал/</w:t>
      </w:r>
      <w:proofErr w:type="gramStart"/>
      <w:r w:rsidRPr="008D5CC7">
        <w:rPr>
          <w:sz w:val="28"/>
          <w:szCs w:val="28"/>
        </w:rPr>
        <w:t>ч</w:t>
      </w:r>
      <w:proofErr w:type="gramEnd"/>
      <w:r w:rsidRPr="008D5CC7">
        <w:rPr>
          <w:sz w:val="28"/>
          <w:szCs w:val="28"/>
        </w:rPr>
        <w:t>;</w:t>
      </w:r>
    </w:p>
    <w:p w:rsidR="00D4526F" w:rsidRPr="008D5CC7" w:rsidRDefault="00D4526F" w:rsidP="005332CE">
      <w:pPr>
        <w:pStyle w:val="ac"/>
        <w:numPr>
          <w:ilvl w:val="0"/>
          <w:numId w:val="58"/>
        </w:numPr>
        <w:spacing w:after="0" w:line="240" w:lineRule="auto"/>
        <w:ind w:left="0" w:firstLine="709"/>
        <w:jc w:val="both"/>
        <w:rPr>
          <w:rFonts w:ascii="Times New Roman" w:hAnsi="Times New Roman"/>
          <w:sz w:val="28"/>
          <w:szCs w:val="28"/>
        </w:rPr>
      </w:pPr>
      <w:r w:rsidRPr="008D5CC7">
        <w:rPr>
          <w:rFonts w:ascii="Times New Roman" w:hAnsi="Times New Roman"/>
          <w:sz w:val="28"/>
          <w:szCs w:val="28"/>
        </w:rPr>
        <w:t>средний физический износ оборудования и тепловых сетей более 60</w:t>
      </w:r>
      <w:r w:rsidR="00D51D6A">
        <w:rPr>
          <w:rFonts w:ascii="Times New Roman" w:hAnsi="Times New Roman"/>
          <w:sz w:val="28"/>
          <w:szCs w:val="28"/>
        </w:rPr>
        <w:t xml:space="preserve"> </w:t>
      </w:r>
      <w:r w:rsidRPr="008D5CC7">
        <w:rPr>
          <w:rFonts w:ascii="Times New Roman" w:hAnsi="Times New Roman"/>
          <w:sz w:val="28"/>
          <w:szCs w:val="28"/>
        </w:rPr>
        <w:t>%;</w:t>
      </w:r>
    </w:p>
    <w:p w:rsidR="00D4526F" w:rsidRPr="008D5CC7" w:rsidRDefault="00D4526F" w:rsidP="005332CE">
      <w:pPr>
        <w:pStyle w:val="ac"/>
        <w:numPr>
          <w:ilvl w:val="0"/>
          <w:numId w:val="58"/>
        </w:numPr>
        <w:spacing w:after="0" w:line="240" w:lineRule="auto"/>
        <w:ind w:left="0" w:firstLine="709"/>
        <w:jc w:val="both"/>
        <w:rPr>
          <w:rFonts w:ascii="Times New Roman" w:hAnsi="Times New Roman"/>
          <w:sz w:val="28"/>
          <w:szCs w:val="28"/>
        </w:rPr>
      </w:pPr>
      <w:r w:rsidRPr="008D5CC7">
        <w:rPr>
          <w:rFonts w:ascii="Times New Roman" w:hAnsi="Times New Roman"/>
          <w:sz w:val="28"/>
          <w:szCs w:val="28"/>
        </w:rPr>
        <w:lastRenderedPageBreak/>
        <w:t>удельный вес жилищного фонда, оборудованного централизованным теплоснабжением –</w:t>
      </w:r>
      <w:r>
        <w:rPr>
          <w:rFonts w:ascii="Times New Roman" w:hAnsi="Times New Roman"/>
          <w:sz w:val="28"/>
          <w:szCs w:val="28"/>
        </w:rPr>
        <w:t xml:space="preserve"> </w:t>
      </w:r>
      <w:r w:rsidRPr="008D5CC7">
        <w:rPr>
          <w:rFonts w:ascii="Times New Roman" w:hAnsi="Times New Roman"/>
          <w:sz w:val="28"/>
          <w:szCs w:val="28"/>
        </w:rPr>
        <w:t>51,11</w:t>
      </w:r>
      <w:r w:rsidR="00D51D6A">
        <w:rPr>
          <w:rFonts w:ascii="Times New Roman" w:hAnsi="Times New Roman"/>
          <w:sz w:val="28"/>
          <w:szCs w:val="28"/>
        </w:rPr>
        <w:t xml:space="preserve"> </w:t>
      </w:r>
      <w:r w:rsidRPr="008D5CC7">
        <w:rPr>
          <w:rFonts w:ascii="Times New Roman" w:hAnsi="Times New Roman"/>
          <w:sz w:val="28"/>
          <w:szCs w:val="28"/>
        </w:rPr>
        <w:t>% (100</w:t>
      </w:r>
      <w:r w:rsidR="00D51D6A">
        <w:rPr>
          <w:rFonts w:ascii="Times New Roman" w:hAnsi="Times New Roman"/>
          <w:sz w:val="28"/>
          <w:szCs w:val="28"/>
        </w:rPr>
        <w:t xml:space="preserve"> </w:t>
      </w:r>
      <w:r w:rsidRPr="008D5CC7">
        <w:rPr>
          <w:rFonts w:ascii="Times New Roman" w:hAnsi="Times New Roman"/>
          <w:sz w:val="28"/>
          <w:szCs w:val="28"/>
        </w:rPr>
        <w:t>% многоквартирных домов);</w:t>
      </w:r>
    </w:p>
    <w:p w:rsidR="00D4526F" w:rsidRPr="008D5CC7" w:rsidRDefault="00D4526F" w:rsidP="005332CE">
      <w:pPr>
        <w:pStyle w:val="ac"/>
        <w:numPr>
          <w:ilvl w:val="0"/>
          <w:numId w:val="58"/>
        </w:numPr>
        <w:spacing w:after="0" w:line="240" w:lineRule="auto"/>
        <w:ind w:left="0" w:firstLine="709"/>
        <w:jc w:val="both"/>
        <w:rPr>
          <w:rFonts w:ascii="Times New Roman" w:hAnsi="Times New Roman"/>
          <w:sz w:val="28"/>
          <w:szCs w:val="28"/>
        </w:rPr>
      </w:pPr>
      <w:r w:rsidRPr="008D5CC7">
        <w:rPr>
          <w:rFonts w:ascii="Times New Roman" w:hAnsi="Times New Roman"/>
          <w:sz w:val="28"/>
          <w:szCs w:val="28"/>
        </w:rPr>
        <w:t>выработка тепловой энергии – 7708,50 Гкал;</w:t>
      </w:r>
    </w:p>
    <w:p w:rsidR="00D4526F" w:rsidRPr="008D5CC7" w:rsidRDefault="00D4526F" w:rsidP="005332CE">
      <w:pPr>
        <w:pStyle w:val="ac"/>
        <w:numPr>
          <w:ilvl w:val="0"/>
          <w:numId w:val="58"/>
        </w:numPr>
        <w:spacing w:after="0" w:line="240" w:lineRule="auto"/>
        <w:ind w:left="0" w:firstLine="709"/>
        <w:jc w:val="both"/>
        <w:rPr>
          <w:rFonts w:ascii="Times New Roman" w:hAnsi="Times New Roman"/>
          <w:sz w:val="28"/>
          <w:szCs w:val="28"/>
        </w:rPr>
      </w:pPr>
      <w:r w:rsidRPr="008D5CC7">
        <w:rPr>
          <w:rFonts w:ascii="Times New Roman" w:hAnsi="Times New Roman"/>
          <w:sz w:val="28"/>
          <w:szCs w:val="28"/>
        </w:rPr>
        <w:t>потери тепловой энергии – 1158,33 Гкал (15</w:t>
      </w:r>
      <w:r w:rsidR="00715128">
        <w:rPr>
          <w:rFonts w:ascii="Times New Roman" w:hAnsi="Times New Roman"/>
          <w:sz w:val="28"/>
          <w:szCs w:val="28"/>
        </w:rPr>
        <w:t>,</w:t>
      </w:r>
      <w:r w:rsidRPr="008D5CC7">
        <w:rPr>
          <w:rFonts w:ascii="Times New Roman" w:hAnsi="Times New Roman"/>
          <w:sz w:val="28"/>
          <w:szCs w:val="28"/>
        </w:rPr>
        <w:t>03 %);</w:t>
      </w:r>
    </w:p>
    <w:p w:rsidR="00D4526F" w:rsidRPr="008D5CC7" w:rsidRDefault="00D4526F" w:rsidP="005332CE">
      <w:pPr>
        <w:pStyle w:val="ac"/>
        <w:numPr>
          <w:ilvl w:val="0"/>
          <w:numId w:val="58"/>
        </w:numPr>
        <w:spacing w:after="0" w:line="240" w:lineRule="auto"/>
        <w:ind w:left="0" w:firstLine="709"/>
        <w:jc w:val="both"/>
        <w:rPr>
          <w:rFonts w:ascii="Times New Roman" w:hAnsi="Times New Roman"/>
          <w:sz w:val="28"/>
          <w:szCs w:val="28"/>
        </w:rPr>
      </w:pPr>
      <w:r w:rsidRPr="008D5CC7">
        <w:rPr>
          <w:rFonts w:ascii="Times New Roman" w:hAnsi="Times New Roman"/>
          <w:sz w:val="28"/>
          <w:szCs w:val="28"/>
        </w:rPr>
        <w:t>полезный отпуск тепловой энергии 6203,17 Гкал.</w:t>
      </w:r>
    </w:p>
    <w:p w:rsidR="00F03D4E" w:rsidRDefault="00F03D4E" w:rsidP="00D4526F">
      <w:pPr>
        <w:ind w:firstLine="709"/>
        <w:jc w:val="center"/>
        <w:rPr>
          <w:i/>
          <w:sz w:val="28"/>
          <w:szCs w:val="28"/>
        </w:rPr>
      </w:pPr>
    </w:p>
    <w:p w:rsidR="00D4526F" w:rsidRPr="00DB11ED" w:rsidRDefault="00D4526F" w:rsidP="00D4526F">
      <w:pPr>
        <w:ind w:firstLine="709"/>
        <w:jc w:val="center"/>
        <w:rPr>
          <w:i/>
          <w:sz w:val="28"/>
          <w:szCs w:val="28"/>
        </w:rPr>
      </w:pPr>
      <w:r w:rsidRPr="00DB11ED">
        <w:rPr>
          <w:i/>
          <w:sz w:val="28"/>
          <w:szCs w:val="28"/>
        </w:rPr>
        <w:t>Основные технические характеристики источников теплоснабжения</w:t>
      </w:r>
    </w:p>
    <w:p w:rsidR="00F03D4E" w:rsidRDefault="00F03D4E" w:rsidP="00D4526F">
      <w:pPr>
        <w:ind w:firstLine="709"/>
        <w:jc w:val="both"/>
        <w:rPr>
          <w:sz w:val="28"/>
          <w:szCs w:val="28"/>
        </w:rPr>
      </w:pPr>
    </w:p>
    <w:p w:rsidR="00D4526F" w:rsidRPr="008D5CC7" w:rsidRDefault="00D4526F" w:rsidP="00D4526F">
      <w:pPr>
        <w:ind w:firstLine="709"/>
        <w:jc w:val="both"/>
        <w:rPr>
          <w:sz w:val="28"/>
          <w:szCs w:val="28"/>
        </w:rPr>
      </w:pPr>
      <w:r w:rsidRPr="008D5CC7">
        <w:rPr>
          <w:sz w:val="28"/>
          <w:szCs w:val="28"/>
        </w:rPr>
        <w:t xml:space="preserve">Теплоснабжение жилого фонда и социальных объектов д. </w:t>
      </w:r>
      <w:proofErr w:type="gramStart"/>
      <w:r w:rsidRPr="008D5CC7">
        <w:rPr>
          <w:sz w:val="28"/>
          <w:szCs w:val="28"/>
        </w:rPr>
        <w:t>Кусино</w:t>
      </w:r>
      <w:proofErr w:type="gramEnd"/>
      <w:r w:rsidRPr="008D5CC7">
        <w:rPr>
          <w:sz w:val="28"/>
          <w:szCs w:val="28"/>
        </w:rPr>
        <w:t xml:space="preserve"> осуществляется от отопительной котельной</w:t>
      </w:r>
      <w:r>
        <w:rPr>
          <w:sz w:val="28"/>
          <w:szCs w:val="28"/>
        </w:rPr>
        <w:t>.</w:t>
      </w:r>
    </w:p>
    <w:p w:rsidR="00D4526F" w:rsidRPr="008D5CC7" w:rsidRDefault="00D4526F" w:rsidP="00D4526F">
      <w:pPr>
        <w:ind w:firstLine="709"/>
        <w:jc w:val="both"/>
        <w:rPr>
          <w:sz w:val="28"/>
          <w:szCs w:val="28"/>
        </w:rPr>
      </w:pPr>
      <w:r w:rsidRPr="008D5CC7">
        <w:rPr>
          <w:sz w:val="28"/>
          <w:szCs w:val="28"/>
        </w:rPr>
        <w:t>Котельная полностью покрыва</w:t>
      </w:r>
      <w:r>
        <w:rPr>
          <w:sz w:val="28"/>
          <w:szCs w:val="28"/>
        </w:rPr>
        <w:t>е</w:t>
      </w:r>
      <w:r w:rsidRPr="008D5CC7">
        <w:rPr>
          <w:sz w:val="28"/>
          <w:szCs w:val="28"/>
        </w:rPr>
        <w:t>т тепловые нагрузки населённого пункта, центральным отоплением оборудовано 100 % многоквартирных домов</w:t>
      </w:r>
      <w:r>
        <w:rPr>
          <w:sz w:val="28"/>
          <w:szCs w:val="28"/>
        </w:rPr>
        <w:t>.</w:t>
      </w:r>
    </w:p>
    <w:p w:rsidR="00D4526F" w:rsidRPr="008D5CC7" w:rsidRDefault="00D4526F" w:rsidP="00D4526F">
      <w:pPr>
        <w:ind w:firstLine="709"/>
        <w:jc w:val="both"/>
        <w:rPr>
          <w:sz w:val="28"/>
          <w:szCs w:val="28"/>
        </w:rPr>
      </w:pPr>
      <w:r w:rsidRPr="008D5CC7">
        <w:rPr>
          <w:sz w:val="28"/>
          <w:szCs w:val="28"/>
        </w:rPr>
        <w:t>Загрузка котельн</w:t>
      </w:r>
      <w:r>
        <w:rPr>
          <w:sz w:val="28"/>
          <w:szCs w:val="28"/>
        </w:rPr>
        <w:t>ой</w:t>
      </w:r>
      <w:r w:rsidRPr="008D5CC7">
        <w:rPr>
          <w:sz w:val="28"/>
          <w:szCs w:val="28"/>
        </w:rPr>
        <w:t xml:space="preserve"> в самый холодный месяц не превышает 50 %</w:t>
      </w:r>
      <w:r>
        <w:rPr>
          <w:sz w:val="28"/>
          <w:szCs w:val="28"/>
        </w:rPr>
        <w:t>.</w:t>
      </w:r>
    </w:p>
    <w:p w:rsidR="00D4526F" w:rsidRDefault="00D4526F" w:rsidP="00AA2691">
      <w:pPr>
        <w:ind w:firstLine="709"/>
        <w:jc w:val="both"/>
        <w:rPr>
          <w:sz w:val="28"/>
          <w:szCs w:val="28"/>
        </w:rPr>
      </w:pPr>
      <w:r w:rsidRPr="008D5CC7">
        <w:rPr>
          <w:sz w:val="28"/>
          <w:szCs w:val="28"/>
        </w:rPr>
        <w:t>Основным топливом для котельной служит мазут</w:t>
      </w:r>
      <w:r>
        <w:rPr>
          <w:sz w:val="28"/>
          <w:szCs w:val="28"/>
        </w:rPr>
        <w:t>.</w:t>
      </w:r>
      <w:bookmarkStart w:id="1099" w:name="_Toc448349800"/>
      <w:bookmarkStart w:id="1100" w:name="_Toc448350145"/>
      <w:bookmarkStart w:id="1101" w:name="_Toc453032626"/>
      <w:bookmarkStart w:id="1102" w:name="_Toc453049185"/>
      <w:bookmarkStart w:id="1103" w:name="_Toc453049550"/>
      <w:bookmarkStart w:id="1104" w:name="_Toc453049830"/>
      <w:bookmarkStart w:id="1105" w:name="_Toc453050273"/>
      <w:bookmarkStart w:id="1106" w:name="_Toc453050633"/>
      <w:bookmarkStart w:id="1107" w:name="_Toc453339480"/>
      <w:bookmarkStart w:id="1108" w:name="_Toc453421653"/>
      <w:bookmarkStart w:id="1109" w:name="_Toc453421814"/>
      <w:bookmarkStart w:id="1110" w:name="_Toc453936270"/>
      <w:bookmarkStart w:id="1111" w:name="_Toc456968725"/>
      <w:bookmarkStart w:id="1112" w:name="_Toc457256112"/>
      <w:bookmarkStart w:id="1113" w:name="_Toc458020061"/>
      <w:bookmarkStart w:id="1114" w:name="_Toc458780558"/>
      <w:bookmarkStart w:id="1115" w:name="_Toc448304514"/>
      <w:bookmarkStart w:id="1116" w:name="_Toc448304964"/>
      <w:bookmarkStart w:id="1117" w:name="_Toc448319414"/>
    </w:p>
    <w:p w:rsidR="00D4526F" w:rsidRPr="008D5CC7" w:rsidRDefault="00D4526F" w:rsidP="002A0BB2">
      <w:pPr>
        <w:jc w:val="right"/>
        <w:rPr>
          <w:sz w:val="28"/>
          <w:szCs w:val="28"/>
        </w:rPr>
      </w:pPr>
      <w:bookmarkStart w:id="1118" w:name="_Toc459890189"/>
      <w:r w:rsidRPr="008D5CC7">
        <w:rPr>
          <w:sz w:val="28"/>
          <w:szCs w:val="28"/>
        </w:rPr>
        <w:t xml:space="preserve">Таблица </w:t>
      </w:r>
      <w:bookmarkEnd w:id="1099"/>
      <w:bookmarkEnd w:id="1100"/>
      <w:bookmarkEnd w:id="1101"/>
      <w:bookmarkEnd w:id="1102"/>
      <w:bookmarkEnd w:id="1103"/>
      <w:bookmarkEnd w:id="1104"/>
      <w:bookmarkEnd w:id="1105"/>
      <w:bookmarkEnd w:id="1106"/>
      <w:r w:rsidRPr="008D5CC7">
        <w:rPr>
          <w:sz w:val="28"/>
          <w:szCs w:val="28"/>
        </w:rPr>
        <w:t>2</w:t>
      </w:r>
      <w:bookmarkEnd w:id="1107"/>
      <w:bookmarkEnd w:id="1108"/>
      <w:bookmarkEnd w:id="1109"/>
      <w:bookmarkEnd w:id="1110"/>
      <w:bookmarkEnd w:id="1111"/>
      <w:bookmarkEnd w:id="1112"/>
      <w:bookmarkEnd w:id="1113"/>
      <w:bookmarkEnd w:id="1114"/>
      <w:bookmarkEnd w:id="1118"/>
      <w:r w:rsidR="00995F9F">
        <w:rPr>
          <w:sz w:val="28"/>
          <w:szCs w:val="28"/>
        </w:rPr>
        <w:t>7</w:t>
      </w:r>
    </w:p>
    <w:p w:rsidR="00D4526F" w:rsidRPr="008D5CC7" w:rsidRDefault="00D4526F" w:rsidP="002A0BB2">
      <w:pPr>
        <w:jc w:val="center"/>
        <w:rPr>
          <w:sz w:val="28"/>
          <w:szCs w:val="28"/>
        </w:rPr>
      </w:pPr>
      <w:bookmarkStart w:id="1119" w:name="_Toc448323377"/>
      <w:bookmarkStart w:id="1120" w:name="_Toc448349801"/>
      <w:bookmarkStart w:id="1121" w:name="_Toc448350146"/>
      <w:bookmarkStart w:id="1122" w:name="_Toc453032627"/>
      <w:bookmarkStart w:id="1123" w:name="_Toc453049186"/>
      <w:bookmarkStart w:id="1124" w:name="_Toc453049551"/>
      <w:bookmarkStart w:id="1125" w:name="_Toc453049831"/>
      <w:bookmarkStart w:id="1126" w:name="_Toc453050274"/>
      <w:bookmarkStart w:id="1127" w:name="_Toc453050634"/>
      <w:bookmarkStart w:id="1128" w:name="_Toc453339481"/>
      <w:bookmarkStart w:id="1129" w:name="_Toc453421654"/>
      <w:bookmarkStart w:id="1130" w:name="_Toc453421815"/>
      <w:bookmarkStart w:id="1131" w:name="_Toc453936271"/>
      <w:bookmarkStart w:id="1132" w:name="_Toc456968726"/>
      <w:bookmarkStart w:id="1133" w:name="_Toc457256113"/>
      <w:bookmarkStart w:id="1134" w:name="_Toc458020062"/>
      <w:bookmarkStart w:id="1135" w:name="_Toc458780559"/>
      <w:bookmarkStart w:id="1136" w:name="_Toc459890190"/>
      <w:r w:rsidRPr="008D5CC7">
        <w:rPr>
          <w:sz w:val="28"/>
          <w:szCs w:val="28"/>
        </w:rPr>
        <w:t>Характеристика основных источников тепла</w:t>
      </w:r>
      <w:bookmarkEnd w:id="1115"/>
      <w:bookmarkEnd w:id="1116"/>
      <w:bookmarkEnd w:id="1117"/>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tbl>
      <w:tblPr>
        <w:tblW w:w="1012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28"/>
        <w:gridCol w:w="1890"/>
        <w:gridCol w:w="2929"/>
        <w:gridCol w:w="1134"/>
        <w:gridCol w:w="1524"/>
        <w:gridCol w:w="892"/>
        <w:gridCol w:w="1228"/>
      </w:tblGrid>
      <w:tr w:rsidR="00D4526F" w:rsidRPr="008109D8" w:rsidTr="00633D46">
        <w:trPr>
          <w:tblHeader/>
          <w:jc w:val="center"/>
        </w:trPr>
        <w:tc>
          <w:tcPr>
            <w:tcW w:w="528"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 п/п</w:t>
            </w:r>
          </w:p>
        </w:tc>
        <w:tc>
          <w:tcPr>
            <w:tcW w:w="1890"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Источник тепла (наименование котельной)</w:t>
            </w:r>
          </w:p>
        </w:tc>
        <w:tc>
          <w:tcPr>
            <w:tcW w:w="2929"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Характеристика основного теплогенерирующего оборудования</w:t>
            </w:r>
          </w:p>
        </w:tc>
        <w:tc>
          <w:tcPr>
            <w:tcW w:w="1134"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Количество, шт.</w:t>
            </w:r>
          </w:p>
        </w:tc>
        <w:tc>
          <w:tcPr>
            <w:tcW w:w="1524"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Установленная тепловая мощность источника, Гкал/</w:t>
            </w:r>
            <w:proofErr w:type="gramStart"/>
            <w:r w:rsidRPr="008109D8">
              <w:rPr>
                <w:kern w:val="28"/>
                <w:sz w:val="28"/>
                <w:szCs w:val="28"/>
              </w:rPr>
              <w:t>ч</w:t>
            </w:r>
            <w:proofErr w:type="gramEnd"/>
          </w:p>
        </w:tc>
        <w:tc>
          <w:tcPr>
            <w:tcW w:w="892"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Вид топлива</w:t>
            </w:r>
          </w:p>
        </w:tc>
        <w:tc>
          <w:tcPr>
            <w:tcW w:w="1228"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Расход топли</w:t>
            </w:r>
            <w:r w:rsidR="00715128" w:rsidRPr="008109D8">
              <w:rPr>
                <w:kern w:val="28"/>
                <w:sz w:val="28"/>
                <w:szCs w:val="28"/>
              </w:rPr>
              <w:t xml:space="preserve">ва, </w:t>
            </w:r>
            <w:proofErr w:type="gramStart"/>
            <w:r w:rsidR="00715128" w:rsidRPr="008109D8">
              <w:rPr>
                <w:kern w:val="28"/>
                <w:sz w:val="28"/>
                <w:szCs w:val="28"/>
              </w:rPr>
              <w:t>кг</w:t>
            </w:r>
            <w:proofErr w:type="gramEnd"/>
            <w:r w:rsidRPr="008109D8">
              <w:rPr>
                <w:kern w:val="28"/>
                <w:sz w:val="28"/>
                <w:szCs w:val="28"/>
              </w:rPr>
              <w:t>/Гкал</w:t>
            </w:r>
          </w:p>
        </w:tc>
      </w:tr>
    </w:tbl>
    <w:p w:rsidR="00D4526F" w:rsidRPr="008109D8" w:rsidRDefault="00D4526F" w:rsidP="004E0B7A">
      <w:pPr>
        <w:spacing w:line="14" w:lineRule="auto"/>
        <w:rPr>
          <w:kern w:val="28"/>
          <w:sz w:val="28"/>
          <w:szCs w:val="28"/>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1890"/>
        <w:gridCol w:w="2929"/>
        <w:gridCol w:w="1134"/>
        <w:gridCol w:w="1524"/>
        <w:gridCol w:w="892"/>
        <w:gridCol w:w="1228"/>
      </w:tblGrid>
      <w:tr w:rsidR="00D4526F" w:rsidRPr="008109D8" w:rsidTr="00153870">
        <w:trPr>
          <w:tblHeader/>
          <w:jc w:val="center"/>
        </w:trPr>
        <w:tc>
          <w:tcPr>
            <w:tcW w:w="528"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1</w:t>
            </w:r>
          </w:p>
        </w:tc>
        <w:tc>
          <w:tcPr>
            <w:tcW w:w="1890"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2</w:t>
            </w:r>
          </w:p>
        </w:tc>
        <w:tc>
          <w:tcPr>
            <w:tcW w:w="2929"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3</w:t>
            </w:r>
          </w:p>
        </w:tc>
        <w:tc>
          <w:tcPr>
            <w:tcW w:w="1134"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4</w:t>
            </w:r>
          </w:p>
        </w:tc>
        <w:tc>
          <w:tcPr>
            <w:tcW w:w="1524"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5</w:t>
            </w:r>
          </w:p>
        </w:tc>
        <w:tc>
          <w:tcPr>
            <w:tcW w:w="892"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6</w:t>
            </w:r>
          </w:p>
        </w:tc>
        <w:tc>
          <w:tcPr>
            <w:tcW w:w="1228" w:type="dxa"/>
            <w:vAlign w:val="center"/>
          </w:tcPr>
          <w:p w:rsidR="00D4526F" w:rsidRPr="008109D8" w:rsidRDefault="00D4526F" w:rsidP="00153870">
            <w:pPr>
              <w:tabs>
                <w:tab w:val="center" w:pos="4153"/>
                <w:tab w:val="right" w:pos="8306"/>
              </w:tabs>
              <w:jc w:val="center"/>
              <w:rPr>
                <w:kern w:val="28"/>
                <w:sz w:val="28"/>
                <w:szCs w:val="28"/>
              </w:rPr>
            </w:pPr>
            <w:r w:rsidRPr="008109D8">
              <w:rPr>
                <w:kern w:val="28"/>
                <w:sz w:val="28"/>
                <w:szCs w:val="28"/>
              </w:rPr>
              <w:t>7</w:t>
            </w:r>
          </w:p>
        </w:tc>
      </w:tr>
      <w:tr w:rsidR="00D4526F" w:rsidRPr="008109D8" w:rsidTr="00633D46">
        <w:trPr>
          <w:trHeight w:val="341"/>
          <w:jc w:val="center"/>
        </w:trPr>
        <w:tc>
          <w:tcPr>
            <w:tcW w:w="528" w:type="dxa"/>
            <w:vMerge w:val="restart"/>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1</w:t>
            </w:r>
          </w:p>
        </w:tc>
        <w:tc>
          <w:tcPr>
            <w:tcW w:w="1890" w:type="dxa"/>
            <w:vMerge w:val="restart"/>
          </w:tcPr>
          <w:p w:rsidR="00D4526F" w:rsidRPr="008109D8" w:rsidRDefault="00D4526F" w:rsidP="00633D46">
            <w:pPr>
              <w:tabs>
                <w:tab w:val="center" w:pos="4153"/>
                <w:tab w:val="right" w:pos="8306"/>
              </w:tabs>
              <w:jc w:val="both"/>
              <w:rPr>
                <w:kern w:val="28"/>
                <w:sz w:val="28"/>
                <w:szCs w:val="28"/>
              </w:rPr>
            </w:pPr>
            <w:r w:rsidRPr="008109D8">
              <w:rPr>
                <w:kern w:val="28"/>
                <w:sz w:val="28"/>
                <w:szCs w:val="28"/>
              </w:rPr>
              <w:t xml:space="preserve">Котельная д. </w:t>
            </w:r>
            <w:proofErr w:type="gramStart"/>
            <w:r w:rsidRPr="008109D8">
              <w:rPr>
                <w:kern w:val="28"/>
                <w:sz w:val="28"/>
                <w:szCs w:val="28"/>
              </w:rPr>
              <w:t>Кусино</w:t>
            </w:r>
            <w:proofErr w:type="gramEnd"/>
          </w:p>
        </w:tc>
        <w:tc>
          <w:tcPr>
            <w:tcW w:w="2929" w:type="dxa"/>
          </w:tcPr>
          <w:p w:rsidR="00D4526F" w:rsidRPr="008109D8" w:rsidRDefault="00D4526F" w:rsidP="00633D46">
            <w:pPr>
              <w:jc w:val="both"/>
              <w:rPr>
                <w:kern w:val="28"/>
                <w:sz w:val="28"/>
                <w:szCs w:val="28"/>
              </w:rPr>
            </w:pPr>
            <w:r w:rsidRPr="008109D8">
              <w:rPr>
                <w:kern w:val="28"/>
                <w:sz w:val="28"/>
                <w:szCs w:val="28"/>
                <w:lang w:val="en-US"/>
              </w:rPr>
              <w:t>Vapor</w:t>
            </w:r>
            <w:r w:rsidRPr="008109D8">
              <w:rPr>
                <w:kern w:val="28"/>
                <w:sz w:val="28"/>
                <w:szCs w:val="28"/>
              </w:rPr>
              <w:t xml:space="preserve"> </w:t>
            </w:r>
            <w:r w:rsidRPr="008109D8">
              <w:rPr>
                <w:kern w:val="28"/>
                <w:sz w:val="28"/>
                <w:szCs w:val="28"/>
                <w:lang w:val="en-US"/>
              </w:rPr>
              <w:t>TTKV</w:t>
            </w:r>
            <w:r w:rsidRPr="008109D8">
              <w:rPr>
                <w:kern w:val="28"/>
                <w:sz w:val="28"/>
                <w:szCs w:val="28"/>
              </w:rPr>
              <w:t>-1,0 МВт</w:t>
            </w:r>
          </w:p>
        </w:tc>
        <w:tc>
          <w:tcPr>
            <w:tcW w:w="1134"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1</w:t>
            </w:r>
          </w:p>
        </w:tc>
        <w:tc>
          <w:tcPr>
            <w:tcW w:w="1524" w:type="dxa"/>
          </w:tcPr>
          <w:p w:rsidR="00D4526F" w:rsidRPr="008109D8" w:rsidRDefault="00715128" w:rsidP="00633D46">
            <w:pPr>
              <w:tabs>
                <w:tab w:val="center" w:pos="4153"/>
                <w:tab w:val="right" w:pos="8306"/>
              </w:tabs>
              <w:jc w:val="center"/>
              <w:rPr>
                <w:kern w:val="28"/>
                <w:sz w:val="28"/>
                <w:szCs w:val="28"/>
              </w:rPr>
            </w:pPr>
            <w:r w:rsidRPr="008109D8">
              <w:rPr>
                <w:kern w:val="28"/>
                <w:sz w:val="28"/>
                <w:szCs w:val="28"/>
              </w:rPr>
              <w:t>нет данных</w:t>
            </w:r>
          </w:p>
        </w:tc>
        <w:tc>
          <w:tcPr>
            <w:tcW w:w="892" w:type="dxa"/>
            <w:vMerge w:val="restart"/>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мазут</w:t>
            </w:r>
          </w:p>
        </w:tc>
        <w:tc>
          <w:tcPr>
            <w:tcW w:w="1228" w:type="dxa"/>
            <w:vMerge w:val="restart"/>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129,79</w:t>
            </w:r>
          </w:p>
        </w:tc>
      </w:tr>
      <w:tr w:rsidR="00D4526F" w:rsidRPr="008109D8" w:rsidTr="00633D46">
        <w:trPr>
          <w:trHeight w:val="130"/>
          <w:jc w:val="center"/>
        </w:trPr>
        <w:tc>
          <w:tcPr>
            <w:tcW w:w="528" w:type="dxa"/>
            <w:vMerge/>
            <w:vAlign w:val="center"/>
          </w:tcPr>
          <w:p w:rsidR="00D4526F" w:rsidRPr="008109D8" w:rsidRDefault="00D4526F" w:rsidP="00153870">
            <w:pPr>
              <w:tabs>
                <w:tab w:val="center" w:pos="4153"/>
                <w:tab w:val="right" w:pos="8306"/>
              </w:tabs>
              <w:jc w:val="both"/>
              <w:rPr>
                <w:kern w:val="28"/>
                <w:sz w:val="28"/>
                <w:szCs w:val="28"/>
              </w:rPr>
            </w:pPr>
          </w:p>
        </w:tc>
        <w:tc>
          <w:tcPr>
            <w:tcW w:w="1890" w:type="dxa"/>
            <w:vMerge/>
            <w:vAlign w:val="center"/>
          </w:tcPr>
          <w:p w:rsidR="00D4526F" w:rsidRPr="008109D8" w:rsidRDefault="00D4526F" w:rsidP="00153870">
            <w:pPr>
              <w:tabs>
                <w:tab w:val="center" w:pos="4153"/>
                <w:tab w:val="right" w:pos="8306"/>
              </w:tabs>
              <w:jc w:val="both"/>
              <w:rPr>
                <w:kern w:val="28"/>
                <w:sz w:val="28"/>
                <w:szCs w:val="28"/>
              </w:rPr>
            </w:pPr>
          </w:p>
        </w:tc>
        <w:tc>
          <w:tcPr>
            <w:tcW w:w="2929" w:type="dxa"/>
          </w:tcPr>
          <w:p w:rsidR="00D4526F" w:rsidRPr="008109D8" w:rsidRDefault="00D4526F" w:rsidP="00633D46">
            <w:pPr>
              <w:jc w:val="both"/>
              <w:rPr>
                <w:kern w:val="28"/>
                <w:sz w:val="28"/>
                <w:szCs w:val="28"/>
              </w:rPr>
            </w:pPr>
            <w:r w:rsidRPr="008109D8">
              <w:rPr>
                <w:kern w:val="28"/>
                <w:sz w:val="28"/>
                <w:szCs w:val="28"/>
                <w:lang w:val="en-US"/>
              </w:rPr>
              <w:t>FOSTER</w:t>
            </w:r>
            <w:r w:rsidRPr="008109D8">
              <w:rPr>
                <w:kern w:val="28"/>
                <w:sz w:val="28"/>
                <w:szCs w:val="28"/>
              </w:rPr>
              <w:t xml:space="preserve"> </w:t>
            </w:r>
            <w:r w:rsidRPr="008109D8">
              <w:rPr>
                <w:kern w:val="28"/>
                <w:sz w:val="28"/>
                <w:szCs w:val="28"/>
                <w:lang w:val="en-US"/>
              </w:rPr>
              <w:t>WEELLER</w:t>
            </w:r>
            <w:r w:rsidRPr="008109D8">
              <w:rPr>
                <w:kern w:val="28"/>
                <w:sz w:val="28"/>
                <w:szCs w:val="28"/>
              </w:rPr>
              <w:t xml:space="preserve"> </w:t>
            </w:r>
            <w:r w:rsidRPr="008109D8">
              <w:rPr>
                <w:kern w:val="28"/>
                <w:sz w:val="28"/>
                <w:szCs w:val="28"/>
                <w:lang w:val="en-US"/>
              </w:rPr>
              <w:t>FW</w:t>
            </w:r>
            <w:r w:rsidRPr="008109D8">
              <w:rPr>
                <w:kern w:val="28"/>
                <w:sz w:val="28"/>
                <w:szCs w:val="28"/>
              </w:rPr>
              <w:t>15-3,0 МВт</w:t>
            </w:r>
          </w:p>
        </w:tc>
        <w:tc>
          <w:tcPr>
            <w:tcW w:w="1134"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1</w:t>
            </w:r>
          </w:p>
        </w:tc>
        <w:tc>
          <w:tcPr>
            <w:tcW w:w="1524" w:type="dxa"/>
          </w:tcPr>
          <w:p w:rsidR="00D4526F" w:rsidRPr="008109D8" w:rsidRDefault="00715128" w:rsidP="00633D46">
            <w:pPr>
              <w:tabs>
                <w:tab w:val="center" w:pos="4153"/>
                <w:tab w:val="right" w:pos="8306"/>
              </w:tabs>
              <w:jc w:val="center"/>
              <w:rPr>
                <w:kern w:val="28"/>
                <w:sz w:val="28"/>
                <w:szCs w:val="28"/>
              </w:rPr>
            </w:pPr>
            <w:r w:rsidRPr="008109D8">
              <w:rPr>
                <w:kern w:val="28"/>
                <w:sz w:val="28"/>
                <w:szCs w:val="28"/>
              </w:rPr>
              <w:t>нет данных</w:t>
            </w:r>
          </w:p>
        </w:tc>
        <w:tc>
          <w:tcPr>
            <w:tcW w:w="892" w:type="dxa"/>
            <w:vMerge/>
            <w:vAlign w:val="center"/>
          </w:tcPr>
          <w:p w:rsidR="00D4526F" w:rsidRPr="008109D8" w:rsidRDefault="00D4526F" w:rsidP="00153870">
            <w:pPr>
              <w:tabs>
                <w:tab w:val="center" w:pos="4153"/>
                <w:tab w:val="right" w:pos="8306"/>
              </w:tabs>
              <w:jc w:val="both"/>
              <w:rPr>
                <w:kern w:val="28"/>
                <w:sz w:val="28"/>
                <w:szCs w:val="28"/>
              </w:rPr>
            </w:pPr>
          </w:p>
        </w:tc>
        <w:tc>
          <w:tcPr>
            <w:tcW w:w="1228" w:type="dxa"/>
            <w:vMerge/>
            <w:vAlign w:val="center"/>
          </w:tcPr>
          <w:p w:rsidR="00D4526F" w:rsidRPr="008109D8" w:rsidRDefault="00D4526F" w:rsidP="00153870">
            <w:pPr>
              <w:tabs>
                <w:tab w:val="center" w:pos="4153"/>
                <w:tab w:val="right" w:pos="8306"/>
              </w:tabs>
              <w:jc w:val="both"/>
              <w:rPr>
                <w:kern w:val="28"/>
                <w:sz w:val="28"/>
                <w:szCs w:val="28"/>
              </w:rPr>
            </w:pPr>
          </w:p>
        </w:tc>
      </w:tr>
      <w:tr w:rsidR="00D4526F" w:rsidRPr="008109D8" w:rsidTr="00633D46">
        <w:trPr>
          <w:trHeight w:val="130"/>
          <w:jc w:val="center"/>
        </w:trPr>
        <w:tc>
          <w:tcPr>
            <w:tcW w:w="528" w:type="dxa"/>
            <w:vMerge/>
            <w:vAlign w:val="center"/>
          </w:tcPr>
          <w:p w:rsidR="00D4526F" w:rsidRPr="008109D8" w:rsidRDefault="00D4526F" w:rsidP="00153870">
            <w:pPr>
              <w:tabs>
                <w:tab w:val="center" w:pos="4153"/>
                <w:tab w:val="right" w:pos="8306"/>
              </w:tabs>
              <w:jc w:val="both"/>
              <w:rPr>
                <w:kern w:val="28"/>
                <w:sz w:val="28"/>
                <w:szCs w:val="28"/>
              </w:rPr>
            </w:pPr>
          </w:p>
        </w:tc>
        <w:tc>
          <w:tcPr>
            <w:tcW w:w="1890" w:type="dxa"/>
            <w:vMerge/>
            <w:vAlign w:val="center"/>
          </w:tcPr>
          <w:p w:rsidR="00D4526F" w:rsidRPr="008109D8" w:rsidRDefault="00D4526F" w:rsidP="00153870">
            <w:pPr>
              <w:tabs>
                <w:tab w:val="center" w:pos="4153"/>
                <w:tab w:val="right" w:pos="8306"/>
              </w:tabs>
              <w:jc w:val="both"/>
              <w:rPr>
                <w:kern w:val="28"/>
                <w:sz w:val="28"/>
                <w:szCs w:val="28"/>
              </w:rPr>
            </w:pPr>
          </w:p>
        </w:tc>
        <w:tc>
          <w:tcPr>
            <w:tcW w:w="2929" w:type="dxa"/>
          </w:tcPr>
          <w:p w:rsidR="00D4526F" w:rsidRPr="008109D8" w:rsidRDefault="00D4526F" w:rsidP="00633D46">
            <w:pPr>
              <w:jc w:val="both"/>
              <w:rPr>
                <w:kern w:val="28"/>
                <w:sz w:val="28"/>
                <w:szCs w:val="28"/>
              </w:rPr>
            </w:pPr>
            <w:proofErr w:type="spellStart"/>
            <w:r w:rsidRPr="008109D8">
              <w:rPr>
                <w:kern w:val="28"/>
                <w:sz w:val="28"/>
                <w:szCs w:val="28"/>
              </w:rPr>
              <w:t>СТГ-Стандарт</w:t>
            </w:r>
            <w:proofErr w:type="spellEnd"/>
            <w:r w:rsidRPr="008109D8">
              <w:rPr>
                <w:kern w:val="28"/>
                <w:sz w:val="28"/>
                <w:szCs w:val="28"/>
              </w:rPr>
              <w:t xml:space="preserve"> КВ-2,0 ГМ</w:t>
            </w:r>
          </w:p>
        </w:tc>
        <w:tc>
          <w:tcPr>
            <w:tcW w:w="1134" w:type="dxa"/>
          </w:tcPr>
          <w:p w:rsidR="00D4526F" w:rsidRPr="008109D8" w:rsidRDefault="00D4526F" w:rsidP="00633D46">
            <w:pPr>
              <w:tabs>
                <w:tab w:val="center" w:pos="4153"/>
                <w:tab w:val="right" w:pos="8306"/>
              </w:tabs>
              <w:jc w:val="center"/>
              <w:rPr>
                <w:kern w:val="28"/>
                <w:sz w:val="28"/>
                <w:szCs w:val="28"/>
              </w:rPr>
            </w:pPr>
            <w:r w:rsidRPr="008109D8">
              <w:rPr>
                <w:kern w:val="28"/>
                <w:sz w:val="28"/>
                <w:szCs w:val="28"/>
              </w:rPr>
              <w:t>1</w:t>
            </w:r>
          </w:p>
        </w:tc>
        <w:tc>
          <w:tcPr>
            <w:tcW w:w="1524" w:type="dxa"/>
          </w:tcPr>
          <w:p w:rsidR="00D4526F" w:rsidRPr="008109D8" w:rsidRDefault="00715128" w:rsidP="00633D46">
            <w:pPr>
              <w:tabs>
                <w:tab w:val="center" w:pos="4153"/>
                <w:tab w:val="right" w:pos="8306"/>
              </w:tabs>
              <w:jc w:val="center"/>
              <w:rPr>
                <w:kern w:val="28"/>
                <w:sz w:val="28"/>
                <w:szCs w:val="28"/>
              </w:rPr>
            </w:pPr>
            <w:r w:rsidRPr="008109D8">
              <w:rPr>
                <w:kern w:val="28"/>
                <w:sz w:val="28"/>
                <w:szCs w:val="28"/>
              </w:rPr>
              <w:t>нет данных</w:t>
            </w:r>
          </w:p>
        </w:tc>
        <w:tc>
          <w:tcPr>
            <w:tcW w:w="892" w:type="dxa"/>
            <w:vMerge/>
            <w:vAlign w:val="center"/>
          </w:tcPr>
          <w:p w:rsidR="00D4526F" w:rsidRPr="008109D8" w:rsidRDefault="00D4526F" w:rsidP="00153870">
            <w:pPr>
              <w:tabs>
                <w:tab w:val="center" w:pos="4153"/>
                <w:tab w:val="right" w:pos="8306"/>
              </w:tabs>
              <w:jc w:val="both"/>
              <w:rPr>
                <w:kern w:val="28"/>
                <w:sz w:val="28"/>
                <w:szCs w:val="28"/>
              </w:rPr>
            </w:pPr>
          </w:p>
        </w:tc>
        <w:tc>
          <w:tcPr>
            <w:tcW w:w="1228" w:type="dxa"/>
            <w:vMerge/>
            <w:vAlign w:val="center"/>
          </w:tcPr>
          <w:p w:rsidR="00D4526F" w:rsidRPr="008109D8" w:rsidRDefault="00D4526F" w:rsidP="00153870">
            <w:pPr>
              <w:tabs>
                <w:tab w:val="center" w:pos="4153"/>
                <w:tab w:val="right" w:pos="8306"/>
              </w:tabs>
              <w:jc w:val="both"/>
              <w:rPr>
                <w:kern w:val="28"/>
                <w:sz w:val="28"/>
                <w:szCs w:val="28"/>
              </w:rPr>
            </w:pPr>
          </w:p>
        </w:tc>
      </w:tr>
    </w:tbl>
    <w:p w:rsidR="00D4526F" w:rsidRPr="008D5CC7" w:rsidRDefault="00D4526F" w:rsidP="00D4526F">
      <w:pPr>
        <w:ind w:firstLine="709"/>
        <w:rPr>
          <w:b/>
          <w:sz w:val="28"/>
          <w:szCs w:val="28"/>
        </w:rPr>
      </w:pPr>
    </w:p>
    <w:p w:rsidR="00D4526F" w:rsidRPr="008D5CC7" w:rsidRDefault="00D4526F" w:rsidP="00D4526F">
      <w:pPr>
        <w:ind w:firstLine="709"/>
        <w:rPr>
          <w:i/>
          <w:sz w:val="28"/>
          <w:szCs w:val="28"/>
        </w:rPr>
      </w:pPr>
      <w:r w:rsidRPr="008D5CC7">
        <w:rPr>
          <w:i/>
          <w:sz w:val="28"/>
          <w:szCs w:val="28"/>
        </w:rPr>
        <w:t>Основные технические характеристики тепловых сетей:</w:t>
      </w:r>
    </w:p>
    <w:p w:rsidR="00D4526F" w:rsidRPr="008D5CC7" w:rsidRDefault="00D4526F" w:rsidP="00D4526F">
      <w:pPr>
        <w:ind w:firstLine="709"/>
        <w:rPr>
          <w:sz w:val="28"/>
          <w:szCs w:val="28"/>
        </w:rPr>
      </w:pPr>
      <w:r w:rsidRPr="008D5CC7">
        <w:rPr>
          <w:sz w:val="28"/>
          <w:szCs w:val="28"/>
        </w:rPr>
        <w:t>Износ тепловых сетей</w:t>
      </w:r>
      <w:r>
        <w:rPr>
          <w:sz w:val="28"/>
          <w:szCs w:val="28"/>
        </w:rPr>
        <w:t xml:space="preserve"> – </w:t>
      </w:r>
      <w:r w:rsidRPr="008D5CC7">
        <w:rPr>
          <w:sz w:val="28"/>
          <w:szCs w:val="28"/>
        </w:rPr>
        <w:t>более 60 %</w:t>
      </w:r>
      <w:r>
        <w:rPr>
          <w:sz w:val="28"/>
          <w:szCs w:val="28"/>
        </w:rPr>
        <w:t>.</w:t>
      </w:r>
    </w:p>
    <w:p w:rsidR="00D4526F" w:rsidRPr="006179AA" w:rsidRDefault="00D4526F" w:rsidP="00D4526F">
      <w:pPr>
        <w:pStyle w:val="ac"/>
        <w:tabs>
          <w:tab w:val="left" w:pos="1134"/>
        </w:tabs>
        <w:autoSpaceDE w:val="0"/>
        <w:autoSpaceDN w:val="0"/>
        <w:adjustRightInd w:val="0"/>
        <w:spacing w:after="0" w:line="240" w:lineRule="auto"/>
        <w:jc w:val="both"/>
        <w:rPr>
          <w:rFonts w:ascii="Times New Roman" w:hAnsi="Times New Roman"/>
          <w:i/>
          <w:sz w:val="28"/>
          <w:szCs w:val="28"/>
        </w:rPr>
      </w:pPr>
      <w:r w:rsidRPr="008D5CC7">
        <w:rPr>
          <w:rFonts w:ascii="Times New Roman" w:hAnsi="Times New Roman"/>
          <w:i/>
          <w:sz w:val="28"/>
          <w:szCs w:val="28"/>
        </w:rPr>
        <w:t>Технические и технологические проблемы в системе</w:t>
      </w:r>
      <w:r>
        <w:rPr>
          <w:rFonts w:ascii="Times New Roman" w:hAnsi="Times New Roman"/>
          <w:i/>
          <w:sz w:val="28"/>
          <w:szCs w:val="28"/>
        </w:rPr>
        <w:t>:</w:t>
      </w:r>
    </w:p>
    <w:p w:rsidR="00D4526F" w:rsidRPr="008D5CC7" w:rsidRDefault="00D4526F" w:rsidP="005332CE">
      <w:pPr>
        <w:numPr>
          <w:ilvl w:val="0"/>
          <w:numId w:val="60"/>
        </w:numPr>
        <w:suppressAutoHyphens w:val="0"/>
        <w:autoSpaceDE w:val="0"/>
        <w:autoSpaceDN w:val="0"/>
        <w:adjustRightInd w:val="0"/>
        <w:ind w:left="0" w:firstLine="709"/>
        <w:jc w:val="both"/>
        <w:rPr>
          <w:sz w:val="28"/>
          <w:szCs w:val="28"/>
        </w:rPr>
      </w:pPr>
      <w:r w:rsidRPr="008D5CC7">
        <w:rPr>
          <w:sz w:val="28"/>
          <w:szCs w:val="28"/>
        </w:rPr>
        <w:t>основное оборудование котельной физически изношено</w:t>
      </w:r>
      <w:r>
        <w:rPr>
          <w:sz w:val="28"/>
          <w:szCs w:val="28"/>
        </w:rPr>
        <w:t>;</w:t>
      </w:r>
    </w:p>
    <w:p w:rsidR="00D4526F" w:rsidRPr="008D5CC7" w:rsidRDefault="00D4526F" w:rsidP="005332CE">
      <w:pPr>
        <w:numPr>
          <w:ilvl w:val="0"/>
          <w:numId w:val="60"/>
        </w:numPr>
        <w:suppressAutoHyphens w:val="0"/>
        <w:autoSpaceDE w:val="0"/>
        <w:autoSpaceDN w:val="0"/>
        <w:adjustRightInd w:val="0"/>
        <w:ind w:left="0" w:firstLine="709"/>
        <w:jc w:val="both"/>
        <w:rPr>
          <w:sz w:val="28"/>
          <w:szCs w:val="28"/>
        </w:rPr>
      </w:pPr>
      <w:r w:rsidRPr="008D5CC7">
        <w:rPr>
          <w:sz w:val="28"/>
          <w:szCs w:val="28"/>
        </w:rPr>
        <w:t>в структуре затрат предприятия по выработке и транспортировке тепловой энергии преобладают затраты на топливо и электроэнергии в пределах 50</w:t>
      </w:r>
      <w:r w:rsidR="00D51D6A">
        <w:rPr>
          <w:sz w:val="28"/>
          <w:szCs w:val="28"/>
        </w:rPr>
        <w:t xml:space="preserve"> </w:t>
      </w:r>
      <w:r w:rsidRPr="008D5CC7">
        <w:rPr>
          <w:sz w:val="28"/>
          <w:szCs w:val="28"/>
        </w:rPr>
        <w:t>%</w:t>
      </w:r>
      <w:r>
        <w:rPr>
          <w:sz w:val="28"/>
          <w:szCs w:val="28"/>
        </w:rPr>
        <w:t>;</w:t>
      </w:r>
    </w:p>
    <w:p w:rsidR="00D4526F" w:rsidRPr="008D5CC7" w:rsidRDefault="00D4526F" w:rsidP="005332CE">
      <w:pPr>
        <w:numPr>
          <w:ilvl w:val="0"/>
          <w:numId w:val="60"/>
        </w:numPr>
        <w:suppressAutoHyphens w:val="0"/>
        <w:autoSpaceDE w:val="0"/>
        <w:autoSpaceDN w:val="0"/>
        <w:adjustRightInd w:val="0"/>
        <w:ind w:left="0" w:firstLine="709"/>
        <w:jc w:val="both"/>
        <w:rPr>
          <w:sz w:val="28"/>
          <w:szCs w:val="28"/>
        </w:rPr>
      </w:pPr>
      <w:r w:rsidRPr="008D5CC7">
        <w:rPr>
          <w:sz w:val="28"/>
          <w:szCs w:val="28"/>
        </w:rPr>
        <w:t>отсутствие узлов учета потребления тепловой энергии у населения</w:t>
      </w:r>
      <w:r>
        <w:rPr>
          <w:sz w:val="28"/>
          <w:szCs w:val="28"/>
        </w:rPr>
        <w:t>;</w:t>
      </w:r>
    </w:p>
    <w:p w:rsidR="00D4526F" w:rsidRPr="008D5CC7" w:rsidRDefault="00D4526F" w:rsidP="005332CE">
      <w:pPr>
        <w:numPr>
          <w:ilvl w:val="0"/>
          <w:numId w:val="60"/>
        </w:numPr>
        <w:suppressAutoHyphens w:val="0"/>
        <w:autoSpaceDE w:val="0"/>
        <w:autoSpaceDN w:val="0"/>
        <w:adjustRightInd w:val="0"/>
        <w:ind w:left="0" w:firstLine="709"/>
        <w:jc w:val="both"/>
        <w:rPr>
          <w:sz w:val="28"/>
          <w:szCs w:val="28"/>
        </w:rPr>
      </w:pPr>
      <w:r w:rsidRPr="008D5CC7">
        <w:rPr>
          <w:sz w:val="28"/>
          <w:szCs w:val="28"/>
        </w:rPr>
        <w:t>износ тепловых сетей – более 60</w:t>
      </w:r>
      <w:r w:rsidR="00D51D6A">
        <w:rPr>
          <w:sz w:val="28"/>
          <w:szCs w:val="28"/>
        </w:rPr>
        <w:t xml:space="preserve"> </w:t>
      </w:r>
      <w:r w:rsidRPr="008D5CC7">
        <w:rPr>
          <w:sz w:val="28"/>
          <w:szCs w:val="28"/>
        </w:rPr>
        <w:t>%</w:t>
      </w:r>
      <w:r>
        <w:rPr>
          <w:sz w:val="28"/>
          <w:szCs w:val="28"/>
        </w:rPr>
        <w:t>.</w:t>
      </w:r>
    </w:p>
    <w:p w:rsidR="00D4526F" w:rsidRPr="008D5CC7" w:rsidRDefault="00D4526F" w:rsidP="00D4526F">
      <w:pPr>
        <w:pStyle w:val="af2"/>
        <w:spacing w:before="0" w:beforeAutospacing="0" w:after="0"/>
        <w:ind w:firstLine="709"/>
        <w:jc w:val="both"/>
        <w:rPr>
          <w:i/>
          <w:sz w:val="28"/>
          <w:szCs w:val="28"/>
        </w:rPr>
      </w:pPr>
      <w:r w:rsidRPr="008D5CC7">
        <w:rPr>
          <w:i/>
          <w:sz w:val="28"/>
          <w:szCs w:val="28"/>
        </w:rPr>
        <w:t>Требуемые мероприятия</w:t>
      </w:r>
      <w:r>
        <w:rPr>
          <w:i/>
          <w:sz w:val="28"/>
          <w:szCs w:val="28"/>
        </w:rPr>
        <w:t>:</w:t>
      </w:r>
    </w:p>
    <w:p w:rsidR="00D4526F" w:rsidRPr="008D5CC7" w:rsidRDefault="00D4526F" w:rsidP="005332CE">
      <w:pPr>
        <w:pStyle w:val="18"/>
        <w:numPr>
          <w:ilvl w:val="0"/>
          <w:numId w:val="110"/>
        </w:numPr>
        <w:tabs>
          <w:tab w:val="clear" w:pos="643"/>
          <w:tab w:val="clear" w:pos="1247"/>
          <w:tab w:val="num" w:pos="0"/>
        </w:tabs>
        <w:spacing w:before="0"/>
        <w:ind w:left="0" w:right="-1" w:firstLine="709"/>
        <w:rPr>
          <w:b/>
          <w:szCs w:val="28"/>
        </w:rPr>
      </w:pPr>
      <w:r w:rsidRPr="008D5CC7">
        <w:rPr>
          <w:szCs w:val="28"/>
        </w:rPr>
        <w:t>реконструкция выработавшего ресурс котельного оборудования</w:t>
      </w:r>
      <w:r>
        <w:rPr>
          <w:szCs w:val="28"/>
        </w:rPr>
        <w:t>;</w:t>
      </w:r>
    </w:p>
    <w:p w:rsidR="00D4526F" w:rsidRDefault="00D4526F" w:rsidP="005332CE">
      <w:pPr>
        <w:numPr>
          <w:ilvl w:val="0"/>
          <w:numId w:val="110"/>
        </w:numPr>
        <w:tabs>
          <w:tab w:val="num" w:pos="0"/>
          <w:tab w:val="left" w:pos="709"/>
        </w:tabs>
        <w:suppressAutoHyphens w:val="0"/>
        <w:autoSpaceDE w:val="0"/>
        <w:autoSpaceDN w:val="0"/>
        <w:adjustRightInd w:val="0"/>
        <w:ind w:left="0" w:firstLine="709"/>
        <w:jc w:val="both"/>
        <w:rPr>
          <w:sz w:val="28"/>
          <w:szCs w:val="28"/>
        </w:rPr>
      </w:pPr>
      <w:r w:rsidRPr="008D5CC7">
        <w:rPr>
          <w:sz w:val="28"/>
          <w:szCs w:val="28"/>
        </w:rPr>
        <w:t xml:space="preserve">замена тепловых сетей с использованием </w:t>
      </w:r>
      <w:proofErr w:type="spellStart"/>
      <w:r w:rsidRPr="008D5CC7">
        <w:rPr>
          <w:sz w:val="28"/>
          <w:szCs w:val="28"/>
        </w:rPr>
        <w:t>энергоэффективного</w:t>
      </w:r>
      <w:proofErr w:type="spellEnd"/>
      <w:r w:rsidRPr="008D5CC7">
        <w:rPr>
          <w:sz w:val="28"/>
          <w:szCs w:val="28"/>
        </w:rPr>
        <w:t xml:space="preserve"> оборудования, применение эффективных технологий по тепловой изоляции вновь строящихся тепловых сетей, при восстановлении разрушенной тепловой изоляции</w:t>
      </w:r>
      <w:r>
        <w:rPr>
          <w:sz w:val="28"/>
          <w:szCs w:val="28"/>
        </w:rPr>
        <w:t>.</w:t>
      </w:r>
    </w:p>
    <w:p w:rsidR="006703F7" w:rsidRPr="008D5CC7" w:rsidRDefault="006703F7" w:rsidP="006703F7">
      <w:pPr>
        <w:tabs>
          <w:tab w:val="left" w:pos="709"/>
        </w:tabs>
        <w:suppressAutoHyphens w:val="0"/>
        <w:autoSpaceDE w:val="0"/>
        <w:autoSpaceDN w:val="0"/>
        <w:adjustRightInd w:val="0"/>
        <w:ind w:left="709"/>
        <w:jc w:val="both"/>
        <w:rPr>
          <w:sz w:val="28"/>
          <w:szCs w:val="28"/>
        </w:rPr>
      </w:pPr>
    </w:p>
    <w:p w:rsidR="00D4526F" w:rsidRDefault="00D4526F" w:rsidP="006703F7">
      <w:pPr>
        <w:pStyle w:val="3"/>
        <w:spacing w:before="0" w:after="0"/>
        <w:jc w:val="center"/>
        <w:rPr>
          <w:rFonts w:ascii="Times New Roman" w:hAnsi="Times New Roman"/>
          <w:bCs w:val="0"/>
          <w:sz w:val="28"/>
          <w:szCs w:val="28"/>
          <w:shd w:val="clear" w:color="auto" w:fill="FFFFFF"/>
        </w:rPr>
      </w:pPr>
      <w:bookmarkStart w:id="1137" w:name="_Toc459890191"/>
      <w:r w:rsidRPr="008D5CC7">
        <w:rPr>
          <w:rFonts w:ascii="Times New Roman" w:hAnsi="Times New Roman"/>
          <w:bCs w:val="0"/>
          <w:sz w:val="28"/>
          <w:szCs w:val="28"/>
          <w:shd w:val="clear" w:color="auto" w:fill="FFFFFF"/>
        </w:rPr>
        <w:t>1.1</w:t>
      </w:r>
      <w:r>
        <w:rPr>
          <w:rFonts w:ascii="Times New Roman" w:hAnsi="Times New Roman"/>
          <w:bCs w:val="0"/>
          <w:sz w:val="28"/>
          <w:szCs w:val="28"/>
          <w:shd w:val="clear" w:color="auto" w:fill="FFFFFF"/>
        </w:rPr>
        <w:t>4</w:t>
      </w:r>
      <w:r w:rsidRPr="008D5CC7">
        <w:rPr>
          <w:rFonts w:ascii="Times New Roman" w:hAnsi="Times New Roman"/>
          <w:bCs w:val="0"/>
          <w:sz w:val="28"/>
          <w:szCs w:val="28"/>
          <w:shd w:val="clear" w:color="auto" w:fill="FFFFFF"/>
        </w:rPr>
        <w:t>.5. Газоснабжение. Существующее положение</w:t>
      </w:r>
      <w:bookmarkEnd w:id="1137"/>
    </w:p>
    <w:p w:rsidR="006703F7" w:rsidRPr="006703F7" w:rsidRDefault="006703F7" w:rsidP="006703F7"/>
    <w:p w:rsidR="00D4526F" w:rsidRPr="006179AA" w:rsidRDefault="00D4526F" w:rsidP="006703F7">
      <w:pPr>
        <w:ind w:firstLine="720"/>
        <w:jc w:val="both"/>
        <w:rPr>
          <w:sz w:val="28"/>
          <w:szCs w:val="28"/>
        </w:rPr>
      </w:pPr>
      <w:r w:rsidRPr="008D5CC7">
        <w:rPr>
          <w:sz w:val="28"/>
          <w:szCs w:val="28"/>
        </w:rPr>
        <w:t xml:space="preserve">В настоящее время газоснабжение в Кусинском сельском поселении </w:t>
      </w:r>
      <w:r w:rsidRPr="006179AA">
        <w:rPr>
          <w:sz w:val="28"/>
          <w:szCs w:val="28"/>
        </w:rPr>
        <w:t>осуществляется сжиженным углеводородным газом.</w:t>
      </w:r>
    </w:p>
    <w:p w:rsidR="00D4526F" w:rsidRPr="008D5CC7" w:rsidRDefault="00D4526F" w:rsidP="006703F7">
      <w:pPr>
        <w:ind w:firstLine="709"/>
        <w:jc w:val="both"/>
        <w:rPr>
          <w:sz w:val="28"/>
          <w:szCs w:val="28"/>
        </w:rPr>
      </w:pPr>
      <w:r w:rsidRPr="008D5CC7">
        <w:rPr>
          <w:sz w:val="28"/>
          <w:szCs w:val="28"/>
        </w:rPr>
        <w:t xml:space="preserve">Услуги по газоснабжению на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осуществляет ООО </w:t>
      </w:r>
      <w:r w:rsidR="00393CF0">
        <w:rPr>
          <w:sz w:val="28"/>
          <w:szCs w:val="28"/>
        </w:rPr>
        <w:t>«</w:t>
      </w:r>
      <w:proofErr w:type="spellStart"/>
      <w:r w:rsidRPr="008D5CC7">
        <w:rPr>
          <w:sz w:val="28"/>
          <w:szCs w:val="28"/>
        </w:rPr>
        <w:t>ЛОГазинвест</w:t>
      </w:r>
      <w:proofErr w:type="spellEnd"/>
      <w:r w:rsidR="00393CF0">
        <w:rPr>
          <w:sz w:val="28"/>
          <w:szCs w:val="28"/>
        </w:rPr>
        <w:t>»</w:t>
      </w:r>
      <w:r w:rsidRPr="008D5CC7">
        <w:rPr>
          <w:sz w:val="28"/>
          <w:szCs w:val="28"/>
        </w:rPr>
        <w:t>. Основным видом хозяйственной деятельност</w:t>
      </w:r>
      <w:proofErr w:type="gramStart"/>
      <w:r w:rsidRPr="008D5CC7">
        <w:rPr>
          <w:sz w:val="28"/>
          <w:szCs w:val="28"/>
        </w:rPr>
        <w:t>и ООО</w:t>
      </w:r>
      <w:proofErr w:type="gramEnd"/>
      <w:r w:rsidRPr="008D5CC7">
        <w:rPr>
          <w:sz w:val="28"/>
          <w:szCs w:val="28"/>
        </w:rPr>
        <w:t xml:space="preserve"> </w:t>
      </w:r>
      <w:r w:rsidR="00393CF0">
        <w:rPr>
          <w:sz w:val="28"/>
          <w:szCs w:val="28"/>
        </w:rPr>
        <w:t>«</w:t>
      </w:r>
      <w:proofErr w:type="spellStart"/>
      <w:r w:rsidRPr="008D5CC7">
        <w:rPr>
          <w:sz w:val="28"/>
          <w:szCs w:val="28"/>
        </w:rPr>
        <w:t>ЛОГазинвест</w:t>
      </w:r>
      <w:proofErr w:type="spellEnd"/>
      <w:r w:rsidR="00393CF0">
        <w:rPr>
          <w:sz w:val="28"/>
          <w:szCs w:val="28"/>
        </w:rPr>
        <w:t>»</w:t>
      </w:r>
      <w:r w:rsidRPr="008D5CC7">
        <w:rPr>
          <w:sz w:val="28"/>
          <w:szCs w:val="28"/>
        </w:rPr>
        <w:t xml:space="preserve"> является реализация сжиженного газа потребителям, обслуживание внутридомовых газовых инженерных сетей</w:t>
      </w:r>
      <w:r>
        <w:rPr>
          <w:sz w:val="28"/>
          <w:szCs w:val="28"/>
        </w:rPr>
        <w:t>.</w:t>
      </w:r>
    </w:p>
    <w:p w:rsidR="00D4526F" w:rsidRPr="008D5CC7" w:rsidRDefault="00D4526F" w:rsidP="00D4526F">
      <w:pPr>
        <w:ind w:firstLine="680"/>
        <w:jc w:val="both"/>
        <w:rPr>
          <w:sz w:val="28"/>
          <w:szCs w:val="28"/>
        </w:rPr>
      </w:pPr>
      <w:r w:rsidRPr="008D5CC7">
        <w:rPr>
          <w:sz w:val="28"/>
          <w:szCs w:val="28"/>
        </w:rPr>
        <w:t>Индивидуальными приборами учета потребления сжиженного углеводородного газа оснащены 107 квартир</w:t>
      </w:r>
      <w:r>
        <w:rPr>
          <w:sz w:val="28"/>
          <w:szCs w:val="28"/>
        </w:rPr>
        <w:t>.</w:t>
      </w:r>
    </w:p>
    <w:p w:rsidR="00D4526F" w:rsidRPr="008D5CC7" w:rsidRDefault="00D4526F" w:rsidP="00D4526F">
      <w:pPr>
        <w:pStyle w:val="af2"/>
        <w:spacing w:before="0" w:beforeAutospacing="0" w:after="0"/>
        <w:ind w:firstLine="709"/>
        <w:jc w:val="both"/>
        <w:rPr>
          <w:i/>
          <w:sz w:val="28"/>
          <w:szCs w:val="28"/>
        </w:rPr>
      </w:pPr>
      <w:r w:rsidRPr="008D5CC7">
        <w:rPr>
          <w:i/>
          <w:sz w:val="28"/>
          <w:szCs w:val="28"/>
        </w:rPr>
        <w:t>Выявленные проблемы</w:t>
      </w:r>
      <w:r>
        <w:rPr>
          <w:i/>
          <w:sz w:val="28"/>
          <w:szCs w:val="28"/>
        </w:rPr>
        <w:t>:</w:t>
      </w:r>
    </w:p>
    <w:p w:rsidR="00D4526F" w:rsidRPr="008D5CC7" w:rsidRDefault="00D4526F" w:rsidP="005332CE">
      <w:pPr>
        <w:widowControl/>
        <w:numPr>
          <w:ilvl w:val="0"/>
          <w:numId w:val="61"/>
        </w:numPr>
        <w:suppressAutoHyphens w:val="0"/>
        <w:ind w:left="0" w:firstLine="709"/>
        <w:jc w:val="both"/>
        <w:rPr>
          <w:sz w:val="28"/>
          <w:szCs w:val="28"/>
        </w:rPr>
      </w:pPr>
      <w:r w:rsidRPr="008D5CC7">
        <w:rPr>
          <w:sz w:val="28"/>
          <w:szCs w:val="28"/>
        </w:rPr>
        <w:t>в Кусинском сельском поселении не развито централизованное газоснабжение</w:t>
      </w:r>
      <w:r>
        <w:rPr>
          <w:sz w:val="28"/>
          <w:szCs w:val="28"/>
        </w:rPr>
        <w:t>;</w:t>
      </w:r>
    </w:p>
    <w:p w:rsidR="00D4526F" w:rsidRDefault="00D4526F" w:rsidP="005332CE">
      <w:pPr>
        <w:widowControl/>
        <w:numPr>
          <w:ilvl w:val="0"/>
          <w:numId w:val="61"/>
        </w:numPr>
        <w:suppressAutoHyphens w:val="0"/>
        <w:ind w:left="0" w:firstLine="709"/>
        <w:jc w:val="both"/>
        <w:rPr>
          <w:sz w:val="28"/>
          <w:szCs w:val="28"/>
        </w:rPr>
      </w:pPr>
      <w:r w:rsidRPr="008D5CC7">
        <w:rPr>
          <w:sz w:val="28"/>
          <w:szCs w:val="28"/>
        </w:rPr>
        <w:t>большие расходы по закупке газа, транспортировке, доставке</w:t>
      </w:r>
      <w:r>
        <w:rPr>
          <w:sz w:val="28"/>
          <w:szCs w:val="28"/>
        </w:rPr>
        <w:t>.</w:t>
      </w:r>
    </w:p>
    <w:p w:rsidR="00697B06" w:rsidRPr="008D5CC7" w:rsidRDefault="00697B06" w:rsidP="00697B06">
      <w:pPr>
        <w:widowControl/>
        <w:suppressAutoHyphens w:val="0"/>
        <w:ind w:left="709"/>
        <w:jc w:val="both"/>
        <w:rPr>
          <w:sz w:val="28"/>
          <w:szCs w:val="28"/>
        </w:rPr>
      </w:pPr>
    </w:p>
    <w:p w:rsidR="00697B06" w:rsidRDefault="00697B06" w:rsidP="00697B06">
      <w:pPr>
        <w:pStyle w:val="3"/>
        <w:spacing w:before="0" w:after="0"/>
        <w:jc w:val="center"/>
        <w:rPr>
          <w:rFonts w:ascii="Times New Roman" w:hAnsi="Times New Roman"/>
          <w:bCs w:val="0"/>
          <w:sz w:val="28"/>
          <w:szCs w:val="28"/>
          <w:shd w:val="clear" w:color="auto" w:fill="FFFFFF"/>
        </w:rPr>
      </w:pPr>
      <w:bookmarkStart w:id="1138" w:name="_Toc459890192"/>
      <w:r w:rsidRPr="00697B06">
        <w:rPr>
          <w:rFonts w:ascii="Times New Roman" w:hAnsi="Times New Roman"/>
          <w:bCs w:val="0"/>
          <w:sz w:val="28"/>
          <w:szCs w:val="28"/>
          <w:shd w:val="clear" w:color="auto" w:fill="FFFFFF"/>
        </w:rPr>
        <w:t>1.14.6. Системы связи. Существующее положение</w:t>
      </w:r>
      <w:bookmarkEnd w:id="1138"/>
    </w:p>
    <w:p w:rsidR="00697B06" w:rsidRPr="00697B06" w:rsidRDefault="00697B06" w:rsidP="00697B06"/>
    <w:p w:rsidR="00697B06" w:rsidRPr="00697B06" w:rsidRDefault="00697B06" w:rsidP="00697B06">
      <w:pPr>
        <w:ind w:firstLine="709"/>
        <w:jc w:val="both"/>
        <w:rPr>
          <w:sz w:val="28"/>
          <w:szCs w:val="28"/>
          <w:shd w:val="clear" w:color="auto" w:fill="FFFFFF"/>
        </w:rPr>
      </w:pPr>
      <w:r w:rsidRPr="00697B06">
        <w:rPr>
          <w:sz w:val="28"/>
          <w:szCs w:val="28"/>
          <w:shd w:val="clear" w:color="auto" w:fill="FFFFFF"/>
        </w:rPr>
        <w:t>В настоящее время организациям и населению Кусинского сельского поселения предоставляются следующие основные виды телекоммуникационных услуг: услуги фиксированной телефонной связи, услуги подвижной радиотелефонной связи, услуги почтовой связи, услуги сети Интернет, телевидение и радиовещание.</w:t>
      </w:r>
    </w:p>
    <w:p w:rsidR="00697B06" w:rsidRDefault="00697B06" w:rsidP="00697B06">
      <w:pPr>
        <w:ind w:firstLine="709"/>
        <w:jc w:val="center"/>
        <w:rPr>
          <w:b/>
          <w:bCs/>
          <w:sz w:val="28"/>
          <w:szCs w:val="28"/>
          <w:shd w:val="clear" w:color="auto" w:fill="FFFFFF"/>
        </w:rPr>
      </w:pPr>
      <w:r w:rsidRPr="00697B06">
        <w:rPr>
          <w:b/>
          <w:bCs/>
          <w:sz w:val="28"/>
          <w:szCs w:val="28"/>
          <w:shd w:val="clear" w:color="auto" w:fill="FFFFFF"/>
        </w:rPr>
        <w:t>Система фиксированной телефонной связи</w:t>
      </w:r>
    </w:p>
    <w:p w:rsidR="00F56020" w:rsidRPr="00697B06" w:rsidRDefault="00F56020" w:rsidP="00697B06">
      <w:pPr>
        <w:ind w:firstLine="709"/>
        <w:jc w:val="center"/>
        <w:rPr>
          <w:b/>
          <w:bCs/>
          <w:sz w:val="28"/>
          <w:szCs w:val="28"/>
          <w:shd w:val="clear" w:color="auto" w:fill="FFFFFF"/>
        </w:rPr>
      </w:pPr>
    </w:p>
    <w:p w:rsidR="00697B06" w:rsidRPr="00697B06" w:rsidRDefault="00697B06" w:rsidP="00697B06">
      <w:pPr>
        <w:ind w:firstLine="708"/>
        <w:jc w:val="both"/>
        <w:rPr>
          <w:noProof/>
          <w:sz w:val="28"/>
          <w:szCs w:val="28"/>
        </w:rPr>
      </w:pPr>
      <w:r w:rsidRPr="00697B06">
        <w:rPr>
          <w:sz w:val="28"/>
          <w:szCs w:val="28"/>
        </w:rPr>
        <w:t xml:space="preserve">Основным оператором проводной связи в Кусинском сельском поселении является </w:t>
      </w:r>
      <w:bookmarkStart w:id="1139" w:name="OLE_LINK3"/>
      <w:proofErr w:type="spellStart"/>
      <w:r w:rsidRPr="00697B06">
        <w:rPr>
          <w:sz w:val="28"/>
          <w:szCs w:val="28"/>
        </w:rPr>
        <w:t>макрорегиональный</w:t>
      </w:r>
      <w:proofErr w:type="spellEnd"/>
      <w:r w:rsidRPr="00697B06">
        <w:rPr>
          <w:sz w:val="28"/>
          <w:szCs w:val="28"/>
        </w:rPr>
        <w:t xml:space="preserve"> филиал </w:t>
      </w:r>
      <w:r w:rsidR="00393CF0">
        <w:rPr>
          <w:sz w:val="28"/>
          <w:szCs w:val="28"/>
        </w:rPr>
        <w:t>«</w:t>
      </w:r>
      <w:proofErr w:type="spellStart"/>
      <w:r w:rsidRPr="00697B06">
        <w:rPr>
          <w:sz w:val="28"/>
          <w:szCs w:val="28"/>
        </w:rPr>
        <w:t>Северо-Запад</w:t>
      </w:r>
      <w:proofErr w:type="spellEnd"/>
      <w:r w:rsidR="00393CF0">
        <w:rPr>
          <w:sz w:val="28"/>
          <w:szCs w:val="28"/>
        </w:rPr>
        <w:t>»</w:t>
      </w:r>
      <w:r w:rsidRPr="00697B06">
        <w:rPr>
          <w:sz w:val="28"/>
          <w:szCs w:val="28"/>
        </w:rPr>
        <w:t xml:space="preserve"> ПАО </w:t>
      </w:r>
      <w:r w:rsidR="00393CF0">
        <w:rPr>
          <w:sz w:val="28"/>
          <w:szCs w:val="28"/>
        </w:rPr>
        <w:t>«</w:t>
      </w:r>
      <w:r w:rsidRPr="00697B06">
        <w:rPr>
          <w:sz w:val="28"/>
          <w:szCs w:val="28"/>
        </w:rPr>
        <w:t>Ростелеком</w:t>
      </w:r>
      <w:r w:rsidR="00393CF0">
        <w:rPr>
          <w:sz w:val="28"/>
          <w:szCs w:val="28"/>
        </w:rPr>
        <w:t>»</w:t>
      </w:r>
      <w:bookmarkEnd w:id="1139"/>
      <w:r w:rsidRPr="00697B06">
        <w:rPr>
          <w:sz w:val="28"/>
          <w:szCs w:val="28"/>
        </w:rPr>
        <w:t xml:space="preserve">. ПАО </w:t>
      </w:r>
      <w:r w:rsidR="00393CF0">
        <w:rPr>
          <w:sz w:val="28"/>
          <w:szCs w:val="28"/>
        </w:rPr>
        <w:t>«</w:t>
      </w:r>
      <w:r w:rsidRPr="00697B06">
        <w:rPr>
          <w:sz w:val="28"/>
          <w:szCs w:val="28"/>
        </w:rPr>
        <w:t>Ростелеком</w:t>
      </w:r>
      <w:r w:rsidR="00393CF0">
        <w:rPr>
          <w:sz w:val="28"/>
          <w:szCs w:val="28"/>
        </w:rPr>
        <w:t>»</w:t>
      </w:r>
      <w:r w:rsidRPr="00697B06">
        <w:rPr>
          <w:sz w:val="28"/>
          <w:szCs w:val="28"/>
        </w:rPr>
        <w:t xml:space="preserve"> предоставляет услуги местной внутризоновой телефонной связи, пакетная передача данных, услуги доступа в сеть Интернет и многие другие. Все</w:t>
      </w:r>
      <w:r w:rsidRPr="00697B06">
        <w:rPr>
          <w:noProof/>
          <w:sz w:val="28"/>
          <w:szCs w:val="28"/>
        </w:rPr>
        <w:t xml:space="preserve"> телефонные станции оснащены аппаратурой определителя номера (АОН).</w:t>
      </w:r>
    </w:p>
    <w:p w:rsidR="00697B06" w:rsidRPr="00697B06" w:rsidRDefault="00697B06" w:rsidP="00697B06">
      <w:pPr>
        <w:ind w:firstLine="709"/>
        <w:jc w:val="center"/>
        <w:rPr>
          <w:b/>
          <w:bCs/>
          <w:sz w:val="28"/>
          <w:szCs w:val="28"/>
          <w:shd w:val="clear" w:color="auto" w:fill="FFFFFF"/>
        </w:rPr>
      </w:pPr>
    </w:p>
    <w:p w:rsidR="00697B06" w:rsidRDefault="00697B06" w:rsidP="00697B06">
      <w:pPr>
        <w:ind w:firstLine="709"/>
        <w:jc w:val="center"/>
        <w:rPr>
          <w:b/>
          <w:bCs/>
          <w:sz w:val="28"/>
          <w:szCs w:val="28"/>
          <w:shd w:val="clear" w:color="auto" w:fill="FFFFFF"/>
        </w:rPr>
      </w:pPr>
      <w:r w:rsidRPr="00697B06">
        <w:rPr>
          <w:b/>
          <w:bCs/>
          <w:sz w:val="28"/>
          <w:szCs w:val="28"/>
          <w:shd w:val="clear" w:color="auto" w:fill="FFFFFF"/>
        </w:rPr>
        <w:t>Система подвижной радиотелефонной связи</w:t>
      </w:r>
    </w:p>
    <w:p w:rsidR="00F56020" w:rsidRPr="00697B06" w:rsidRDefault="00F56020" w:rsidP="00697B06">
      <w:pPr>
        <w:ind w:firstLine="709"/>
        <w:jc w:val="center"/>
        <w:rPr>
          <w:b/>
          <w:bCs/>
          <w:sz w:val="28"/>
          <w:szCs w:val="28"/>
          <w:shd w:val="clear" w:color="auto" w:fill="FFFFFF"/>
        </w:rPr>
      </w:pPr>
    </w:p>
    <w:p w:rsidR="00697B06" w:rsidRPr="00697B06" w:rsidRDefault="00697B06" w:rsidP="00697B06">
      <w:pPr>
        <w:ind w:firstLine="708"/>
        <w:jc w:val="both"/>
        <w:rPr>
          <w:sz w:val="28"/>
          <w:szCs w:val="28"/>
        </w:rPr>
      </w:pPr>
      <w:r w:rsidRPr="00697B06">
        <w:rPr>
          <w:sz w:val="28"/>
          <w:szCs w:val="28"/>
        </w:rPr>
        <w:t>В настоящее время на рынке подвижной связи Ленинградской области твердо закрепили позиции пять основных операторов:</w:t>
      </w:r>
    </w:p>
    <w:p w:rsidR="00697B06" w:rsidRPr="00697B06" w:rsidRDefault="00697B06" w:rsidP="005332CE">
      <w:pPr>
        <w:numPr>
          <w:ilvl w:val="0"/>
          <w:numId w:val="114"/>
        </w:numPr>
        <w:ind w:left="0" w:firstLine="709"/>
        <w:jc w:val="both"/>
        <w:rPr>
          <w:sz w:val="28"/>
          <w:szCs w:val="28"/>
        </w:rPr>
      </w:pPr>
      <w:r w:rsidRPr="00697B06">
        <w:rPr>
          <w:sz w:val="28"/>
          <w:szCs w:val="28"/>
        </w:rPr>
        <w:t xml:space="preserve">Северо-Западный филиал </w:t>
      </w:r>
      <w:r w:rsidR="00D51D6A">
        <w:rPr>
          <w:sz w:val="28"/>
          <w:szCs w:val="28"/>
        </w:rPr>
        <w:t>П</w:t>
      </w:r>
      <w:r w:rsidRPr="00697B06">
        <w:rPr>
          <w:sz w:val="28"/>
          <w:szCs w:val="28"/>
        </w:rPr>
        <w:t xml:space="preserve">АО </w:t>
      </w:r>
      <w:r w:rsidR="00393CF0">
        <w:rPr>
          <w:sz w:val="28"/>
          <w:szCs w:val="28"/>
        </w:rPr>
        <w:t>«</w:t>
      </w:r>
      <w:proofErr w:type="spellStart"/>
      <w:r w:rsidRPr="00697B06">
        <w:rPr>
          <w:sz w:val="28"/>
          <w:szCs w:val="28"/>
        </w:rPr>
        <w:t>МегаФон</w:t>
      </w:r>
      <w:proofErr w:type="spellEnd"/>
      <w:r w:rsidR="00393CF0">
        <w:rPr>
          <w:sz w:val="28"/>
          <w:szCs w:val="28"/>
        </w:rPr>
        <w:t>»</w:t>
      </w:r>
      <w:r w:rsidRPr="00697B06">
        <w:rPr>
          <w:sz w:val="28"/>
          <w:szCs w:val="28"/>
        </w:rPr>
        <w:t xml:space="preserve"> (стандарт GSM 900/1800);</w:t>
      </w:r>
    </w:p>
    <w:p w:rsidR="00697B06" w:rsidRPr="00697B06" w:rsidRDefault="00697B06" w:rsidP="005332CE">
      <w:pPr>
        <w:numPr>
          <w:ilvl w:val="0"/>
          <w:numId w:val="114"/>
        </w:numPr>
        <w:ind w:left="0" w:firstLine="709"/>
        <w:jc w:val="both"/>
        <w:rPr>
          <w:sz w:val="28"/>
          <w:szCs w:val="28"/>
        </w:rPr>
      </w:pPr>
      <w:r w:rsidRPr="00697B06">
        <w:rPr>
          <w:sz w:val="28"/>
          <w:szCs w:val="28"/>
        </w:rPr>
        <w:t xml:space="preserve">филиал </w:t>
      </w:r>
      <w:r w:rsidR="00393CF0">
        <w:rPr>
          <w:sz w:val="28"/>
          <w:szCs w:val="28"/>
        </w:rPr>
        <w:t>«</w:t>
      </w:r>
      <w:r w:rsidRPr="00697B06">
        <w:rPr>
          <w:sz w:val="28"/>
          <w:szCs w:val="28"/>
        </w:rPr>
        <w:t>Мобильные ТелеСистемы</w:t>
      </w:r>
      <w:r w:rsidR="00393CF0">
        <w:rPr>
          <w:sz w:val="28"/>
          <w:szCs w:val="28"/>
        </w:rPr>
        <w:t>»</w:t>
      </w:r>
      <w:r w:rsidRPr="00697B06">
        <w:rPr>
          <w:sz w:val="28"/>
          <w:szCs w:val="28"/>
        </w:rPr>
        <w:t xml:space="preserve"> </w:t>
      </w:r>
      <w:r w:rsidR="00393CF0">
        <w:rPr>
          <w:sz w:val="28"/>
          <w:szCs w:val="28"/>
        </w:rPr>
        <w:t>«</w:t>
      </w:r>
      <w:r w:rsidRPr="00697B06">
        <w:rPr>
          <w:sz w:val="28"/>
          <w:szCs w:val="28"/>
        </w:rPr>
        <w:t xml:space="preserve">Макро-регион </w:t>
      </w:r>
      <w:r w:rsidR="00393CF0">
        <w:rPr>
          <w:sz w:val="28"/>
          <w:szCs w:val="28"/>
        </w:rPr>
        <w:t>«</w:t>
      </w:r>
      <w:proofErr w:type="spellStart"/>
      <w:r w:rsidRPr="00697B06">
        <w:rPr>
          <w:sz w:val="28"/>
          <w:szCs w:val="28"/>
        </w:rPr>
        <w:t>Северо-Запад</w:t>
      </w:r>
      <w:proofErr w:type="spellEnd"/>
      <w:r w:rsidR="00393CF0">
        <w:rPr>
          <w:sz w:val="28"/>
          <w:szCs w:val="28"/>
        </w:rPr>
        <w:t>»</w:t>
      </w:r>
      <w:r w:rsidRPr="00697B06">
        <w:rPr>
          <w:sz w:val="28"/>
          <w:szCs w:val="28"/>
        </w:rPr>
        <w:t xml:space="preserve"> (стандарт GSM 900/1800);</w:t>
      </w:r>
    </w:p>
    <w:p w:rsidR="00697B06" w:rsidRPr="00697B06" w:rsidRDefault="00697B06" w:rsidP="005332CE">
      <w:pPr>
        <w:numPr>
          <w:ilvl w:val="0"/>
          <w:numId w:val="114"/>
        </w:numPr>
        <w:ind w:left="0" w:firstLine="709"/>
        <w:jc w:val="both"/>
        <w:rPr>
          <w:sz w:val="28"/>
          <w:szCs w:val="28"/>
        </w:rPr>
      </w:pPr>
      <w:r w:rsidRPr="00697B06">
        <w:rPr>
          <w:sz w:val="28"/>
          <w:szCs w:val="28"/>
        </w:rPr>
        <w:t xml:space="preserve">Санкт-Петербургский филиал ОАО </w:t>
      </w:r>
      <w:r w:rsidR="00393CF0">
        <w:rPr>
          <w:sz w:val="28"/>
          <w:szCs w:val="28"/>
        </w:rPr>
        <w:t>«</w:t>
      </w:r>
      <w:proofErr w:type="spellStart"/>
      <w:r w:rsidRPr="00697B06">
        <w:rPr>
          <w:sz w:val="28"/>
          <w:szCs w:val="28"/>
        </w:rPr>
        <w:t>ВымпелКом</w:t>
      </w:r>
      <w:proofErr w:type="spellEnd"/>
      <w:r w:rsidR="00393CF0">
        <w:rPr>
          <w:sz w:val="28"/>
          <w:szCs w:val="28"/>
        </w:rPr>
        <w:t>»</w:t>
      </w:r>
      <w:r w:rsidRPr="00697B06">
        <w:rPr>
          <w:sz w:val="28"/>
          <w:szCs w:val="28"/>
        </w:rPr>
        <w:t xml:space="preserve">, торговая марка </w:t>
      </w:r>
      <w:r w:rsidR="00393CF0">
        <w:rPr>
          <w:sz w:val="28"/>
          <w:szCs w:val="28"/>
        </w:rPr>
        <w:t>«</w:t>
      </w:r>
      <w:proofErr w:type="spellStart"/>
      <w:r w:rsidRPr="00697B06">
        <w:rPr>
          <w:sz w:val="28"/>
          <w:szCs w:val="28"/>
        </w:rPr>
        <w:t>Билайн</w:t>
      </w:r>
      <w:proofErr w:type="spellEnd"/>
      <w:r w:rsidR="00393CF0">
        <w:rPr>
          <w:sz w:val="28"/>
          <w:szCs w:val="28"/>
        </w:rPr>
        <w:t>»</w:t>
      </w:r>
      <w:r w:rsidRPr="00697B06">
        <w:rPr>
          <w:sz w:val="28"/>
          <w:szCs w:val="28"/>
        </w:rPr>
        <w:t xml:space="preserve"> (стандарт GSM 900/1800);</w:t>
      </w:r>
    </w:p>
    <w:p w:rsidR="00697B06" w:rsidRPr="00697B06" w:rsidRDefault="00697B06" w:rsidP="005332CE">
      <w:pPr>
        <w:numPr>
          <w:ilvl w:val="0"/>
          <w:numId w:val="114"/>
        </w:numPr>
        <w:ind w:left="0" w:firstLine="709"/>
        <w:jc w:val="both"/>
        <w:rPr>
          <w:sz w:val="28"/>
          <w:szCs w:val="28"/>
        </w:rPr>
      </w:pPr>
      <w:r w:rsidRPr="00697B06">
        <w:rPr>
          <w:sz w:val="28"/>
          <w:szCs w:val="28"/>
        </w:rPr>
        <w:t xml:space="preserve">ОАО </w:t>
      </w:r>
      <w:r w:rsidR="00393CF0">
        <w:rPr>
          <w:sz w:val="28"/>
          <w:szCs w:val="28"/>
        </w:rPr>
        <w:t>«</w:t>
      </w:r>
      <w:r w:rsidRPr="00697B06">
        <w:rPr>
          <w:sz w:val="28"/>
          <w:szCs w:val="28"/>
        </w:rPr>
        <w:t>TELE2-Санкт-Петербург</w:t>
      </w:r>
      <w:r w:rsidR="00393CF0">
        <w:rPr>
          <w:sz w:val="28"/>
          <w:szCs w:val="28"/>
        </w:rPr>
        <w:t>»</w:t>
      </w:r>
      <w:r w:rsidRPr="00697B06">
        <w:rPr>
          <w:sz w:val="28"/>
          <w:szCs w:val="28"/>
        </w:rPr>
        <w:t xml:space="preserve"> (стандарт GSM 900/1800);</w:t>
      </w:r>
    </w:p>
    <w:p w:rsidR="00697B06" w:rsidRPr="00697B06" w:rsidRDefault="00697B06" w:rsidP="005332CE">
      <w:pPr>
        <w:numPr>
          <w:ilvl w:val="0"/>
          <w:numId w:val="114"/>
        </w:numPr>
        <w:ind w:left="0" w:firstLine="709"/>
        <w:jc w:val="both"/>
        <w:rPr>
          <w:sz w:val="28"/>
          <w:szCs w:val="28"/>
        </w:rPr>
      </w:pPr>
      <w:r w:rsidRPr="00697B06">
        <w:rPr>
          <w:sz w:val="28"/>
          <w:szCs w:val="28"/>
        </w:rPr>
        <w:t xml:space="preserve">ЗАО </w:t>
      </w:r>
      <w:r w:rsidR="00393CF0">
        <w:rPr>
          <w:sz w:val="28"/>
          <w:szCs w:val="28"/>
        </w:rPr>
        <w:t>«</w:t>
      </w:r>
      <w:r w:rsidRPr="00697B06">
        <w:rPr>
          <w:sz w:val="28"/>
          <w:szCs w:val="28"/>
        </w:rPr>
        <w:t>Дельта Телеком</w:t>
      </w:r>
      <w:r w:rsidR="00393CF0">
        <w:rPr>
          <w:sz w:val="28"/>
          <w:szCs w:val="28"/>
        </w:rPr>
        <w:t>»</w:t>
      </w:r>
      <w:r w:rsidRPr="00697B06">
        <w:rPr>
          <w:sz w:val="28"/>
          <w:szCs w:val="28"/>
        </w:rPr>
        <w:t xml:space="preserve">, торговая марка </w:t>
      </w:r>
      <w:r w:rsidR="00393CF0">
        <w:rPr>
          <w:sz w:val="28"/>
          <w:szCs w:val="28"/>
        </w:rPr>
        <w:t>«</w:t>
      </w:r>
      <w:proofErr w:type="spellStart"/>
      <w:r w:rsidRPr="00697B06">
        <w:rPr>
          <w:sz w:val="28"/>
          <w:szCs w:val="28"/>
        </w:rPr>
        <w:t>Скай</w:t>
      </w:r>
      <w:proofErr w:type="spellEnd"/>
      <w:r w:rsidRPr="00697B06">
        <w:rPr>
          <w:sz w:val="28"/>
          <w:szCs w:val="28"/>
        </w:rPr>
        <w:t xml:space="preserve"> </w:t>
      </w:r>
      <w:proofErr w:type="spellStart"/>
      <w:r w:rsidRPr="00697B06">
        <w:rPr>
          <w:sz w:val="28"/>
          <w:szCs w:val="28"/>
        </w:rPr>
        <w:t>Линк</w:t>
      </w:r>
      <w:proofErr w:type="spellEnd"/>
      <w:r w:rsidR="00393CF0">
        <w:rPr>
          <w:sz w:val="28"/>
          <w:szCs w:val="28"/>
        </w:rPr>
        <w:t>»</w:t>
      </w:r>
      <w:r w:rsidRPr="00697B06">
        <w:rPr>
          <w:sz w:val="28"/>
          <w:szCs w:val="28"/>
        </w:rPr>
        <w:t xml:space="preserve"> (стандарт NMT 450).</w:t>
      </w:r>
    </w:p>
    <w:p w:rsidR="00697B06" w:rsidRPr="00697B06" w:rsidRDefault="00697B06" w:rsidP="00697B06">
      <w:pPr>
        <w:ind w:firstLine="709"/>
        <w:jc w:val="both"/>
        <w:rPr>
          <w:sz w:val="28"/>
          <w:szCs w:val="28"/>
        </w:rPr>
      </w:pPr>
      <w:proofErr w:type="gramStart"/>
      <w:r w:rsidRPr="00697B06">
        <w:rPr>
          <w:sz w:val="28"/>
          <w:szCs w:val="28"/>
        </w:rPr>
        <w:t>В</w:t>
      </w:r>
      <w:proofErr w:type="gramEnd"/>
      <w:r w:rsidRPr="00697B06">
        <w:rPr>
          <w:sz w:val="28"/>
          <w:szCs w:val="28"/>
        </w:rPr>
        <w:t xml:space="preserve"> </w:t>
      </w:r>
      <w:proofErr w:type="gramStart"/>
      <w:r w:rsidRPr="00697B06">
        <w:rPr>
          <w:sz w:val="28"/>
          <w:szCs w:val="28"/>
        </w:rPr>
        <w:t>с</w:t>
      </w:r>
      <w:proofErr w:type="gramEnd"/>
      <w:r w:rsidRPr="00697B06">
        <w:rPr>
          <w:sz w:val="28"/>
          <w:szCs w:val="28"/>
        </w:rPr>
        <w:t xml:space="preserve">. Посадников Остров расположена вышка сотовой связи, принадлежащая </w:t>
      </w:r>
      <w:r w:rsidRPr="00697B06">
        <w:rPr>
          <w:sz w:val="28"/>
          <w:szCs w:val="28"/>
        </w:rPr>
        <w:lastRenderedPageBreak/>
        <w:t xml:space="preserve">Северо-Западному филиалу </w:t>
      </w:r>
      <w:r w:rsidR="00D51D6A">
        <w:rPr>
          <w:sz w:val="28"/>
          <w:szCs w:val="28"/>
        </w:rPr>
        <w:t>П</w:t>
      </w:r>
      <w:r w:rsidRPr="00697B06">
        <w:rPr>
          <w:sz w:val="28"/>
          <w:szCs w:val="28"/>
        </w:rPr>
        <w:t xml:space="preserve">АО </w:t>
      </w:r>
      <w:r w:rsidR="00393CF0">
        <w:rPr>
          <w:sz w:val="28"/>
          <w:szCs w:val="28"/>
        </w:rPr>
        <w:t>«</w:t>
      </w:r>
      <w:proofErr w:type="spellStart"/>
      <w:r w:rsidRPr="00697B06">
        <w:rPr>
          <w:sz w:val="28"/>
          <w:szCs w:val="28"/>
        </w:rPr>
        <w:t>МегаФон</w:t>
      </w:r>
      <w:proofErr w:type="spellEnd"/>
      <w:r w:rsidR="00393CF0">
        <w:rPr>
          <w:sz w:val="28"/>
          <w:szCs w:val="28"/>
        </w:rPr>
        <w:t>»</w:t>
      </w:r>
      <w:r w:rsidRPr="00697B06">
        <w:rPr>
          <w:sz w:val="28"/>
          <w:szCs w:val="28"/>
        </w:rPr>
        <w:t>.</w:t>
      </w:r>
    </w:p>
    <w:p w:rsidR="00697B06" w:rsidRPr="00697B06" w:rsidRDefault="00697B06" w:rsidP="00697B06">
      <w:pPr>
        <w:ind w:firstLine="709"/>
        <w:jc w:val="center"/>
        <w:rPr>
          <w:rFonts w:ascii="Arial" w:hAnsi="Arial" w:cs="Arial"/>
        </w:rPr>
      </w:pPr>
    </w:p>
    <w:p w:rsidR="00697B06" w:rsidRDefault="00697B06" w:rsidP="00697B06">
      <w:pPr>
        <w:ind w:firstLine="709"/>
        <w:jc w:val="center"/>
        <w:rPr>
          <w:b/>
          <w:bCs/>
          <w:sz w:val="28"/>
          <w:szCs w:val="28"/>
          <w:shd w:val="clear" w:color="auto" w:fill="FFFFFF"/>
        </w:rPr>
      </w:pPr>
      <w:r w:rsidRPr="00697B06">
        <w:rPr>
          <w:b/>
          <w:bCs/>
          <w:sz w:val="28"/>
          <w:szCs w:val="28"/>
          <w:shd w:val="clear" w:color="auto" w:fill="FFFFFF"/>
        </w:rPr>
        <w:t>Почтовая связь</w:t>
      </w:r>
    </w:p>
    <w:p w:rsidR="00F56020" w:rsidRPr="00697B06" w:rsidRDefault="00F56020" w:rsidP="00697B06">
      <w:pPr>
        <w:ind w:firstLine="709"/>
        <w:jc w:val="center"/>
        <w:rPr>
          <w:b/>
          <w:bCs/>
          <w:sz w:val="28"/>
          <w:szCs w:val="28"/>
          <w:shd w:val="clear" w:color="auto" w:fill="FFFFFF"/>
        </w:rPr>
      </w:pPr>
    </w:p>
    <w:p w:rsidR="00697B06" w:rsidRPr="00697B06" w:rsidRDefault="00697B06" w:rsidP="00697B06">
      <w:pPr>
        <w:ind w:firstLine="708"/>
        <w:jc w:val="both"/>
        <w:rPr>
          <w:sz w:val="28"/>
          <w:szCs w:val="28"/>
        </w:rPr>
      </w:pPr>
      <w:r w:rsidRPr="00697B06">
        <w:rPr>
          <w:sz w:val="28"/>
          <w:szCs w:val="28"/>
        </w:rPr>
        <w:t xml:space="preserve">Услуги почтовой связи на территории поселения оказывает филиал ФГУП </w:t>
      </w:r>
      <w:r w:rsidR="00393CF0">
        <w:rPr>
          <w:sz w:val="28"/>
          <w:szCs w:val="28"/>
        </w:rPr>
        <w:t>«</w:t>
      </w:r>
      <w:r w:rsidRPr="00697B06">
        <w:rPr>
          <w:sz w:val="28"/>
          <w:szCs w:val="28"/>
        </w:rPr>
        <w:t>Почта России</w:t>
      </w:r>
      <w:r w:rsidR="00393CF0">
        <w:rPr>
          <w:sz w:val="28"/>
          <w:szCs w:val="28"/>
        </w:rPr>
        <w:t>»</w:t>
      </w:r>
      <w:r w:rsidRPr="00697B06">
        <w:rPr>
          <w:sz w:val="28"/>
          <w:szCs w:val="28"/>
        </w:rPr>
        <w:t xml:space="preserve"> по Ленинградской области. Действует 1 отделение почтовой связи в д. </w:t>
      </w:r>
      <w:proofErr w:type="gramStart"/>
      <w:r w:rsidRPr="00697B06">
        <w:rPr>
          <w:sz w:val="28"/>
          <w:szCs w:val="28"/>
        </w:rPr>
        <w:t>Кусино</w:t>
      </w:r>
      <w:proofErr w:type="gramEnd"/>
      <w:r w:rsidRPr="00697B06">
        <w:rPr>
          <w:sz w:val="28"/>
          <w:szCs w:val="28"/>
        </w:rPr>
        <w:t>.</w:t>
      </w:r>
    </w:p>
    <w:p w:rsidR="00697B06" w:rsidRPr="00697B06" w:rsidRDefault="00697B06" w:rsidP="00697B06">
      <w:pPr>
        <w:ind w:firstLine="709"/>
        <w:jc w:val="both"/>
        <w:rPr>
          <w:sz w:val="28"/>
          <w:szCs w:val="28"/>
          <w:shd w:val="clear" w:color="auto" w:fill="FFFFFF"/>
        </w:rPr>
      </w:pPr>
      <w:r w:rsidRPr="00697B06">
        <w:rPr>
          <w:sz w:val="28"/>
          <w:szCs w:val="28"/>
          <w:shd w:val="clear" w:color="auto" w:fill="FFFFFF"/>
        </w:rPr>
        <w:t>Отделение почтовой связи предоставляет следующие виды услуг:</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прием и доставка письменной корреспонденции;</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прием и выдача бандеролей, посылок;</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доставка счетов, извещений, уведомлений;</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прием и оплата денежных переводов;</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доставка пенсий и пособий;</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прием коммунальных, муниципальных и других платежей;</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прием платежей за услуги электросвязи и сотовой связи;</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проведение подписной компании, доставка периодических изданий;</w:t>
      </w:r>
    </w:p>
    <w:p w:rsidR="00697B06" w:rsidRPr="00697B06" w:rsidRDefault="00697B06" w:rsidP="005332CE">
      <w:pPr>
        <w:numPr>
          <w:ilvl w:val="0"/>
          <w:numId w:val="115"/>
        </w:numPr>
        <w:ind w:left="0" w:firstLine="709"/>
        <w:jc w:val="both"/>
        <w:rPr>
          <w:sz w:val="28"/>
          <w:szCs w:val="28"/>
          <w:shd w:val="clear" w:color="auto" w:fill="FFFFFF"/>
        </w:rPr>
      </w:pPr>
      <w:r w:rsidRPr="00697B06">
        <w:rPr>
          <w:sz w:val="28"/>
          <w:szCs w:val="28"/>
          <w:shd w:val="clear" w:color="auto" w:fill="FFFFFF"/>
        </w:rPr>
        <w:t>реализация товаров розничной торговли, лотерей;</w:t>
      </w:r>
    </w:p>
    <w:p w:rsidR="00697B06" w:rsidRPr="00697B06" w:rsidRDefault="00697B06" w:rsidP="005332CE">
      <w:pPr>
        <w:numPr>
          <w:ilvl w:val="0"/>
          <w:numId w:val="115"/>
        </w:numPr>
        <w:ind w:left="0" w:firstLine="709"/>
        <w:jc w:val="both"/>
        <w:rPr>
          <w:sz w:val="28"/>
          <w:szCs w:val="28"/>
          <w:shd w:val="clear" w:color="auto" w:fill="FFFFFF"/>
          <w:lang w:val="en-US"/>
        </w:rPr>
      </w:pPr>
      <w:r w:rsidRPr="00697B06">
        <w:rPr>
          <w:sz w:val="28"/>
          <w:szCs w:val="28"/>
          <w:shd w:val="clear" w:color="auto" w:fill="FFFFFF"/>
        </w:rPr>
        <w:t>телеграфные услуги</w:t>
      </w:r>
      <w:r w:rsidRPr="00697B06">
        <w:rPr>
          <w:sz w:val="28"/>
          <w:szCs w:val="28"/>
          <w:shd w:val="clear" w:color="auto" w:fill="FFFFFF"/>
          <w:lang w:val="en-US"/>
        </w:rPr>
        <w:t>;</w:t>
      </w:r>
    </w:p>
    <w:p w:rsidR="00697B06" w:rsidRPr="00697B06" w:rsidRDefault="00697B06" w:rsidP="005332CE">
      <w:pPr>
        <w:numPr>
          <w:ilvl w:val="0"/>
          <w:numId w:val="115"/>
        </w:numPr>
        <w:ind w:left="0" w:firstLine="709"/>
        <w:jc w:val="both"/>
        <w:rPr>
          <w:sz w:val="28"/>
          <w:szCs w:val="28"/>
          <w:shd w:val="clear" w:color="auto" w:fill="FFFFFF"/>
          <w:lang w:val="en-US"/>
        </w:rPr>
      </w:pPr>
      <w:r w:rsidRPr="00697B06">
        <w:rPr>
          <w:sz w:val="28"/>
          <w:szCs w:val="28"/>
          <w:shd w:val="clear" w:color="auto" w:fill="FFFFFF"/>
        </w:rPr>
        <w:t>продажа знаков почтовой оплаты</w:t>
      </w:r>
      <w:r w:rsidRPr="00697B06">
        <w:rPr>
          <w:sz w:val="28"/>
          <w:szCs w:val="28"/>
          <w:shd w:val="clear" w:color="auto" w:fill="FFFFFF"/>
          <w:lang w:val="en-US"/>
        </w:rPr>
        <w:t>.</w:t>
      </w:r>
    </w:p>
    <w:p w:rsidR="00697B06" w:rsidRPr="00697B06" w:rsidRDefault="00697B06" w:rsidP="00697B06">
      <w:pPr>
        <w:jc w:val="both"/>
        <w:rPr>
          <w:sz w:val="28"/>
          <w:szCs w:val="28"/>
        </w:rPr>
      </w:pPr>
    </w:p>
    <w:p w:rsidR="00697B06" w:rsidRDefault="00697B06" w:rsidP="00697B06">
      <w:pPr>
        <w:ind w:firstLine="709"/>
        <w:jc w:val="center"/>
        <w:rPr>
          <w:b/>
          <w:sz w:val="28"/>
          <w:szCs w:val="28"/>
          <w:shd w:val="clear" w:color="auto" w:fill="FFFFFF"/>
        </w:rPr>
      </w:pPr>
      <w:r w:rsidRPr="00697B06">
        <w:rPr>
          <w:b/>
          <w:sz w:val="28"/>
          <w:szCs w:val="28"/>
          <w:shd w:val="clear" w:color="auto" w:fill="FFFFFF"/>
        </w:rPr>
        <w:t>Система телевидения и радиовещания</w:t>
      </w:r>
    </w:p>
    <w:p w:rsidR="000C7E54" w:rsidRPr="00697B06" w:rsidRDefault="000C7E54" w:rsidP="00697B06">
      <w:pPr>
        <w:ind w:firstLine="709"/>
        <w:jc w:val="center"/>
        <w:rPr>
          <w:b/>
          <w:sz w:val="28"/>
          <w:szCs w:val="28"/>
          <w:shd w:val="clear" w:color="auto" w:fill="FFFFFF"/>
        </w:rPr>
      </w:pPr>
    </w:p>
    <w:p w:rsidR="00697B06" w:rsidRPr="00697B06" w:rsidRDefault="00697B06" w:rsidP="00697B06">
      <w:pPr>
        <w:pStyle w:val="afff2"/>
        <w:spacing w:before="0" w:after="0"/>
        <w:rPr>
          <w:rFonts w:eastAsia="Arial Unicode MS"/>
          <w:kern w:val="1"/>
          <w:sz w:val="28"/>
          <w:szCs w:val="28"/>
          <w:lang w:eastAsia="ar-SA"/>
        </w:rPr>
      </w:pPr>
      <w:r w:rsidRPr="00697B06">
        <w:rPr>
          <w:rFonts w:eastAsia="Arial Unicode MS"/>
          <w:kern w:val="1"/>
          <w:sz w:val="28"/>
          <w:szCs w:val="28"/>
          <w:lang w:eastAsia="ar-SA"/>
        </w:rPr>
        <w:t>Территория Кусинского сельского поселения находится в зоне уверенного приема телевизионного вещания Санкт-Петербургского телецентра, РВ Радиоцентра № 11 и УКВФМ радиовещательных станций.</w:t>
      </w:r>
    </w:p>
    <w:p w:rsidR="00D4526F" w:rsidRPr="008D5CC7" w:rsidRDefault="00D4526F" w:rsidP="006703F7">
      <w:pPr>
        <w:ind w:firstLine="709"/>
        <w:rPr>
          <w:sz w:val="28"/>
          <w:szCs w:val="28"/>
          <w:shd w:val="clear" w:color="auto" w:fill="FFFFFF"/>
        </w:rPr>
      </w:pPr>
    </w:p>
    <w:p w:rsidR="00D4526F" w:rsidRDefault="00D4526F" w:rsidP="006703F7">
      <w:pPr>
        <w:pStyle w:val="2"/>
        <w:spacing w:before="0" w:after="0"/>
        <w:jc w:val="center"/>
        <w:rPr>
          <w:rFonts w:ascii="Times New Roman" w:hAnsi="Times New Roman"/>
          <w:i w:val="0"/>
          <w:shd w:val="clear" w:color="auto" w:fill="FFFFFF"/>
        </w:rPr>
      </w:pPr>
      <w:bookmarkStart w:id="1140" w:name="_Toc448304497"/>
      <w:bookmarkStart w:id="1141" w:name="_Toc448319397"/>
      <w:bookmarkStart w:id="1142" w:name="_Toc448323350"/>
      <w:bookmarkStart w:id="1143" w:name="_Toc448323941"/>
      <w:bookmarkStart w:id="1144" w:name="_Toc448350124"/>
      <w:bookmarkStart w:id="1145" w:name="_Toc448350432"/>
      <w:bookmarkStart w:id="1146" w:name="_Toc453049187"/>
      <w:bookmarkStart w:id="1147" w:name="_Toc453050635"/>
      <w:bookmarkStart w:id="1148" w:name="_Toc459890193"/>
      <w:smartTag w:uri="urn:schemas-microsoft-com:office:smarttags" w:element="time">
        <w:smartTagPr>
          <w:attr w:name="Minute" w:val="15"/>
          <w:attr w:name="Hour" w:val="1"/>
        </w:smartTagPr>
        <w:r w:rsidRPr="00D3041A">
          <w:rPr>
            <w:rFonts w:ascii="Times New Roman" w:hAnsi="Times New Roman"/>
            <w:i w:val="0"/>
            <w:shd w:val="clear" w:color="auto" w:fill="FFFFFF"/>
          </w:rPr>
          <w:t>1.15.</w:t>
        </w:r>
      </w:smartTag>
      <w:r w:rsidRPr="00D3041A">
        <w:rPr>
          <w:rFonts w:ascii="Times New Roman" w:hAnsi="Times New Roman"/>
          <w:i w:val="0"/>
          <w:shd w:val="clear" w:color="auto" w:fill="FFFFFF"/>
        </w:rPr>
        <w:t xml:space="preserve"> Зоны ограничений и зоны с особыми условиями использования территории</w:t>
      </w:r>
      <w:bookmarkEnd w:id="1140"/>
      <w:bookmarkEnd w:id="1141"/>
      <w:bookmarkEnd w:id="1142"/>
      <w:bookmarkEnd w:id="1143"/>
      <w:bookmarkEnd w:id="1144"/>
      <w:bookmarkEnd w:id="1145"/>
      <w:bookmarkEnd w:id="1146"/>
      <w:bookmarkEnd w:id="1147"/>
      <w:bookmarkEnd w:id="1148"/>
    </w:p>
    <w:p w:rsidR="00000F93" w:rsidRPr="00000F93" w:rsidRDefault="00000F93" w:rsidP="006703F7"/>
    <w:p w:rsidR="00D4526F" w:rsidRPr="008D5CC7" w:rsidRDefault="00D4526F" w:rsidP="006703F7">
      <w:pPr>
        <w:ind w:firstLine="709"/>
        <w:jc w:val="both"/>
        <w:rPr>
          <w:sz w:val="28"/>
          <w:szCs w:val="28"/>
        </w:rPr>
      </w:pPr>
      <w:r w:rsidRPr="008D5CC7">
        <w:rPr>
          <w:sz w:val="28"/>
          <w:szCs w:val="28"/>
        </w:rPr>
        <w:t>К основным зонам с особыми условиями использования территорий относятся следующие</w:t>
      </w:r>
      <w:r>
        <w:rPr>
          <w:sz w:val="28"/>
          <w:szCs w:val="28"/>
        </w:rPr>
        <w:t>:</w:t>
      </w:r>
    </w:p>
    <w:p w:rsidR="00D4526F" w:rsidRDefault="00D4526F" w:rsidP="0030524F">
      <w:pPr>
        <w:widowControl/>
        <w:numPr>
          <w:ilvl w:val="0"/>
          <w:numId w:val="41"/>
        </w:numPr>
        <w:tabs>
          <w:tab w:val="clear" w:pos="360"/>
        </w:tabs>
        <w:suppressAutoHyphens w:val="0"/>
        <w:ind w:left="0" w:firstLine="709"/>
        <w:jc w:val="both"/>
        <w:rPr>
          <w:rFonts w:eastAsia="Batang"/>
          <w:sz w:val="28"/>
          <w:szCs w:val="28"/>
        </w:rPr>
      </w:pPr>
      <w:r w:rsidRPr="008D5CC7">
        <w:rPr>
          <w:rFonts w:eastAsia="Batang"/>
          <w:sz w:val="28"/>
          <w:szCs w:val="28"/>
        </w:rPr>
        <w:t xml:space="preserve">санитарно-защитные зоны </w:t>
      </w:r>
      <w:r>
        <w:rPr>
          <w:rFonts w:eastAsia="Batang"/>
          <w:sz w:val="28"/>
          <w:szCs w:val="28"/>
        </w:rPr>
        <w:t xml:space="preserve">промышленных и сельскохозяйственных </w:t>
      </w:r>
      <w:r w:rsidRPr="008D5CC7">
        <w:rPr>
          <w:rFonts w:eastAsia="Batang"/>
          <w:sz w:val="28"/>
          <w:szCs w:val="28"/>
        </w:rPr>
        <w:t>предприятий</w:t>
      </w:r>
      <w:r>
        <w:rPr>
          <w:rFonts w:eastAsia="Batang"/>
          <w:sz w:val="28"/>
          <w:szCs w:val="28"/>
        </w:rPr>
        <w:t>;</w:t>
      </w:r>
    </w:p>
    <w:p w:rsidR="00D4526F"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санитарно-защитные зоны объектов специального назначения;</w:t>
      </w:r>
    </w:p>
    <w:p w:rsidR="00D4526F" w:rsidRPr="008D5CC7"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придорожные полосы автомобильных дорог вне застроенных территорий;</w:t>
      </w:r>
    </w:p>
    <w:p w:rsidR="00D4526F"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охранные зоны железных дорог;</w:t>
      </w:r>
    </w:p>
    <w:p w:rsidR="00D4526F"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охранные зоны магистральных нефтепроводов и нефтепродуктопроводов;</w:t>
      </w:r>
    </w:p>
    <w:p w:rsidR="00D4526F" w:rsidRPr="008D5CC7"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охранные зоны линий электропередач;</w:t>
      </w:r>
    </w:p>
    <w:p w:rsidR="00D4526F" w:rsidRDefault="00D4526F" w:rsidP="0030524F">
      <w:pPr>
        <w:widowControl/>
        <w:numPr>
          <w:ilvl w:val="0"/>
          <w:numId w:val="41"/>
        </w:numPr>
        <w:tabs>
          <w:tab w:val="clear" w:pos="360"/>
        </w:tabs>
        <w:suppressAutoHyphens w:val="0"/>
        <w:ind w:left="0" w:firstLine="709"/>
        <w:jc w:val="both"/>
        <w:rPr>
          <w:rFonts w:eastAsia="Batang"/>
          <w:sz w:val="28"/>
          <w:szCs w:val="28"/>
        </w:rPr>
      </w:pPr>
      <w:r w:rsidRPr="008D5CC7">
        <w:rPr>
          <w:rFonts w:eastAsia="Batang"/>
          <w:sz w:val="28"/>
          <w:szCs w:val="28"/>
        </w:rPr>
        <w:t xml:space="preserve">охранные зоны </w:t>
      </w:r>
      <w:r>
        <w:rPr>
          <w:rFonts w:eastAsia="Batang"/>
          <w:sz w:val="28"/>
          <w:szCs w:val="28"/>
        </w:rPr>
        <w:t>линий и сооружений связи;</w:t>
      </w:r>
    </w:p>
    <w:p w:rsidR="00D4526F" w:rsidRPr="008D5CC7"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t>зоны санитарной охраны источников питьевого водоснабжения;</w:t>
      </w:r>
    </w:p>
    <w:p w:rsidR="00D4526F" w:rsidRPr="008D5CC7" w:rsidRDefault="00D4526F" w:rsidP="0030524F">
      <w:pPr>
        <w:widowControl/>
        <w:numPr>
          <w:ilvl w:val="0"/>
          <w:numId w:val="41"/>
        </w:numPr>
        <w:tabs>
          <w:tab w:val="clear" w:pos="360"/>
        </w:tabs>
        <w:suppressAutoHyphens w:val="0"/>
        <w:ind w:left="0" w:firstLine="709"/>
        <w:jc w:val="both"/>
        <w:rPr>
          <w:rFonts w:eastAsia="Batang"/>
          <w:sz w:val="28"/>
          <w:szCs w:val="28"/>
        </w:rPr>
      </w:pPr>
      <w:r w:rsidRPr="008D5CC7">
        <w:rPr>
          <w:rFonts w:eastAsia="Batang"/>
          <w:sz w:val="28"/>
          <w:szCs w:val="28"/>
        </w:rPr>
        <w:t>водоохранные зоны</w:t>
      </w:r>
      <w:r>
        <w:rPr>
          <w:rFonts w:eastAsia="Batang"/>
          <w:sz w:val="28"/>
          <w:szCs w:val="28"/>
        </w:rPr>
        <w:t>,</w:t>
      </w:r>
      <w:r w:rsidRPr="008D5CC7">
        <w:rPr>
          <w:rFonts w:eastAsia="Batang"/>
          <w:sz w:val="28"/>
          <w:szCs w:val="28"/>
        </w:rPr>
        <w:t xml:space="preserve"> прибрежные защитные полосы и береговые полосы</w:t>
      </w:r>
      <w:r>
        <w:rPr>
          <w:rFonts w:eastAsia="Batang"/>
          <w:sz w:val="28"/>
          <w:szCs w:val="28"/>
        </w:rPr>
        <w:t>;</w:t>
      </w:r>
    </w:p>
    <w:p w:rsidR="00D4526F" w:rsidRPr="008D5CC7" w:rsidRDefault="00D4526F" w:rsidP="0030524F">
      <w:pPr>
        <w:widowControl/>
        <w:numPr>
          <w:ilvl w:val="0"/>
          <w:numId w:val="41"/>
        </w:numPr>
        <w:tabs>
          <w:tab w:val="clear" w:pos="360"/>
        </w:tabs>
        <w:suppressAutoHyphens w:val="0"/>
        <w:ind w:left="0" w:firstLine="709"/>
        <w:jc w:val="both"/>
        <w:rPr>
          <w:rFonts w:eastAsia="Batang"/>
          <w:sz w:val="28"/>
          <w:szCs w:val="28"/>
        </w:rPr>
      </w:pPr>
      <w:r>
        <w:rPr>
          <w:rFonts w:eastAsia="Batang"/>
          <w:sz w:val="28"/>
          <w:szCs w:val="28"/>
        </w:rPr>
        <w:lastRenderedPageBreak/>
        <w:t>ограничения по воздействию на строительство природных и техногенных факторов.</w:t>
      </w:r>
    </w:p>
    <w:p w:rsidR="00D4526F" w:rsidRPr="008D5CC7" w:rsidRDefault="00D4526F" w:rsidP="00F56020">
      <w:pPr>
        <w:ind w:firstLine="709"/>
        <w:jc w:val="both"/>
        <w:rPr>
          <w:b/>
          <w:sz w:val="28"/>
          <w:szCs w:val="28"/>
        </w:rPr>
      </w:pPr>
    </w:p>
    <w:p w:rsidR="00D4526F" w:rsidRDefault="00D4526F" w:rsidP="00F56020">
      <w:pPr>
        <w:ind w:firstLine="709"/>
        <w:jc w:val="center"/>
        <w:rPr>
          <w:b/>
          <w:sz w:val="28"/>
          <w:szCs w:val="28"/>
        </w:rPr>
      </w:pPr>
      <w:r w:rsidRPr="00F56020">
        <w:rPr>
          <w:b/>
          <w:sz w:val="28"/>
          <w:szCs w:val="28"/>
        </w:rPr>
        <w:t>Санитарно-защитные зоны промышленных и сельскохозяйственных предприятий</w:t>
      </w:r>
    </w:p>
    <w:p w:rsidR="00F56020" w:rsidRPr="00F56020" w:rsidRDefault="00F56020" w:rsidP="00F56020">
      <w:pPr>
        <w:ind w:firstLine="709"/>
        <w:jc w:val="center"/>
        <w:rPr>
          <w:b/>
          <w:sz w:val="28"/>
          <w:szCs w:val="28"/>
        </w:rPr>
      </w:pPr>
    </w:p>
    <w:p w:rsidR="00D4526F" w:rsidRPr="009D78FC" w:rsidRDefault="00D4526F" w:rsidP="00F56020">
      <w:pPr>
        <w:ind w:firstLine="709"/>
        <w:jc w:val="both"/>
        <w:rPr>
          <w:sz w:val="28"/>
          <w:szCs w:val="28"/>
        </w:rPr>
      </w:pPr>
      <w:r w:rsidRPr="009D78FC">
        <w:rPr>
          <w:sz w:val="28"/>
          <w:szCs w:val="28"/>
        </w:rPr>
        <w:t xml:space="preserve">В соответствии с СанПиН 2.2.1/2.1.1.1200-03 </w:t>
      </w:r>
      <w:r w:rsidR="00393CF0">
        <w:rPr>
          <w:sz w:val="28"/>
          <w:szCs w:val="28"/>
        </w:rPr>
        <w:t>«</w:t>
      </w:r>
      <w:r w:rsidRPr="009D78FC">
        <w:rPr>
          <w:sz w:val="28"/>
          <w:szCs w:val="28"/>
        </w:rPr>
        <w:t>Санитарно-защитные зоны и санитарная классификация предприятий, сооружений и иных объектов</w:t>
      </w:r>
      <w:r w:rsidR="00393CF0">
        <w:rPr>
          <w:sz w:val="28"/>
          <w:szCs w:val="28"/>
        </w:rPr>
        <w:t>»</w:t>
      </w:r>
      <w:r w:rsidRPr="009D78FC">
        <w:rPr>
          <w:sz w:val="28"/>
          <w:szCs w:val="28"/>
        </w:rPr>
        <w:t xml:space="preserve">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w:t>
      </w:r>
      <w:r>
        <w:rPr>
          <w:sz w:val="28"/>
          <w:szCs w:val="28"/>
        </w:rPr>
        <w:t>нитарно-защитными зонами.</w:t>
      </w:r>
    </w:p>
    <w:p w:rsidR="00D4526F" w:rsidRPr="009D78FC" w:rsidRDefault="00D4526F" w:rsidP="00F56020">
      <w:pPr>
        <w:ind w:firstLine="709"/>
        <w:jc w:val="both"/>
        <w:rPr>
          <w:sz w:val="28"/>
          <w:szCs w:val="28"/>
        </w:rPr>
      </w:pPr>
      <w:r w:rsidRPr="009D78FC">
        <w:rPr>
          <w:sz w:val="28"/>
          <w:szCs w:val="28"/>
        </w:rPr>
        <w:t>Территория санитарно-защитной зоны предназна</w:t>
      </w:r>
      <w:r>
        <w:rPr>
          <w:sz w:val="28"/>
          <w:szCs w:val="28"/>
        </w:rPr>
        <w:t xml:space="preserve">чена </w:t>
      </w:r>
      <w:proofErr w:type="gramStart"/>
      <w:r>
        <w:rPr>
          <w:sz w:val="28"/>
          <w:szCs w:val="28"/>
        </w:rPr>
        <w:t>для</w:t>
      </w:r>
      <w:proofErr w:type="gramEnd"/>
      <w:r>
        <w:rPr>
          <w:sz w:val="28"/>
          <w:szCs w:val="28"/>
        </w:rPr>
        <w:t>:</w:t>
      </w:r>
    </w:p>
    <w:p w:rsidR="00D4526F" w:rsidRPr="009D78FC" w:rsidRDefault="00D4526F" w:rsidP="005332CE">
      <w:pPr>
        <w:pStyle w:val="ac"/>
        <w:numPr>
          <w:ilvl w:val="0"/>
          <w:numId w:val="62"/>
        </w:numPr>
        <w:spacing w:after="0" w:line="240" w:lineRule="auto"/>
        <w:ind w:left="0" w:firstLine="709"/>
        <w:jc w:val="both"/>
        <w:rPr>
          <w:rFonts w:ascii="Times New Roman" w:eastAsia="Arial Unicode MS" w:hAnsi="Times New Roman"/>
          <w:kern w:val="1"/>
          <w:sz w:val="28"/>
          <w:szCs w:val="28"/>
          <w:lang w:eastAsia="ar-SA"/>
        </w:rPr>
      </w:pPr>
      <w:r w:rsidRPr="009D78FC">
        <w:rPr>
          <w:rFonts w:ascii="Times New Roman" w:eastAsia="Arial Unicode MS" w:hAnsi="Times New Roman"/>
          <w:kern w:val="1"/>
          <w:sz w:val="28"/>
          <w:szCs w:val="28"/>
          <w:lang w:eastAsia="ar-SA"/>
        </w:rPr>
        <w:t>обеспечения снижения уровня воздействия до требуемых гигиенических нормативов по всем факторам воздействия за ее пределами (предельно допустимая концентрация,</w:t>
      </w:r>
      <w:r>
        <w:rPr>
          <w:rFonts w:ascii="Times New Roman" w:eastAsia="Arial Unicode MS" w:hAnsi="Times New Roman"/>
          <w:kern w:val="1"/>
          <w:sz w:val="28"/>
          <w:szCs w:val="28"/>
          <w:lang w:eastAsia="ar-SA"/>
        </w:rPr>
        <w:t xml:space="preserve"> предельно допустимый уровень);</w:t>
      </w:r>
    </w:p>
    <w:p w:rsidR="00D4526F" w:rsidRPr="009D78FC" w:rsidRDefault="00D4526F" w:rsidP="005332CE">
      <w:pPr>
        <w:pStyle w:val="ac"/>
        <w:numPr>
          <w:ilvl w:val="0"/>
          <w:numId w:val="62"/>
        </w:numPr>
        <w:spacing w:after="0" w:line="240" w:lineRule="auto"/>
        <w:ind w:left="0" w:firstLine="709"/>
        <w:jc w:val="both"/>
        <w:rPr>
          <w:rFonts w:ascii="Times New Roman" w:eastAsia="Arial Unicode MS" w:hAnsi="Times New Roman"/>
          <w:kern w:val="1"/>
          <w:sz w:val="28"/>
          <w:szCs w:val="28"/>
          <w:lang w:eastAsia="ar-SA"/>
        </w:rPr>
      </w:pPr>
      <w:r w:rsidRPr="009D78FC">
        <w:rPr>
          <w:rFonts w:ascii="Times New Roman" w:eastAsia="Arial Unicode MS" w:hAnsi="Times New Roman"/>
          <w:kern w:val="1"/>
          <w:sz w:val="28"/>
          <w:szCs w:val="28"/>
          <w:lang w:eastAsia="ar-SA"/>
        </w:rPr>
        <w:t>создания санитарно-защитного барьера между территорией предприятия (группы предприятий)</w:t>
      </w:r>
      <w:r>
        <w:rPr>
          <w:rFonts w:ascii="Times New Roman" w:eastAsia="Arial Unicode MS" w:hAnsi="Times New Roman"/>
          <w:kern w:val="1"/>
          <w:sz w:val="28"/>
          <w:szCs w:val="28"/>
          <w:lang w:eastAsia="ar-SA"/>
        </w:rPr>
        <w:t xml:space="preserve"> и территорией жилой застройки;</w:t>
      </w:r>
    </w:p>
    <w:p w:rsidR="00D4526F" w:rsidRPr="009D78FC" w:rsidRDefault="00D4526F" w:rsidP="005332CE">
      <w:pPr>
        <w:pStyle w:val="ac"/>
        <w:numPr>
          <w:ilvl w:val="0"/>
          <w:numId w:val="62"/>
        </w:numPr>
        <w:spacing w:after="0" w:line="240" w:lineRule="auto"/>
        <w:ind w:left="0" w:firstLine="709"/>
        <w:jc w:val="both"/>
        <w:rPr>
          <w:rFonts w:ascii="Times New Roman" w:eastAsia="Arial Unicode MS" w:hAnsi="Times New Roman"/>
          <w:kern w:val="1"/>
          <w:sz w:val="28"/>
          <w:szCs w:val="28"/>
          <w:lang w:eastAsia="ar-SA"/>
        </w:rPr>
      </w:pPr>
      <w:r w:rsidRPr="009D78FC">
        <w:rPr>
          <w:rFonts w:ascii="Times New Roman" w:eastAsia="Arial Unicode MS" w:hAnsi="Times New Roman"/>
          <w:kern w:val="1"/>
          <w:sz w:val="28"/>
          <w:szCs w:val="28"/>
          <w:lang w:eastAsia="ar-SA"/>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w:t>
      </w:r>
      <w:r>
        <w:rPr>
          <w:rFonts w:ascii="Times New Roman" w:eastAsia="Arial Unicode MS" w:hAnsi="Times New Roman"/>
          <w:kern w:val="1"/>
          <w:sz w:val="28"/>
          <w:szCs w:val="28"/>
          <w:lang w:eastAsia="ar-SA"/>
        </w:rPr>
        <w:t>ения комфортности микроклимата.</w:t>
      </w:r>
    </w:p>
    <w:p w:rsidR="00D4526F" w:rsidRPr="009D78FC" w:rsidRDefault="00D4526F" w:rsidP="00F56020">
      <w:pPr>
        <w:ind w:firstLine="709"/>
        <w:jc w:val="both"/>
        <w:rPr>
          <w:sz w:val="28"/>
          <w:szCs w:val="28"/>
        </w:rPr>
      </w:pPr>
      <w:r w:rsidRPr="009D78FC">
        <w:rPr>
          <w:sz w:val="28"/>
          <w:szCs w:val="28"/>
        </w:rPr>
        <w:t xml:space="preserve">Промышленные предприятия должны иметь утвержденные </w:t>
      </w:r>
      <w:r>
        <w:rPr>
          <w:sz w:val="28"/>
          <w:szCs w:val="28"/>
        </w:rPr>
        <w:t>проекты санитарно-защитных зон.</w:t>
      </w:r>
    </w:p>
    <w:p w:rsidR="00D4526F" w:rsidRPr="009D78FC" w:rsidRDefault="00D4526F" w:rsidP="00F56020">
      <w:pPr>
        <w:ind w:firstLine="709"/>
        <w:jc w:val="center"/>
        <w:rPr>
          <w:i/>
          <w:sz w:val="28"/>
          <w:szCs w:val="28"/>
        </w:rPr>
      </w:pPr>
    </w:p>
    <w:p w:rsidR="00D4526F" w:rsidRDefault="00D4526F" w:rsidP="00F56020">
      <w:pPr>
        <w:ind w:firstLine="709"/>
        <w:jc w:val="center"/>
        <w:rPr>
          <w:b/>
          <w:sz w:val="28"/>
          <w:szCs w:val="28"/>
        </w:rPr>
      </w:pPr>
      <w:r w:rsidRPr="00F56020">
        <w:rPr>
          <w:b/>
          <w:sz w:val="28"/>
          <w:szCs w:val="28"/>
        </w:rPr>
        <w:t>Санитарно-защитные зоны объектов специального назначения</w:t>
      </w:r>
    </w:p>
    <w:p w:rsidR="00F56020" w:rsidRPr="00F56020" w:rsidRDefault="00F56020" w:rsidP="00F56020">
      <w:pPr>
        <w:ind w:firstLine="709"/>
        <w:jc w:val="center"/>
        <w:rPr>
          <w:b/>
          <w:sz w:val="28"/>
          <w:szCs w:val="28"/>
        </w:rPr>
      </w:pPr>
    </w:p>
    <w:p w:rsidR="00D4526F" w:rsidRPr="009D78FC" w:rsidRDefault="00D4526F" w:rsidP="00F56020">
      <w:pPr>
        <w:ind w:firstLine="709"/>
        <w:jc w:val="both"/>
        <w:rPr>
          <w:sz w:val="28"/>
          <w:szCs w:val="28"/>
        </w:rPr>
      </w:pPr>
      <w:r w:rsidRPr="009D78FC">
        <w:rPr>
          <w:sz w:val="28"/>
          <w:szCs w:val="28"/>
        </w:rPr>
        <w:t>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СанПиН 2.2.1/2.1.1.1200-03 и носят рекомендательный характер. Возможно сокращение размеров СЗЗ после разработки соответствующей документации и со</w:t>
      </w:r>
      <w:r>
        <w:rPr>
          <w:sz w:val="28"/>
          <w:szCs w:val="28"/>
        </w:rPr>
        <w:t>блюдения санитарных требований.</w:t>
      </w:r>
    </w:p>
    <w:p w:rsidR="00D4526F" w:rsidRPr="008D5CC7" w:rsidRDefault="00D4526F" w:rsidP="00F56020">
      <w:pPr>
        <w:ind w:firstLine="709"/>
        <w:jc w:val="both"/>
        <w:rPr>
          <w:sz w:val="28"/>
          <w:szCs w:val="28"/>
        </w:rPr>
      </w:pPr>
      <w:r w:rsidRPr="008D5CC7">
        <w:rPr>
          <w:sz w:val="28"/>
          <w:szCs w:val="28"/>
        </w:rPr>
        <w:t>На территории Кусинского сельского поселения расположено 4 сельских кладбища</w:t>
      </w:r>
      <w:r>
        <w:rPr>
          <w:sz w:val="28"/>
          <w:szCs w:val="28"/>
        </w:rPr>
        <w:t>:</w:t>
      </w:r>
      <w:r w:rsidRPr="008D5CC7">
        <w:rPr>
          <w:sz w:val="28"/>
          <w:szCs w:val="28"/>
        </w:rPr>
        <w:t xml:space="preserve"> </w:t>
      </w:r>
      <w:r>
        <w:rPr>
          <w:rFonts w:eastAsia="Times New Roman"/>
          <w:sz w:val="28"/>
          <w:szCs w:val="28"/>
          <w:lang w:eastAsia="ru-RU"/>
        </w:rPr>
        <w:t>у западной границы</w:t>
      </w:r>
      <w:r>
        <w:rPr>
          <w:sz w:val="28"/>
          <w:szCs w:val="28"/>
        </w:rPr>
        <w:t xml:space="preserve"> </w:t>
      </w:r>
      <w:r w:rsidRPr="00497981">
        <w:rPr>
          <w:sz w:val="28"/>
          <w:szCs w:val="28"/>
        </w:rPr>
        <w:t>д. Берёзовик</w:t>
      </w:r>
      <w:r>
        <w:rPr>
          <w:sz w:val="28"/>
          <w:szCs w:val="28"/>
        </w:rPr>
        <w:t xml:space="preserve">, южнее </w:t>
      </w:r>
      <w:r w:rsidRPr="008D5CC7">
        <w:rPr>
          <w:sz w:val="28"/>
          <w:szCs w:val="28"/>
        </w:rPr>
        <w:t>п. ст. Жарок</w:t>
      </w:r>
      <w:r>
        <w:rPr>
          <w:sz w:val="28"/>
          <w:szCs w:val="28"/>
        </w:rPr>
        <w:t>,</w:t>
      </w:r>
      <w:r w:rsidRPr="00E134B3">
        <w:rPr>
          <w:sz w:val="28"/>
          <w:szCs w:val="28"/>
        </w:rPr>
        <w:t xml:space="preserve"> </w:t>
      </w:r>
      <w:r>
        <w:rPr>
          <w:sz w:val="28"/>
          <w:szCs w:val="28"/>
        </w:rPr>
        <w:t xml:space="preserve">в </w:t>
      </w:r>
      <w:r w:rsidRPr="008D5CC7">
        <w:rPr>
          <w:sz w:val="28"/>
          <w:szCs w:val="28"/>
        </w:rPr>
        <w:t>д. Мелехово</w:t>
      </w:r>
      <w:r>
        <w:rPr>
          <w:sz w:val="28"/>
          <w:szCs w:val="28"/>
        </w:rPr>
        <w:t xml:space="preserve">, </w:t>
      </w:r>
      <w:proofErr w:type="gramStart"/>
      <w:r>
        <w:rPr>
          <w:sz w:val="28"/>
          <w:szCs w:val="28"/>
        </w:rPr>
        <w:t>в</w:t>
      </w:r>
      <w:proofErr w:type="gramEnd"/>
      <w:r w:rsidRPr="00E134B3">
        <w:rPr>
          <w:sz w:val="28"/>
          <w:szCs w:val="28"/>
        </w:rPr>
        <w:t xml:space="preserve"> </w:t>
      </w:r>
      <w:proofErr w:type="gramStart"/>
      <w:r w:rsidRPr="008D5CC7">
        <w:rPr>
          <w:sz w:val="28"/>
          <w:szCs w:val="28"/>
        </w:rPr>
        <w:t>с</w:t>
      </w:r>
      <w:proofErr w:type="gramEnd"/>
      <w:r w:rsidRPr="008D5CC7">
        <w:rPr>
          <w:sz w:val="28"/>
          <w:szCs w:val="28"/>
        </w:rPr>
        <w:t>. Посадников Остров</w:t>
      </w:r>
      <w:r>
        <w:rPr>
          <w:sz w:val="28"/>
          <w:szCs w:val="28"/>
        </w:rPr>
        <w:t>.</w:t>
      </w:r>
    </w:p>
    <w:p w:rsidR="00D4526F" w:rsidRPr="009D78FC" w:rsidRDefault="00D4526F" w:rsidP="00F56020">
      <w:pPr>
        <w:ind w:firstLine="709"/>
        <w:jc w:val="both"/>
        <w:rPr>
          <w:sz w:val="28"/>
          <w:szCs w:val="28"/>
        </w:rPr>
      </w:pPr>
      <w:r w:rsidRPr="009D78FC">
        <w:rPr>
          <w:sz w:val="28"/>
          <w:szCs w:val="28"/>
        </w:rPr>
        <w:t xml:space="preserve">Сельские кладбища в соответствии с СанПиН 2.2.1/2.1.1.1200-03 относятся к объектам V класса опасности и имеют размер санитарно-защитной зоны </w:t>
      </w:r>
      <w:smartTag w:uri="urn:schemas-microsoft-com:office:smarttags" w:element="metricconverter">
        <w:smartTagPr>
          <w:attr w:name="ProductID" w:val="50 м"/>
        </w:smartTagPr>
        <w:r w:rsidRPr="009D78FC">
          <w:rPr>
            <w:sz w:val="28"/>
            <w:szCs w:val="28"/>
          </w:rPr>
          <w:t>50 м</w:t>
        </w:r>
      </w:smartTag>
      <w:r>
        <w:rPr>
          <w:sz w:val="28"/>
          <w:szCs w:val="28"/>
        </w:rPr>
        <w:t>.</w:t>
      </w:r>
    </w:p>
    <w:p w:rsidR="00D4526F" w:rsidRPr="008D5CC7" w:rsidRDefault="00D4526F" w:rsidP="00D4526F">
      <w:pPr>
        <w:ind w:firstLine="709"/>
        <w:jc w:val="both"/>
        <w:rPr>
          <w:sz w:val="28"/>
          <w:szCs w:val="28"/>
        </w:rPr>
      </w:pPr>
      <w:r w:rsidRPr="008D5CC7">
        <w:rPr>
          <w:sz w:val="28"/>
          <w:szCs w:val="28"/>
        </w:rPr>
        <w:t xml:space="preserve">На территории Кусинского сельского </w:t>
      </w:r>
      <w:proofErr w:type="gramStart"/>
      <w:r w:rsidRPr="008D5CC7">
        <w:rPr>
          <w:sz w:val="28"/>
          <w:szCs w:val="28"/>
        </w:rPr>
        <w:t>поселения</w:t>
      </w:r>
      <w:proofErr w:type="gramEnd"/>
      <w:r w:rsidRPr="008D5CC7">
        <w:rPr>
          <w:sz w:val="28"/>
          <w:szCs w:val="28"/>
        </w:rPr>
        <w:t xml:space="preserve"> </w:t>
      </w:r>
      <w:r>
        <w:rPr>
          <w:sz w:val="28"/>
          <w:szCs w:val="28"/>
        </w:rPr>
        <w:t>н</w:t>
      </w:r>
      <w:r w:rsidRPr="008D5CC7">
        <w:rPr>
          <w:sz w:val="28"/>
          <w:szCs w:val="28"/>
        </w:rPr>
        <w:t>а западной окраине д. Берёзовик</w:t>
      </w:r>
      <w:r>
        <w:rPr>
          <w:sz w:val="28"/>
          <w:szCs w:val="28"/>
        </w:rPr>
        <w:t xml:space="preserve"> расположена </w:t>
      </w:r>
      <w:r w:rsidR="006A4D73">
        <w:rPr>
          <w:sz w:val="28"/>
          <w:szCs w:val="28"/>
        </w:rPr>
        <w:t xml:space="preserve">биотермическая </w:t>
      </w:r>
      <w:r>
        <w:rPr>
          <w:sz w:val="28"/>
          <w:szCs w:val="28"/>
        </w:rPr>
        <w:t>яма.</w:t>
      </w:r>
    </w:p>
    <w:p w:rsidR="00D4526F" w:rsidRDefault="006A4D73" w:rsidP="006A4D73">
      <w:pPr>
        <w:ind w:firstLine="709"/>
        <w:jc w:val="both"/>
        <w:rPr>
          <w:sz w:val="28"/>
          <w:szCs w:val="28"/>
        </w:rPr>
      </w:pPr>
      <w:r>
        <w:rPr>
          <w:sz w:val="28"/>
          <w:szCs w:val="28"/>
        </w:rPr>
        <w:t>Согласно Ветеринарно-санитарным правилам сбора, утилизации и уничтожения</w:t>
      </w:r>
      <w:r w:rsidRPr="008D5CC7">
        <w:rPr>
          <w:sz w:val="28"/>
          <w:szCs w:val="28"/>
        </w:rPr>
        <w:t xml:space="preserve"> </w:t>
      </w:r>
      <w:r>
        <w:rPr>
          <w:sz w:val="28"/>
          <w:szCs w:val="28"/>
        </w:rPr>
        <w:t xml:space="preserve">биологических отходов </w:t>
      </w:r>
      <w:r w:rsidRPr="006A4D73">
        <w:rPr>
          <w:sz w:val="28"/>
          <w:szCs w:val="28"/>
        </w:rPr>
        <w:t>размер санитарно-защитной зоны от биотермической ямы</w:t>
      </w:r>
      <w:r w:rsidRPr="008D5CC7">
        <w:rPr>
          <w:sz w:val="28"/>
          <w:szCs w:val="28"/>
        </w:rPr>
        <w:t xml:space="preserve"> </w:t>
      </w:r>
      <w:r w:rsidRPr="006A4D73">
        <w:rPr>
          <w:sz w:val="28"/>
          <w:szCs w:val="28"/>
        </w:rPr>
        <w:t xml:space="preserve">до жилых, общественных зданий, животноводческих ферм (комплексов) </w:t>
      </w:r>
      <w:r>
        <w:rPr>
          <w:sz w:val="28"/>
          <w:szCs w:val="28"/>
        </w:rPr>
        <w:t>–</w:t>
      </w:r>
      <w:r w:rsidRPr="006A4D73">
        <w:rPr>
          <w:sz w:val="28"/>
          <w:szCs w:val="28"/>
        </w:rPr>
        <w:t xml:space="preserve"> </w:t>
      </w:r>
      <w:smartTag w:uri="urn:schemas-microsoft-com:office:smarttags" w:element="metricconverter">
        <w:smartTagPr>
          <w:attr w:name="ProductID" w:val="1000 м"/>
        </w:smartTagPr>
        <w:r w:rsidRPr="006A4D73">
          <w:rPr>
            <w:sz w:val="28"/>
            <w:szCs w:val="28"/>
          </w:rPr>
          <w:t>1000 м</w:t>
        </w:r>
      </w:smartTag>
      <w:r w:rsidRPr="006A4D73">
        <w:rPr>
          <w:sz w:val="28"/>
          <w:szCs w:val="28"/>
        </w:rPr>
        <w:t xml:space="preserve">, до скотопрогонов и пастбищ </w:t>
      </w:r>
      <w:r>
        <w:rPr>
          <w:sz w:val="28"/>
          <w:szCs w:val="28"/>
        </w:rPr>
        <w:t>–</w:t>
      </w:r>
      <w:r w:rsidRPr="006A4D73">
        <w:rPr>
          <w:sz w:val="28"/>
          <w:szCs w:val="28"/>
        </w:rPr>
        <w:t xml:space="preserve"> </w:t>
      </w:r>
      <w:smartTag w:uri="urn:schemas-microsoft-com:office:smarttags" w:element="metricconverter">
        <w:smartTagPr>
          <w:attr w:name="ProductID" w:val="200 м"/>
        </w:smartTagPr>
        <w:r w:rsidRPr="006A4D73">
          <w:rPr>
            <w:sz w:val="28"/>
            <w:szCs w:val="28"/>
          </w:rPr>
          <w:t>200 м</w:t>
        </w:r>
      </w:smartTag>
      <w:r w:rsidRPr="006A4D73">
        <w:rPr>
          <w:sz w:val="28"/>
          <w:szCs w:val="28"/>
        </w:rPr>
        <w:t>, автомобильных, железных дорог в зависимости от их категории 50-</w:t>
      </w:r>
      <w:smartTag w:uri="urn:schemas-microsoft-com:office:smarttags" w:element="metricconverter">
        <w:smartTagPr>
          <w:attr w:name="ProductID" w:val="300 м"/>
        </w:smartTagPr>
        <w:r w:rsidRPr="006A4D73">
          <w:rPr>
            <w:sz w:val="28"/>
            <w:szCs w:val="28"/>
          </w:rPr>
          <w:t>300 м</w:t>
        </w:r>
      </w:smartTag>
      <w:r w:rsidRPr="006A4D73">
        <w:rPr>
          <w:sz w:val="28"/>
          <w:szCs w:val="28"/>
        </w:rPr>
        <w:t>.</w:t>
      </w:r>
    </w:p>
    <w:p w:rsidR="006A4D73" w:rsidRPr="006A4D73" w:rsidRDefault="006A4D73" w:rsidP="006A4D73">
      <w:pPr>
        <w:ind w:firstLine="709"/>
        <w:jc w:val="both"/>
        <w:rPr>
          <w:sz w:val="28"/>
          <w:szCs w:val="28"/>
        </w:rPr>
      </w:pPr>
    </w:p>
    <w:p w:rsidR="00D4526F" w:rsidRDefault="00D4526F" w:rsidP="00F56020">
      <w:pPr>
        <w:ind w:firstLine="709"/>
        <w:jc w:val="center"/>
        <w:rPr>
          <w:b/>
          <w:sz w:val="28"/>
          <w:szCs w:val="28"/>
        </w:rPr>
      </w:pPr>
      <w:r w:rsidRPr="00F56020">
        <w:rPr>
          <w:b/>
          <w:sz w:val="28"/>
          <w:szCs w:val="28"/>
        </w:rPr>
        <w:t>Придорожная полоса автомобильных дорог вне застроенных территорий</w:t>
      </w:r>
    </w:p>
    <w:p w:rsidR="00F56020" w:rsidRPr="006A4D73" w:rsidRDefault="00F56020" w:rsidP="00D4526F">
      <w:pPr>
        <w:ind w:firstLine="709"/>
        <w:jc w:val="both"/>
        <w:rPr>
          <w:rFonts w:eastAsia="Times New Roman"/>
          <w:sz w:val="28"/>
          <w:szCs w:val="28"/>
        </w:rPr>
      </w:pPr>
    </w:p>
    <w:p w:rsidR="00D4526F" w:rsidRPr="00211AC1" w:rsidRDefault="00D4526F" w:rsidP="00D4526F">
      <w:pPr>
        <w:ind w:firstLine="709"/>
        <w:jc w:val="both"/>
        <w:rPr>
          <w:sz w:val="28"/>
          <w:szCs w:val="28"/>
        </w:rPr>
      </w:pPr>
      <w:r w:rsidRPr="00211AC1">
        <w:rPr>
          <w:sz w:val="28"/>
          <w:szCs w:val="28"/>
        </w:rPr>
        <w:t>Для автомобильных дорог, за исключением автомобильных дорог, расположенных в границах населенных пунктов, уста</w:t>
      </w:r>
      <w:r>
        <w:rPr>
          <w:sz w:val="28"/>
          <w:szCs w:val="28"/>
        </w:rPr>
        <w:t>навливаются придорожные полосы.</w:t>
      </w:r>
    </w:p>
    <w:p w:rsidR="00D4526F" w:rsidRPr="00211AC1" w:rsidRDefault="00D4526F" w:rsidP="00D4526F">
      <w:pPr>
        <w:ind w:firstLine="709"/>
        <w:jc w:val="both"/>
        <w:rPr>
          <w:rFonts w:eastAsia="Times New Roman"/>
          <w:sz w:val="28"/>
          <w:szCs w:val="28"/>
        </w:rPr>
      </w:pPr>
      <w:proofErr w:type="gramStart"/>
      <w:r w:rsidRPr="00211AC1">
        <w:rPr>
          <w:rFonts w:eastAsia="Times New Roman"/>
          <w:sz w:val="28"/>
          <w:szCs w:val="28"/>
        </w:rPr>
        <w:t xml:space="preserve">Согласно статье 26 Федерального закона от 08.11.2007 № 257-ФЗ </w:t>
      </w:r>
      <w:r w:rsidR="00393CF0">
        <w:rPr>
          <w:rFonts w:eastAsia="Times New Roman"/>
          <w:sz w:val="28"/>
          <w:szCs w:val="28"/>
        </w:rPr>
        <w:t>«</w:t>
      </w:r>
      <w:r w:rsidRPr="00211AC1">
        <w:rPr>
          <w:rFonts w:eastAsia="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93CF0">
        <w:rPr>
          <w:rFonts w:eastAsia="Times New Roman"/>
          <w:sz w:val="28"/>
          <w:szCs w:val="28"/>
        </w:rPr>
        <w:t>»</w:t>
      </w:r>
      <w:r w:rsidRPr="00211AC1">
        <w:rPr>
          <w:rFonts w:eastAsia="Times New Roman"/>
          <w:sz w:val="28"/>
          <w:szCs w:val="28"/>
        </w:rPr>
        <w:t xml:space="preserve"> (с изменениями, внесенными Федеральным законом от 15.02.2016 №</w:t>
      </w:r>
      <w:r w:rsidR="00C231A9">
        <w:rPr>
          <w:rFonts w:eastAsia="Times New Roman"/>
          <w:sz w:val="28"/>
          <w:szCs w:val="28"/>
        </w:rPr>
        <w:t xml:space="preserve"> </w:t>
      </w:r>
      <w:r w:rsidRPr="00211AC1">
        <w:rPr>
          <w:rFonts w:eastAsia="Times New Roman"/>
          <w:sz w:val="28"/>
          <w:szCs w:val="28"/>
        </w:rPr>
        <w:t>26-ФЗ), в зависимости от класса и (или) категории автомобильных дорог с учетом перспектив их развития ширина каждой придорожной по</w:t>
      </w:r>
      <w:r>
        <w:rPr>
          <w:rFonts w:eastAsia="Times New Roman"/>
          <w:sz w:val="28"/>
          <w:szCs w:val="28"/>
        </w:rPr>
        <w:t>лосы устанавливается в размере:</w:t>
      </w:r>
      <w:proofErr w:type="gramEnd"/>
    </w:p>
    <w:p w:rsidR="00D4526F" w:rsidRPr="00211AC1" w:rsidRDefault="00D4526F" w:rsidP="005332CE">
      <w:pPr>
        <w:pStyle w:val="ac"/>
        <w:numPr>
          <w:ilvl w:val="0"/>
          <w:numId w:val="63"/>
        </w:numPr>
        <w:spacing w:after="0" w:line="240" w:lineRule="auto"/>
        <w:ind w:left="0" w:firstLine="709"/>
        <w:jc w:val="both"/>
        <w:rPr>
          <w:rFonts w:ascii="Times New Roman" w:eastAsia="Times New Roman" w:hAnsi="Times New Roman"/>
          <w:sz w:val="28"/>
          <w:szCs w:val="28"/>
        </w:rPr>
      </w:pPr>
      <w:r w:rsidRPr="00211AC1">
        <w:rPr>
          <w:rFonts w:ascii="Times New Roman" w:eastAsia="Times New Roman" w:hAnsi="Times New Roman"/>
          <w:sz w:val="28"/>
          <w:szCs w:val="28"/>
        </w:rPr>
        <w:t xml:space="preserve">семидесяти пяти метров </w:t>
      </w:r>
      <w:r>
        <w:rPr>
          <w:rFonts w:ascii="Times New Roman" w:eastAsia="Times New Roman" w:hAnsi="Times New Roman"/>
          <w:sz w:val="28"/>
          <w:szCs w:val="28"/>
        </w:rPr>
        <w:t>–</w:t>
      </w:r>
      <w:r w:rsidRPr="00211AC1">
        <w:rPr>
          <w:rFonts w:ascii="Times New Roman" w:eastAsia="Times New Roman" w:hAnsi="Times New Roman"/>
          <w:sz w:val="28"/>
          <w:szCs w:val="28"/>
        </w:rPr>
        <w:t xml:space="preserve"> для автомобильных д</w:t>
      </w:r>
      <w:r>
        <w:rPr>
          <w:rFonts w:ascii="Times New Roman" w:eastAsia="Times New Roman" w:hAnsi="Times New Roman"/>
          <w:sz w:val="28"/>
          <w:szCs w:val="28"/>
        </w:rPr>
        <w:t>орог первой и второй категорий;</w:t>
      </w:r>
    </w:p>
    <w:p w:rsidR="00D4526F" w:rsidRPr="00211AC1" w:rsidRDefault="00D4526F" w:rsidP="005332CE">
      <w:pPr>
        <w:pStyle w:val="ac"/>
        <w:numPr>
          <w:ilvl w:val="0"/>
          <w:numId w:val="63"/>
        </w:numPr>
        <w:spacing w:after="0" w:line="240" w:lineRule="auto"/>
        <w:ind w:left="0" w:firstLine="709"/>
        <w:jc w:val="both"/>
        <w:rPr>
          <w:rFonts w:ascii="Times New Roman" w:eastAsia="Times New Roman" w:hAnsi="Times New Roman"/>
          <w:sz w:val="28"/>
          <w:szCs w:val="28"/>
        </w:rPr>
      </w:pPr>
      <w:r w:rsidRPr="00211AC1">
        <w:rPr>
          <w:rFonts w:ascii="Times New Roman" w:eastAsia="Times New Roman" w:hAnsi="Times New Roman"/>
          <w:sz w:val="28"/>
          <w:szCs w:val="28"/>
        </w:rPr>
        <w:t xml:space="preserve">пятидесяти метров </w:t>
      </w:r>
      <w:r>
        <w:rPr>
          <w:rFonts w:ascii="Times New Roman" w:eastAsia="Times New Roman" w:hAnsi="Times New Roman"/>
          <w:sz w:val="28"/>
          <w:szCs w:val="28"/>
        </w:rPr>
        <w:t>–</w:t>
      </w:r>
      <w:r w:rsidRPr="00211AC1">
        <w:rPr>
          <w:rFonts w:ascii="Times New Roman" w:eastAsia="Times New Roman" w:hAnsi="Times New Roman"/>
          <w:sz w:val="28"/>
          <w:szCs w:val="28"/>
        </w:rPr>
        <w:t xml:space="preserve"> для автомобильных дорог</w:t>
      </w:r>
      <w:r>
        <w:rPr>
          <w:rFonts w:ascii="Times New Roman" w:eastAsia="Times New Roman" w:hAnsi="Times New Roman"/>
          <w:sz w:val="28"/>
          <w:szCs w:val="28"/>
        </w:rPr>
        <w:t xml:space="preserve"> третьей и четвертой категорий;</w:t>
      </w:r>
    </w:p>
    <w:p w:rsidR="00D4526F" w:rsidRPr="00211AC1" w:rsidRDefault="00D4526F" w:rsidP="005332CE">
      <w:pPr>
        <w:pStyle w:val="ac"/>
        <w:numPr>
          <w:ilvl w:val="0"/>
          <w:numId w:val="63"/>
        </w:numPr>
        <w:spacing w:after="0" w:line="240" w:lineRule="auto"/>
        <w:ind w:left="0" w:firstLine="709"/>
        <w:jc w:val="both"/>
        <w:rPr>
          <w:rFonts w:ascii="Times New Roman" w:eastAsia="Times New Roman" w:hAnsi="Times New Roman"/>
          <w:sz w:val="28"/>
          <w:szCs w:val="28"/>
        </w:rPr>
      </w:pPr>
      <w:r w:rsidRPr="00211AC1">
        <w:rPr>
          <w:rFonts w:ascii="Times New Roman" w:eastAsia="Times New Roman" w:hAnsi="Times New Roman"/>
          <w:sz w:val="28"/>
          <w:szCs w:val="28"/>
        </w:rPr>
        <w:t xml:space="preserve">двадцати пяти метров </w:t>
      </w:r>
      <w:r>
        <w:rPr>
          <w:rFonts w:ascii="Times New Roman" w:eastAsia="Times New Roman" w:hAnsi="Times New Roman"/>
          <w:sz w:val="28"/>
          <w:szCs w:val="28"/>
        </w:rPr>
        <w:t>–</w:t>
      </w:r>
      <w:r w:rsidRPr="00211AC1">
        <w:rPr>
          <w:rFonts w:ascii="Times New Roman" w:eastAsia="Times New Roman" w:hAnsi="Times New Roman"/>
          <w:sz w:val="28"/>
          <w:szCs w:val="28"/>
        </w:rPr>
        <w:t xml:space="preserve"> для автом</w:t>
      </w:r>
      <w:r>
        <w:rPr>
          <w:rFonts w:ascii="Times New Roman" w:eastAsia="Times New Roman" w:hAnsi="Times New Roman"/>
          <w:sz w:val="28"/>
          <w:szCs w:val="28"/>
        </w:rPr>
        <w:t>обильных дорог пятой категории;</w:t>
      </w:r>
    </w:p>
    <w:p w:rsidR="00D4526F" w:rsidRPr="00211AC1" w:rsidRDefault="00D4526F" w:rsidP="005332CE">
      <w:pPr>
        <w:pStyle w:val="ac"/>
        <w:numPr>
          <w:ilvl w:val="0"/>
          <w:numId w:val="63"/>
        </w:numPr>
        <w:spacing w:after="0" w:line="240" w:lineRule="auto"/>
        <w:ind w:left="0" w:firstLine="709"/>
        <w:jc w:val="both"/>
        <w:rPr>
          <w:rFonts w:ascii="Times New Roman" w:eastAsia="Times New Roman" w:hAnsi="Times New Roman"/>
          <w:sz w:val="28"/>
          <w:szCs w:val="28"/>
        </w:rPr>
      </w:pPr>
      <w:r w:rsidRPr="00211AC1">
        <w:rPr>
          <w:rFonts w:ascii="Times New Roman" w:eastAsia="Times New Roman" w:hAnsi="Times New Roman"/>
          <w:sz w:val="28"/>
          <w:szCs w:val="28"/>
        </w:rPr>
        <w:t xml:space="preserve">ста метров </w:t>
      </w:r>
      <w:r>
        <w:rPr>
          <w:rFonts w:ascii="Times New Roman" w:eastAsia="Times New Roman" w:hAnsi="Times New Roman"/>
          <w:sz w:val="28"/>
          <w:szCs w:val="28"/>
        </w:rPr>
        <w:t>–</w:t>
      </w:r>
      <w:r w:rsidRPr="00211AC1">
        <w:rPr>
          <w:rFonts w:ascii="Times New Roman" w:eastAsia="Times New Roman" w:hAnsi="Times New Roman"/>
          <w:sz w:val="28"/>
          <w:szCs w:val="28"/>
        </w:rPr>
        <w:t xml:space="preserve">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211AC1">
        <w:rPr>
          <w:rFonts w:ascii="Times New Roman" w:eastAsia="Times New Roman" w:hAnsi="Times New Roman"/>
          <w:sz w:val="28"/>
          <w:szCs w:val="28"/>
        </w:rPr>
        <w:t>рг с др</w:t>
      </w:r>
      <w:proofErr w:type="gramEnd"/>
      <w:r w:rsidRPr="00211AC1">
        <w:rPr>
          <w:rFonts w:ascii="Times New Roman" w:eastAsia="Times New Roman" w:hAnsi="Times New Roman"/>
          <w:sz w:val="28"/>
          <w:szCs w:val="28"/>
        </w:rPr>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w:t>
      </w:r>
      <w:r>
        <w:rPr>
          <w:rFonts w:ascii="Times New Roman" w:eastAsia="Times New Roman" w:hAnsi="Times New Roman"/>
          <w:sz w:val="28"/>
          <w:szCs w:val="28"/>
        </w:rPr>
        <w:t>ухсот пятидесяти тысяч человек;</w:t>
      </w:r>
    </w:p>
    <w:p w:rsidR="00D4526F" w:rsidRPr="00211AC1" w:rsidRDefault="00D4526F" w:rsidP="00000F93">
      <w:pPr>
        <w:ind w:firstLine="709"/>
        <w:jc w:val="both"/>
        <w:rPr>
          <w:rFonts w:eastAsia="Times New Roman"/>
          <w:sz w:val="28"/>
          <w:szCs w:val="28"/>
        </w:rPr>
      </w:pPr>
      <w:r w:rsidRPr="00211AC1">
        <w:rPr>
          <w:rFonts w:eastAsia="Times New Roman"/>
          <w:sz w:val="28"/>
          <w:szCs w:val="28"/>
        </w:rPr>
        <w:t xml:space="preserve">5) ста пятидесяти метров </w:t>
      </w:r>
      <w:r>
        <w:rPr>
          <w:rFonts w:eastAsia="Times New Roman"/>
          <w:sz w:val="28"/>
          <w:szCs w:val="28"/>
        </w:rPr>
        <w:t>–</w:t>
      </w:r>
      <w:r w:rsidRPr="00211AC1">
        <w:rPr>
          <w:rFonts w:eastAsia="Times New Roman"/>
          <w:sz w:val="28"/>
          <w:szCs w:val="28"/>
        </w:rPr>
        <w:t xml:space="preserve"> для участков автомобильных дорог, построенных для объездов городов с численностью населения свыше двухсот пятидесяти тысяч человек.</w:t>
      </w:r>
    </w:p>
    <w:p w:rsidR="00D4526F" w:rsidRPr="00211AC1" w:rsidRDefault="00D4526F" w:rsidP="00D4526F">
      <w:pPr>
        <w:ind w:firstLine="709"/>
        <w:jc w:val="both"/>
        <w:rPr>
          <w:sz w:val="28"/>
          <w:szCs w:val="28"/>
        </w:rPr>
      </w:pPr>
      <w:proofErr w:type="gramStart"/>
      <w:r w:rsidRPr="00211AC1">
        <w:rPr>
          <w:sz w:val="28"/>
          <w:szCs w:val="28"/>
        </w:rPr>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w:t>
      </w:r>
      <w:r>
        <w:rPr>
          <w:sz w:val="28"/>
          <w:szCs w:val="28"/>
        </w:rPr>
        <w:t>рганом местного самоуправления.</w:t>
      </w:r>
      <w:proofErr w:type="gramEnd"/>
    </w:p>
    <w:p w:rsidR="00D4526F" w:rsidRPr="002E56AA" w:rsidRDefault="00D4526F" w:rsidP="00F56020">
      <w:pPr>
        <w:ind w:firstLine="709"/>
        <w:jc w:val="both"/>
        <w:rPr>
          <w:rStyle w:val="af3"/>
          <w:rFonts w:eastAsia="TimesNewRomanPSMT"/>
          <w:b w:val="0"/>
          <w:bCs w:val="0"/>
          <w:sz w:val="28"/>
          <w:szCs w:val="28"/>
        </w:rPr>
      </w:pPr>
      <w:r w:rsidRPr="00211AC1">
        <w:rPr>
          <w:rFonts w:eastAsia="TimesNewRomanPSMT"/>
          <w:sz w:val="28"/>
          <w:szCs w:val="28"/>
        </w:rPr>
        <w:t xml:space="preserve">По территории </w:t>
      </w:r>
      <w:r>
        <w:rPr>
          <w:rFonts w:eastAsia="TimesNewRomanPSMT"/>
          <w:sz w:val="28"/>
          <w:szCs w:val="28"/>
        </w:rPr>
        <w:t xml:space="preserve">Кусинского </w:t>
      </w:r>
      <w:r w:rsidRPr="00211AC1">
        <w:rPr>
          <w:rFonts w:eastAsia="TimesNewRomanPSMT"/>
          <w:sz w:val="28"/>
          <w:szCs w:val="28"/>
        </w:rPr>
        <w:t>сельского поселения пролегают автомобильные дороги регионального значения</w:t>
      </w:r>
      <w:r>
        <w:rPr>
          <w:rFonts w:eastAsia="TimesNewRomanPSMT"/>
          <w:sz w:val="28"/>
          <w:szCs w:val="28"/>
        </w:rPr>
        <w:t xml:space="preserve"> </w:t>
      </w:r>
      <w:r>
        <w:rPr>
          <w:rFonts w:eastAsia="TimesNewRomanPSMT"/>
          <w:sz w:val="28"/>
          <w:szCs w:val="28"/>
          <w:lang w:val="en-US"/>
        </w:rPr>
        <w:t>III</w:t>
      </w:r>
      <w:r w:rsidRPr="002E56AA">
        <w:rPr>
          <w:rFonts w:eastAsia="TimesNewRomanPSMT"/>
          <w:sz w:val="28"/>
          <w:szCs w:val="28"/>
        </w:rPr>
        <w:t xml:space="preserve">, </w:t>
      </w:r>
      <w:r>
        <w:rPr>
          <w:rFonts w:eastAsia="TimesNewRomanPSMT"/>
          <w:sz w:val="28"/>
          <w:szCs w:val="28"/>
          <w:lang w:val="en-US"/>
        </w:rPr>
        <w:t>IV</w:t>
      </w:r>
      <w:r w:rsidRPr="002E56AA">
        <w:rPr>
          <w:rFonts w:eastAsia="TimesNewRomanPSMT"/>
          <w:sz w:val="28"/>
          <w:szCs w:val="28"/>
        </w:rPr>
        <w:t xml:space="preserve"> </w:t>
      </w:r>
      <w:r>
        <w:rPr>
          <w:rFonts w:eastAsia="TimesNewRomanPSMT"/>
          <w:sz w:val="28"/>
          <w:szCs w:val="28"/>
        </w:rPr>
        <w:t xml:space="preserve">и </w:t>
      </w:r>
      <w:r>
        <w:rPr>
          <w:rFonts w:eastAsia="TimesNewRomanPSMT"/>
          <w:sz w:val="28"/>
          <w:szCs w:val="28"/>
          <w:lang w:val="en-US"/>
        </w:rPr>
        <w:t>V</w:t>
      </w:r>
      <w:r>
        <w:rPr>
          <w:rFonts w:eastAsia="TimesNewRomanPSMT"/>
          <w:sz w:val="28"/>
          <w:szCs w:val="28"/>
        </w:rPr>
        <w:t xml:space="preserve"> категорий: </w:t>
      </w:r>
      <w:r>
        <w:rPr>
          <w:rStyle w:val="af3"/>
          <w:b w:val="0"/>
          <w:sz w:val="28"/>
          <w:szCs w:val="28"/>
        </w:rPr>
        <w:t xml:space="preserve">41А-006 </w:t>
      </w:r>
      <w:r w:rsidR="00393CF0">
        <w:rPr>
          <w:rStyle w:val="af3"/>
          <w:b w:val="0"/>
          <w:sz w:val="28"/>
          <w:szCs w:val="28"/>
        </w:rPr>
        <w:t>«</w:t>
      </w:r>
      <w:proofErr w:type="spellStart"/>
      <w:r w:rsidRPr="002E56AA">
        <w:rPr>
          <w:rStyle w:val="af3"/>
          <w:b w:val="0"/>
          <w:sz w:val="28"/>
          <w:szCs w:val="28"/>
        </w:rPr>
        <w:t>Зуево</w:t>
      </w:r>
      <w:proofErr w:type="spellEnd"/>
      <w:r w:rsidRPr="002E56AA">
        <w:rPr>
          <w:rStyle w:val="af3"/>
          <w:b w:val="0"/>
          <w:sz w:val="28"/>
          <w:szCs w:val="28"/>
        </w:rPr>
        <w:t xml:space="preserve"> – Новая Ладога</w:t>
      </w:r>
      <w:r w:rsidR="00393CF0">
        <w:rPr>
          <w:rStyle w:val="af3"/>
          <w:b w:val="0"/>
          <w:sz w:val="28"/>
          <w:szCs w:val="28"/>
        </w:rPr>
        <w:t>»</w:t>
      </w:r>
      <w:r>
        <w:rPr>
          <w:sz w:val="28"/>
          <w:szCs w:val="28"/>
        </w:rPr>
        <w:t xml:space="preserve">, </w:t>
      </w:r>
      <w:r w:rsidR="00393CF0">
        <w:rPr>
          <w:sz w:val="28"/>
          <w:szCs w:val="28"/>
        </w:rPr>
        <w:t>«</w:t>
      </w:r>
      <w:r>
        <w:rPr>
          <w:sz w:val="28"/>
          <w:szCs w:val="28"/>
        </w:rPr>
        <w:t xml:space="preserve">Подъезд </w:t>
      </w:r>
      <w:proofErr w:type="gramStart"/>
      <w:r>
        <w:rPr>
          <w:sz w:val="28"/>
          <w:szCs w:val="28"/>
        </w:rPr>
        <w:t>к</w:t>
      </w:r>
      <w:proofErr w:type="gramEnd"/>
      <w:r>
        <w:rPr>
          <w:sz w:val="28"/>
          <w:szCs w:val="28"/>
        </w:rPr>
        <w:t xml:space="preserve"> </w:t>
      </w:r>
      <w:proofErr w:type="gramStart"/>
      <w:r>
        <w:rPr>
          <w:sz w:val="28"/>
          <w:szCs w:val="28"/>
        </w:rPr>
        <w:t>с</w:t>
      </w:r>
      <w:proofErr w:type="gramEnd"/>
      <w:r>
        <w:rPr>
          <w:sz w:val="28"/>
          <w:szCs w:val="28"/>
        </w:rPr>
        <w:t>. Посадников Остров</w:t>
      </w:r>
      <w:r w:rsidR="00393CF0">
        <w:rPr>
          <w:sz w:val="28"/>
          <w:szCs w:val="28"/>
        </w:rPr>
        <w:t>»</w:t>
      </w:r>
      <w:r>
        <w:rPr>
          <w:sz w:val="28"/>
          <w:szCs w:val="28"/>
        </w:rPr>
        <w:t xml:space="preserve">, 41К-116 </w:t>
      </w:r>
      <w:r w:rsidR="00393CF0">
        <w:rPr>
          <w:sz w:val="28"/>
          <w:szCs w:val="28"/>
        </w:rPr>
        <w:t>«</w:t>
      </w:r>
      <w:proofErr w:type="spellStart"/>
      <w:r>
        <w:rPr>
          <w:rStyle w:val="af3"/>
          <w:b w:val="0"/>
          <w:sz w:val="28"/>
          <w:szCs w:val="28"/>
        </w:rPr>
        <w:t>Мягры</w:t>
      </w:r>
      <w:proofErr w:type="spellEnd"/>
      <w:r>
        <w:rPr>
          <w:rStyle w:val="af3"/>
          <w:b w:val="0"/>
          <w:sz w:val="28"/>
          <w:szCs w:val="28"/>
        </w:rPr>
        <w:t xml:space="preserve"> – Рели</w:t>
      </w:r>
      <w:r w:rsidR="00393CF0">
        <w:rPr>
          <w:rStyle w:val="af3"/>
          <w:b w:val="0"/>
          <w:sz w:val="28"/>
          <w:szCs w:val="28"/>
        </w:rPr>
        <w:t>»</w:t>
      </w:r>
      <w:r>
        <w:rPr>
          <w:rStyle w:val="af3"/>
          <w:b w:val="0"/>
          <w:sz w:val="28"/>
          <w:szCs w:val="28"/>
        </w:rPr>
        <w:t xml:space="preserve">, 41К-117 </w:t>
      </w:r>
      <w:r w:rsidR="00393CF0">
        <w:rPr>
          <w:rStyle w:val="af3"/>
          <w:b w:val="0"/>
          <w:sz w:val="28"/>
          <w:szCs w:val="28"/>
        </w:rPr>
        <w:t>«</w:t>
      </w:r>
      <w:r>
        <w:rPr>
          <w:rStyle w:val="af3"/>
          <w:b w:val="0"/>
          <w:sz w:val="28"/>
          <w:szCs w:val="28"/>
        </w:rPr>
        <w:t>Подъезд к городу Кириши</w:t>
      </w:r>
      <w:r w:rsidR="00393CF0">
        <w:rPr>
          <w:rStyle w:val="af3"/>
          <w:b w:val="0"/>
          <w:sz w:val="28"/>
          <w:szCs w:val="28"/>
        </w:rPr>
        <w:t>»</w:t>
      </w:r>
      <w:r>
        <w:rPr>
          <w:rStyle w:val="af3"/>
          <w:b w:val="0"/>
          <w:sz w:val="28"/>
          <w:szCs w:val="28"/>
        </w:rPr>
        <w:t xml:space="preserve">, </w:t>
      </w:r>
      <w:r w:rsidR="00393CF0">
        <w:rPr>
          <w:rStyle w:val="af3"/>
          <w:b w:val="0"/>
          <w:sz w:val="28"/>
          <w:szCs w:val="28"/>
        </w:rPr>
        <w:t>«</w:t>
      </w:r>
      <w:r w:rsidRPr="002E56AA">
        <w:rPr>
          <w:sz w:val="28"/>
          <w:szCs w:val="28"/>
        </w:rPr>
        <w:t>По</w:t>
      </w:r>
      <w:r>
        <w:rPr>
          <w:sz w:val="28"/>
          <w:szCs w:val="28"/>
        </w:rPr>
        <w:t>дъезд к участку Новая Деревня</w:t>
      </w:r>
      <w:r w:rsidR="00393CF0">
        <w:rPr>
          <w:sz w:val="28"/>
          <w:szCs w:val="28"/>
        </w:rPr>
        <w:t>»</w:t>
      </w:r>
      <w:r>
        <w:rPr>
          <w:sz w:val="28"/>
          <w:szCs w:val="28"/>
        </w:rPr>
        <w:t xml:space="preserve">, </w:t>
      </w:r>
      <w:r w:rsidR="00393CF0">
        <w:rPr>
          <w:sz w:val="28"/>
          <w:szCs w:val="28"/>
        </w:rPr>
        <w:t>«</w:t>
      </w:r>
      <w:r>
        <w:rPr>
          <w:sz w:val="28"/>
          <w:szCs w:val="28"/>
        </w:rPr>
        <w:t>Подъезд к д. Берёзовик</w:t>
      </w:r>
      <w:r w:rsidR="00393CF0">
        <w:rPr>
          <w:sz w:val="28"/>
          <w:szCs w:val="28"/>
        </w:rPr>
        <w:t>»</w:t>
      </w:r>
      <w:r>
        <w:rPr>
          <w:sz w:val="28"/>
          <w:szCs w:val="28"/>
        </w:rPr>
        <w:t xml:space="preserve">, </w:t>
      </w:r>
      <w:r w:rsidR="00393CF0">
        <w:rPr>
          <w:sz w:val="28"/>
          <w:szCs w:val="28"/>
        </w:rPr>
        <w:t>«</w:t>
      </w:r>
      <w:r w:rsidRPr="002E56AA">
        <w:rPr>
          <w:sz w:val="28"/>
          <w:szCs w:val="28"/>
        </w:rPr>
        <w:t>Подъезд к</w:t>
      </w:r>
      <w:r w:rsidRPr="002E56AA">
        <w:rPr>
          <w:bCs/>
          <w:sz w:val="28"/>
          <w:szCs w:val="28"/>
        </w:rPr>
        <w:t xml:space="preserve"> </w:t>
      </w:r>
      <w:r>
        <w:rPr>
          <w:sz w:val="28"/>
          <w:szCs w:val="28"/>
        </w:rPr>
        <w:t>д. Кусино</w:t>
      </w:r>
      <w:r w:rsidR="00393CF0">
        <w:rPr>
          <w:sz w:val="28"/>
          <w:szCs w:val="28"/>
        </w:rPr>
        <w:t>»</w:t>
      </w:r>
      <w:r>
        <w:rPr>
          <w:sz w:val="28"/>
          <w:szCs w:val="28"/>
        </w:rPr>
        <w:t xml:space="preserve">, 41К-118 </w:t>
      </w:r>
      <w:r w:rsidR="00393CF0">
        <w:rPr>
          <w:sz w:val="28"/>
          <w:szCs w:val="28"/>
        </w:rPr>
        <w:t>«</w:t>
      </w:r>
      <w:r w:rsidRPr="002E56AA">
        <w:rPr>
          <w:rStyle w:val="af3"/>
          <w:b w:val="0"/>
          <w:sz w:val="28"/>
          <w:szCs w:val="28"/>
        </w:rPr>
        <w:t xml:space="preserve">Подъезд к станции </w:t>
      </w:r>
      <w:proofErr w:type="spellStart"/>
      <w:r w:rsidRPr="002E56AA">
        <w:rPr>
          <w:rStyle w:val="af3"/>
          <w:b w:val="0"/>
          <w:sz w:val="28"/>
          <w:szCs w:val="28"/>
        </w:rPr>
        <w:t>Ирса</w:t>
      </w:r>
      <w:proofErr w:type="spellEnd"/>
      <w:r w:rsidR="00393CF0">
        <w:rPr>
          <w:rStyle w:val="af3"/>
          <w:b w:val="0"/>
          <w:sz w:val="28"/>
          <w:szCs w:val="28"/>
        </w:rPr>
        <w:t>»</w:t>
      </w:r>
      <w:r>
        <w:rPr>
          <w:rStyle w:val="af3"/>
          <w:b w:val="0"/>
          <w:sz w:val="28"/>
          <w:szCs w:val="28"/>
        </w:rPr>
        <w:t>.</w:t>
      </w:r>
    </w:p>
    <w:p w:rsidR="00D4526F" w:rsidRDefault="00D4526F" w:rsidP="00F56020">
      <w:pPr>
        <w:ind w:firstLine="709"/>
        <w:jc w:val="center"/>
        <w:rPr>
          <w:sz w:val="28"/>
          <w:szCs w:val="28"/>
        </w:rPr>
      </w:pPr>
    </w:p>
    <w:p w:rsidR="00D4526F" w:rsidRDefault="00D4526F" w:rsidP="00F56020">
      <w:pPr>
        <w:ind w:firstLine="709"/>
        <w:jc w:val="center"/>
        <w:rPr>
          <w:b/>
          <w:sz w:val="28"/>
          <w:szCs w:val="28"/>
        </w:rPr>
      </w:pPr>
      <w:r w:rsidRPr="00F56020">
        <w:rPr>
          <w:b/>
          <w:sz w:val="28"/>
          <w:szCs w:val="28"/>
        </w:rPr>
        <w:t>Охранная зона железной дороги</w:t>
      </w:r>
    </w:p>
    <w:p w:rsidR="00F56020" w:rsidRPr="00F56020" w:rsidRDefault="00F56020" w:rsidP="00F56020">
      <w:pPr>
        <w:ind w:firstLine="709"/>
        <w:jc w:val="center"/>
        <w:rPr>
          <w:b/>
          <w:sz w:val="28"/>
          <w:szCs w:val="28"/>
        </w:rPr>
      </w:pPr>
    </w:p>
    <w:p w:rsidR="00D4526F" w:rsidRPr="00256DB9" w:rsidRDefault="00D4526F" w:rsidP="00F56020">
      <w:pPr>
        <w:ind w:firstLine="709"/>
        <w:jc w:val="both"/>
        <w:rPr>
          <w:sz w:val="28"/>
          <w:szCs w:val="28"/>
        </w:rPr>
      </w:pPr>
      <w:proofErr w:type="gramStart"/>
      <w:r w:rsidRPr="00256DB9">
        <w:rPr>
          <w:sz w:val="28"/>
          <w:szCs w:val="28"/>
        </w:rPr>
        <w:t xml:space="preserve">В охранные зоны, необходимые для обеспечения сохранности, прочности и устойчивости объектов железнодорожного транспорта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w:t>
      </w:r>
      <w:r w:rsidRPr="00256DB9">
        <w:rPr>
          <w:sz w:val="28"/>
          <w:szCs w:val="28"/>
        </w:rPr>
        <w:lastRenderedPageBreak/>
        <w:t>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w:t>
      </w:r>
      <w:r>
        <w:rPr>
          <w:sz w:val="28"/>
          <w:szCs w:val="28"/>
        </w:rPr>
        <w:t>ивных воздействий, в том числе:</w:t>
      </w:r>
      <w:proofErr w:type="gramEnd"/>
    </w:p>
    <w:p w:rsidR="00D4526F" w:rsidRPr="00256DB9" w:rsidRDefault="00D4526F" w:rsidP="005332CE">
      <w:pPr>
        <w:pStyle w:val="ac"/>
        <w:numPr>
          <w:ilvl w:val="0"/>
          <w:numId w:val="64"/>
        </w:numPr>
        <w:spacing w:after="0" w:line="240" w:lineRule="auto"/>
        <w:ind w:left="0" w:firstLine="709"/>
        <w:jc w:val="both"/>
        <w:rPr>
          <w:rFonts w:ascii="Times New Roman" w:eastAsia="Arial Unicode MS" w:hAnsi="Times New Roman"/>
          <w:kern w:val="1"/>
          <w:sz w:val="28"/>
          <w:szCs w:val="28"/>
          <w:lang w:eastAsia="ar-SA"/>
        </w:rPr>
      </w:pPr>
      <w:r w:rsidRPr="00256DB9">
        <w:rPr>
          <w:rFonts w:ascii="Times New Roman" w:eastAsia="Arial Unicode MS" w:hAnsi="Times New Roman"/>
          <w:kern w:val="1"/>
          <w:sz w:val="28"/>
          <w:szCs w:val="28"/>
          <w:lang w:eastAsia="ar-SA"/>
        </w:rPr>
        <w:t xml:space="preserve">в местах, подверженных снежным обвалам (лавинам), оползням, размывам, селевым потокам, </w:t>
      </w:r>
      <w:proofErr w:type="spellStart"/>
      <w:r w:rsidRPr="00256DB9">
        <w:rPr>
          <w:rFonts w:ascii="Times New Roman" w:eastAsia="Arial Unicode MS" w:hAnsi="Times New Roman"/>
          <w:kern w:val="1"/>
          <w:sz w:val="28"/>
          <w:szCs w:val="28"/>
          <w:lang w:eastAsia="ar-SA"/>
        </w:rPr>
        <w:t>оврагообразованию</w:t>
      </w:r>
      <w:proofErr w:type="spellEnd"/>
      <w:r w:rsidRPr="00256DB9">
        <w:rPr>
          <w:rFonts w:ascii="Times New Roman" w:eastAsia="Arial Unicode MS" w:hAnsi="Times New Roman"/>
          <w:kern w:val="1"/>
          <w:sz w:val="28"/>
          <w:szCs w:val="28"/>
          <w:lang w:eastAsia="ar-SA"/>
        </w:rPr>
        <w:t xml:space="preserve">, </w:t>
      </w:r>
      <w:proofErr w:type="spellStart"/>
      <w:r w:rsidRPr="00256DB9">
        <w:rPr>
          <w:rFonts w:ascii="Times New Roman" w:eastAsia="Arial Unicode MS" w:hAnsi="Times New Roman"/>
          <w:kern w:val="1"/>
          <w:sz w:val="28"/>
          <w:szCs w:val="28"/>
          <w:lang w:eastAsia="ar-SA"/>
        </w:rPr>
        <w:t>карстообразованию</w:t>
      </w:r>
      <w:proofErr w:type="spellEnd"/>
      <w:r w:rsidRPr="00256DB9">
        <w:rPr>
          <w:rFonts w:ascii="Times New Roman" w:eastAsia="Arial Unicode MS" w:hAnsi="Times New Roman"/>
          <w:kern w:val="1"/>
          <w:sz w:val="28"/>
          <w:szCs w:val="28"/>
          <w:lang w:eastAsia="ar-SA"/>
        </w:rPr>
        <w:t xml:space="preserve"> и другим опас</w:t>
      </w:r>
      <w:r>
        <w:rPr>
          <w:rFonts w:ascii="Times New Roman" w:eastAsia="Arial Unicode MS" w:hAnsi="Times New Roman"/>
          <w:kern w:val="1"/>
          <w:sz w:val="28"/>
          <w:szCs w:val="28"/>
          <w:lang w:eastAsia="ar-SA"/>
        </w:rPr>
        <w:t>ным геологическим воздействиям;</w:t>
      </w:r>
    </w:p>
    <w:p w:rsidR="00D4526F" w:rsidRPr="00256DB9" w:rsidRDefault="00D4526F" w:rsidP="005332CE">
      <w:pPr>
        <w:pStyle w:val="ac"/>
        <w:numPr>
          <w:ilvl w:val="0"/>
          <w:numId w:val="64"/>
        </w:numPr>
        <w:spacing w:after="0" w:line="240" w:lineRule="auto"/>
        <w:ind w:left="0" w:firstLine="709"/>
        <w:jc w:val="both"/>
        <w:rPr>
          <w:rFonts w:ascii="Times New Roman" w:eastAsia="Arial Unicode MS" w:hAnsi="Times New Roman"/>
          <w:kern w:val="1"/>
          <w:sz w:val="28"/>
          <w:szCs w:val="28"/>
          <w:lang w:eastAsia="ar-SA"/>
        </w:rPr>
      </w:pPr>
      <w:r w:rsidRPr="00256DB9">
        <w:rPr>
          <w:rFonts w:ascii="Times New Roman" w:eastAsia="Arial Unicode MS" w:hAnsi="Times New Roman"/>
          <w:kern w:val="1"/>
          <w:sz w:val="28"/>
          <w:szCs w:val="28"/>
          <w:lang w:eastAsia="ar-SA"/>
        </w:rPr>
        <w:t>в</w:t>
      </w:r>
      <w:r>
        <w:rPr>
          <w:rFonts w:ascii="Times New Roman" w:eastAsia="Arial Unicode MS" w:hAnsi="Times New Roman"/>
          <w:kern w:val="1"/>
          <w:sz w:val="28"/>
          <w:szCs w:val="28"/>
          <w:lang w:eastAsia="ar-SA"/>
        </w:rPr>
        <w:t xml:space="preserve"> районах подвижных песков;</w:t>
      </w:r>
    </w:p>
    <w:p w:rsidR="00D4526F" w:rsidRPr="00256DB9" w:rsidRDefault="00D4526F" w:rsidP="005332CE">
      <w:pPr>
        <w:pStyle w:val="ac"/>
        <w:numPr>
          <w:ilvl w:val="0"/>
          <w:numId w:val="64"/>
        </w:numPr>
        <w:spacing w:after="0" w:line="240" w:lineRule="auto"/>
        <w:ind w:left="0" w:firstLine="709"/>
        <w:jc w:val="both"/>
        <w:rPr>
          <w:rFonts w:ascii="Times New Roman" w:eastAsia="Arial Unicode MS" w:hAnsi="Times New Roman"/>
          <w:kern w:val="1"/>
          <w:sz w:val="28"/>
          <w:szCs w:val="28"/>
          <w:lang w:eastAsia="ar-SA"/>
        </w:rPr>
      </w:pPr>
      <w:r w:rsidRPr="00256DB9">
        <w:rPr>
          <w:rFonts w:ascii="Times New Roman" w:eastAsia="Arial Unicode MS" w:hAnsi="Times New Roman"/>
          <w:kern w:val="1"/>
          <w:sz w:val="28"/>
          <w:szCs w:val="28"/>
          <w:lang w:eastAsia="ar-SA"/>
        </w:rPr>
        <w:t>в местах расположения лесов, выполняющих функции защитных лесонасаждений, в том числе лесов в поймах рек и вдоль</w:t>
      </w:r>
      <w:r>
        <w:rPr>
          <w:rFonts w:ascii="Times New Roman" w:eastAsia="Arial Unicode MS" w:hAnsi="Times New Roman"/>
          <w:kern w:val="1"/>
          <w:sz w:val="28"/>
          <w:szCs w:val="28"/>
          <w:lang w:eastAsia="ar-SA"/>
        </w:rPr>
        <w:t xml:space="preserve"> поверхностных водных объектов;</w:t>
      </w:r>
    </w:p>
    <w:p w:rsidR="00D4526F" w:rsidRPr="00256DB9" w:rsidRDefault="00D4526F" w:rsidP="005332CE">
      <w:pPr>
        <w:pStyle w:val="ac"/>
        <w:numPr>
          <w:ilvl w:val="0"/>
          <w:numId w:val="64"/>
        </w:numPr>
        <w:spacing w:after="0" w:line="240" w:lineRule="auto"/>
        <w:ind w:left="0" w:firstLine="709"/>
        <w:jc w:val="both"/>
        <w:rPr>
          <w:rFonts w:ascii="Times New Roman" w:eastAsia="Arial Unicode MS" w:hAnsi="Times New Roman"/>
          <w:kern w:val="1"/>
          <w:sz w:val="28"/>
          <w:szCs w:val="28"/>
          <w:lang w:eastAsia="ar-SA"/>
        </w:rPr>
      </w:pPr>
      <w:r w:rsidRPr="00256DB9">
        <w:rPr>
          <w:rFonts w:ascii="Times New Roman" w:eastAsia="Arial Unicode MS" w:hAnsi="Times New Roman"/>
          <w:kern w:val="1"/>
          <w:sz w:val="28"/>
          <w:szCs w:val="28"/>
          <w:lang w:eastAsia="ar-SA"/>
        </w:rPr>
        <w:t>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объект</w:t>
      </w:r>
      <w:r>
        <w:rPr>
          <w:rFonts w:ascii="Times New Roman" w:eastAsia="Arial Unicode MS" w:hAnsi="Times New Roman"/>
          <w:kern w:val="1"/>
          <w:sz w:val="28"/>
          <w:szCs w:val="28"/>
          <w:lang w:eastAsia="ar-SA"/>
        </w:rPr>
        <w:t>ов железнодорожного транспорта.</w:t>
      </w:r>
    </w:p>
    <w:p w:rsidR="00D4526F" w:rsidRPr="00256DB9" w:rsidRDefault="00D4526F" w:rsidP="00D4526F">
      <w:pPr>
        <w:ind w:firstLine="709"/>
        <w:jc w:val="both"/>
        <w:rPr>
          <w:sz w:val="28"/>
          <w:szCs w:val="28"/>
        </w:rPr>
      </w:pPr>
      <w:proofErr w:type="gramStart"/>
      <w:r w:rsidRPr="00256DB9">
        <w:rPr>
          <w:sz w:val="28"/>
          <w:szCs w:val="28"/>
        </w:rPr>
        <w:t>Размеры полос отвода и охранных зон устанавливаются в соответствии с Нормам</w:t>
      </w:r>
      <w:r>
        <w:rPr>
          <w:sz w:val="28"/>
          <w:szCs w:val="28"/>
        </w:rPr>
        <w:t>и</w:t>
      </w:r>
      <w:r w:rsidRPr="00256DB9">
        <w:rPr>
          <w:sz w:val="28"/>
          <w:szCs w:val="28"/>
        </w:rPr>
        <w:t xml:space="preserve"> отвода земельных участков, необходимых для формирования полосы отвода железных дорог, а также нормам</w:t>
      </w:r>
      <w:r>
        <w:rPr>
          <w:sz w:val="28"/>
          <w:szCs w:val="28"/>
        </w:rPr>
        <w:t>и</w:t>
      </w:r>
      <w:r w:rsidRPr="00256DB9">
        <w:rPr>
          <w:sz w:val="28"/>
          <w:szCs w:val="28"/>
        </w:rPr>
        <w:t xml:space="preserve">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w:t>
      </w:r>
      <w:r>
        <w:rPr>
          <w:sz w:val="28"/>
          <w:szCs w:val="28"/>
        </w:rPr>
        <w:t>иц полос отвода и охранных зон.</w:t>
      </w:r>
      <w:proofErr w:type="gramEnd"/>
    </w:p>
    <w:p w:rsidR="00D4526F" w:rsidRPr="00256DB9" w:rsidRDefault="00D4526F" w:rsidP="00D4526F">
      <w:pPr>
        <w:ind w:firstLine="709"/>
        <w:jc w:val="both"/>
        <w:rPr>
          <w:sz w:val="28"/>
          <w:szCs w:val="28"/>
        </w:rPr>
      </w:pPr>
      <w:r w:rsidRPr="00256DB9">
        <w:rPr>
          <w:sz w:val="28"/>
          <w:szCs w:val="28"/>
        </w:rPr>
        <w:t xml:space="preserve">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w:t>
      </w:r>
      <w:proofErr w:type="spellStart"/>
      <w:r w:rsidRPr="00256DB9">
        <w:rPr>
          <w:sz w:val="28"/>
          <w:szCs w:val="28"/>
        </w:rPr>
        <w:t>пожаровзрывоопасными</w:t>
      </w:r>
      <w:proofErr w:type="spellEnd"/>
      <w:r w:rsidRPr="00256DB9">
        <w:rPr>
          <w:sz w:val="28"/>
          <w:szCs w:val="28"/>
        </w:rPr>
        <w:t xml:space="preserve"> и опасными грузами, иных факторов, а также необходимости поэтапного развития объект</w:t>
      </w:r>
      <w:r>
        <w:rPr>
          <w:sz w:val="28"/>
          <w:szCs w:val="28"/>
        </w:rPr>
        <w:t>ов железнодорожного транспорта.</w:t>
      </w:r>
    </w:p>
    <w:p w:rsidR="00D4526F" w:rsidRPr="00256DB9" w:rsidRDefault="00D4526F" w:rsidP="00D4526F">
      <w:pPr>
        <w:ind w:firstLine="709"/>
        <w:jc w:val="both"/>
        <w:rPr>
          <w:sz w:val="28"/>
          <w:szCs w:val="28"/>
        </w:rPr>
      </w:pPr>
      <w:r w:rsidRPr="00256DB9">
        <w:rPr>
          <w:sz w:val="28"/>
          <w:szCs w:val="28"/>
        </w:rPr>
        <w:t xml:space="preserve">Согласно Нормам отвода земельных участков, необходимых для формирования полосы отвода железных дорог, а также </w:t>
      </w:r>
      <w:r>
        <w:rPr>
          <w:sz w:val="28"/>
          <w:szCs w:val="28"/>
        </w:rPr>
        <w:t>н</w:t>
      </w:r>
      <w:r w:rsidRPr="00256DB9">
        <w:rPr>
          <w:sz w:val="28"/>
          <w:szCs w:val="28"/>
        </w:rPr>
        <w:t xml:space="preserve">ормам расчета охранных зон железных дорог, утвержденным </w:t>
      </w:r>
      <w:hyperlink r:id="rId15" w:history="1">
        <w:r w:rsidRPr="00256DB9">
          <w:rPr>
            <w:sz w:val="28"/>
            <w:szCs w:val="28"/>
          </w:rPr>
          <w:t>приказом</w:t>
        </w:r>
      </w:hyperlink>
      <w:r>
        <w:rPr>
          <w:sz w:val="28"/>
          <w:szCs w:val="28"/>
        </w:rPr>
        <w:t xml:space="preserve"> </w:t>
      </w:r>
      <w:r w:rsidRPr="00256DB9">
        <w:rPr>
          <w:sz w:val="28"/>
          <w:szCs w:val="28"/>
        </w:rPr>
        <w:t xml:space="preserve">Минтранса России от </w:t>
      </w:r>
      <w:smartTag w:uri="urn:schemas-microsoft-com:office:smarttags" w:element="date">
        <w:smartTagPr>
          <w:attr w:name="Year" w:val="2008"/>
          <w:attr w:name="Day" w:val="06"/>
          <w:attr w:name="Month" w:val="08"/>
          <w:attr w:name="ls" w:val="trans"/>
        </w:smartTagPr>
        <w:r w:rsidRPr="00256DB9">
          <w:rPr>
            <w:sz w:val="28"/>
            <w:szCs w:val="28"/>
          </w:rPr>
          <w:t>06.08.</w:t>
        </w:r>
        <w:smartTag w:uri="urn:schemas-microsoft-com:office:smarttags" w:element="metricconverter">
          <w:smartTagPr>
            <w:attr w:name="ProductID" w:val="2008 г"/>
          </w:smartTagPr>
          <w:r w:rsidRPr="00256DB9">
            <w:rPr>
              <w:sz w:val="28"/>
              <w:szCs w:val="28"/>
            </w:rPr>
            <w:t>2008</w:t>
          </w:r>
        </w:smartTag>
      </w:smartTag>
      <w:r w:rsidRPr="00256DB9">
        <w:rPr>
          <w:sz w:val="28"/>
          <w:szCs w:val="28"/>
        </w:rPr>
        <w:t xml:space="preserve"> №</w:t>
      </w:r>
      <w:r>
        <w:rPr>
          <w:sz w:val="28"/>
          <w:szCs w:val="28"/>
        </w:rPr>
        <w:t xml:space="preserve"> </w:t>
      </w:r>
      <w:r w:rsidRPr="00256DB9">
        <w:rPr>
          <w:sz w:val="28"/>
          <w:szCs w:val="28"/>
        </w:rPr>
        <w:t>126, ширина охранной з</w:t>
      </w:r>
      <w:r>
        <w:rPr>
          <w:sz w:val="28"/>
          <w:szCs w:val="28"/>
        </w:rPr>
        <w:t xml:space="preserve">оны должна быть не менее </w:t>
      </w:r>
      <w:smartTag w:uri="urn:schemas-microsoft-com:office:smarttags" w:element="metricconverter">
        <w:smartTagPr>
          <w:attr w:name="ProductID" w:val="100 м"/>
        </w:smartTagPr>
        <w:r>
          <w:rPr>
            <w:sz w:val="28"/>
            <w:szCs w:val="28"/>
          </w:rPr>
          <w:t>100 м</w:t>
        </w:r>
      </w:smartTag>
      <w:r>
        <w:rPr>
          <w:sz w:val="28"/>
          <w:szCs w:val="28"/>
        </w:rPr>
        <w:t>.</w:t>
      </w:r>
    </w:p>
    <w:p w:rsidR="00D4526F" w:rsidRPr="008D5CC7" w:rsidRDefault="00D4526F" w:rsidP="00F56020">
      <w:pPr>
        <w:autoSpaceDE w:val="0"/>
        <w:autoSpaceDN w:val="0"/>
        <w:adjustRightInd w:val="0"/>
        <w:ind w:firstLine="709"/>
        <w:jc w:val="both"/>
        <w:rPr>
          <w:sz w:val="28"/>
          <w:szCs w:val="28"/>
        </w:rPr>
      </w:pPr>
      <w:r w:rsidRPr="008D5CC7">
        <w:rPr>
          <w:sz w:val="28"/>
          <w:szCs w:val="28"/>
        </w:rPr>
        <w:t xml:space="preserve">По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в широтном направлении с северо-запада на юго-восток проходит железнодорожная </w:t>
      </w:r>
      <w:r>
        <w:rPr>
          <w:sz w:val="28"/>
          <w:szCs w:val="28"/>
        </w:rPr>
        <w:t>линия</w:t>
      </w:r>
      <w:r w:rsidRPr="008D5CC7">
        <w:rPr>
          <w:sz w:val="28"/>
          <w:szCs w:val="28"/>
        </w:rPr>
        <w:t xml:space="preserve"> Кириши – Санкт-Петербург, в меридиональном направлении с севера</w:t>
      </w:r>
      <w:r>
        <w:rPr>
          <w:sz w:val="28"/>
          <w:szCs w:val="28"/>
        </w:rPr>
        <w:t xml:space="preserve"> на юг – Волхов – Малая Вишера.</w:t>
      </w:r>
    </w:p>
    <w:p w:rsidR="00D4526F" w:rsidRPr="00F63813" w:rsidRDefault="00D4526F" w:rsidP="00F56020">
      <w:pPr>
        <w:ind w:firstLine="708"/>
        <w:rPr>
          <w:sz w:val="28"/>
          <w:szCs w:val="28"/>
          <w:u w:val="single"/>
        </w:rPr>
      </w:pPr>
    </w:p>
    <w:p w:rsidR="00D4526F" w:rsidRDefault="00D4526F" w:rsidP="00F56020">
      <w:pPr>
        <w:ind w:firstLine="709"/>
        <w:jc w:val="center"/>
        <w:rPr>
          <w:b/>
          <w:iCs/>
          <w:sz w:val="28"/>
          <w:szCs w:val="28"/>
        </w:rPr>
      </w:pPr>
      <w:r w:rsidRPr="00F56020">
        <w:rPr>
          <w:b/>
          <w:iCs/>
          <w:sz w:val="28"/>
          <w:szCs w:val="28"/>
        </w:rPr>
        <w:t xml:space="preserve">Охранная зона магистральных </w:t>
      </w:r>
      <w:r w:rsidR="00252071">
        <w:rPr>
          <w:b/>
          <w:iCs/>
          <w:sz w:val="28"/>
          <w:szCs w:val="28"/>
        </w:rPr>
        <w:t>трубо</w:t>
      </w:r>
      <w:r w:rsidRPr="00F56020">
        <w:rPr>
          <w:b/>
          <w:iCs/>
          <w:sz w:val="28"/>
          <w:szCs w:val="28"/>
        </w:rPr>
        <w:t>проводов</w:t>
      </w:r>
    </w:p>
    <w:p w:rsidR="00F56020" w:rsidRPr="00F56020" w:rsidRDefault="00F56020" w:rsidP="00F56020">
      <w:pPr>
        <w:ind w:firstLine="709"/>
        <w:jc w:val="center"/>
        <w:rPr>
          <w:b/>
          <w:kern w:val="0"/>
          <w:sz w:val="28"/>
          <w:szCs w:val="28"/>
          <w:lang w:eastAsia="ru-RU"/>
        </w:rPr>
      </w:pPr>
    </w:p>
    <w:p w:rsidR="008674CC" w:rsidRDefault="008674CC" w:rsidP="008674CC">
      <w:pPr>
        <w:tabs>
          <w:tab w:val="left" w:pos="851"/>
        </w:tabs>
        <w:ind w:firstLine="709"/>
        <w:jc w:val="both"/>
        <w:rPr>
          <w:rFonts w:eastAsia="Times New Roman"/>
          <w:sz w:val="28"/>
          <w:szCs w:val="28"/>
          <w:lang w:eastAsia="ru-RU"/>
        </w:rPr>
      </w:pPr>
      <w:r>
        <w:rPr>
          <w:sz w:val="28"/>
          <w:szCs w:val="28"/>
        </w:rPr>
        <w:t xml:space="preserve">Согласно статье 4 Правил охраны магистральных трубопроводов, утвержденных </w:t>
      </w:r>
      <w:r w:rsidRPr="002D5633">
        <w:rPr>
          <w:sz w:val="28"/>
          <w:szCs w:val="28"/>
        </w:rPr>
        <w:t>постановлением Госгортехнадзора России от 24.04.1992 № 9,</w:t>
      </w:r>
      <w:r w:rsidRPr="002D5633">
        <w:rPr>
          <w:rFonts w:eastAsia="Times New Roman"/>
          <w:sz w:val="28"/>
          <w:szCs w:val="28"/>
          <w:lang w:eastAsia="ru-RU"/>
        </w:rPr>
        <w:t xml:space="preserve"> для исключения возможности повреждения трубопроводов (при любом виде их прокладки) устанавливаются охранные зоны:</w:t>
      </w:r>
    </w:p>
    <w:p w:rsidR="008674CC" w:rsidRDefault="008674CC" w:rsidP="005332CE">
      <w:pPr>
        <w:numPr>
          <w:ilvl w:val="0"/>
          <w:numId w:val="121"/>
        </w:numPr>
        <w:tabs>
          <w:tab w:val="left" w:pos="993"/>
        </w:tabs>
        <w:ind w:left="0" w:firstLine="709"/>
        <w:jc w:val="both"/>
        <w:rPr>
          <w:rFonts w:eastAsia="Times New Roman"/>
          <w:sz w:val="28"/>
          <w:szCs w:val="28"/>
          <w:lang w:eastAsia="ru-RU"/>
        </w:rPr>
      </w:pPr>
      <w:r>
        <w:rPr>
          <w:rFonts w:eastAsia="Times New Roman"/>
          <w:sz w:val="28"/>
          <w:szCs w:val="28"/>
          <w:lang w:eastAsia="ru-RU"/>
        </w:rPr>
        <w:t>в</w:t>
      </w:r>
      <w:r w:rsidRPr="002D5633">
        <w:rPr>
          <w:rFonts w:eastAsia="Times New Roman"/>
          <w:sz w:val="28"/>
          <w:szCs w:val="28"/>
          <w:lang w:eastAsia="ru-RU"/>
        </w:rPr>
        <w:t xml:space="preserve">доль трасс трубопроводов, транспортирующих нефть, природный газ, </w:t>
      </w:r>
      <w:r w:rsidRPr="002D5633">
        <w:rPr>
          <w:rFonts w:eastAsia="Times New Roman"/>
          <w:sz w:val="28"/>
          <w:szCs w:val="28"/>
          <w:lang w:eastAsia="ru-RU"/>
        </w:rPr>
        <w:lastRenderedPageBreak/>
        <w:t>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8674CC" w:rsidRDefault="008674CC" w:rsidP="005332CE">
      <w:pPr>
        <w:numPr>
          <w:ilvl w:val="0"/>
          <w:numId w:val="121"/>
        </w:numPr>
        <w:tabs>
          <w:tab w:val="left" w:pos="993"/>
        </w:tabs>
        <w:ind w:left="0" w:firstLine="709"/>
        <w:jc w:val="both"/>
        <w:rPr>
          <w:rFonts w:eastAsia="Times New Roman"/>
          <w:sz w:val="28"/>
          <w:szCs w:val="28"/>
          <w:lang w:eastAsia="ru-RU"/>
        </w:rPr>
      </w:pPr>
      <w:r w:rsidRPr="002D5633">
        <w:rPr>
          <w:rFonts w:eastAsia="Times New Roman"/>
          <w:sz w:val="28"/>
          <w:szCs w:val="28"/>
          <w:lang w:eastAsia="ru-RU"/>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674CC" w:rsidRDefault="008674CC" w:rsidP="005332CE">
      <w:pPr>
        <w:numPr>
          <w:ilvl w:val="0"/>
          <w:numId w:val="121"/>
        </w:numPr>
        <w:tabs>
          <w:tab w:val="left" w:pos="993"/>
        </w:tabs>
        <w:ind w:left="0" w:firstLine="709"/>
        <w:jc w:val="both"/>
        <w:rPr>
          <w:rFonts w:eastAsia="Times New Roman"/>
          <w:sz w:val="28"/>
          <w:szCs w:val="28"/>
          <w:lang w:eastAsia="ru-RU"/>
        </w:rPr>
      </w:pPr>
      <w:r w:rsidRPr="002D5633">
        <w:rPr>
          <w:rFonts w:eastAsia="Times New Roman"/>
          <w:sz w:val="28"/>
          <w:szCs w:val="28"/>
          <w:lang w:eastAsia="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674CC" w:rsidRDefault="008674CC" w:rsidP="005332CE">
      <w:pPr>
        <w:numPr>
          <w:ilvl w:val="0"/>
          <w:numId w:val="121"/>
        </w:numPr>
        <w:tabs>
          <w:tab w:val="left" w:pos="993"/>
        </w:tabs>
        <w:ind w:left="0" w:firstLine="709"/>
        <w:jc w:val="both"/>
        <w:rPr>
          <w:rFonts w:eastAsia="Times New Roman"/>
          <w:sz w:val="28"/>
          <w:szCs w:val="28"/>
          <w:lang w:eastAsia="ru-RU"/>
        </w:rPr>
      </w:pPr>
      <w:r w:rsidRPr="002D5633">
        <w:rPr>
          <w:rFonts w:eastAsia="Times New Roman"/>
          <w:sz w:val="28"/>
          <w:szCs w:val="28"/>
          <w:lang w:eastAsia="ru-RU"/>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674CC" w:rsidRDefault="008674CC" w:rsidP="005332CE">
      <w:pPr>
        <w:numPr>
          <w:ilvl w:val="0"/>
          <w:numId w:val="121"/>
        </w:numPr>
        <w:tabs>
          <w:tab w:val="left" w:pos="993"/>
        </w:tabs>
        <w:ind w:left="0" w:firstLine="709"/>
        <w:jc w:val="both"/>
        <w:rPr>
          <w:rFonts w:eastAsia="Times New Roman"/>
          <w:sz w:val="28"/>
          <w:szCs w:val="28"/>
          <w:lang w:eastAsia="ru-RU"/>
        </w:rPr>
      </w:pPr>
      <w:r w:rsidRPr="002D5633">
        <w:rPr>
          <w:rFonts w:eastAsia="Times New Roman"/>
          <w:sz w:val="28"/>
          <w:szCs w:val="28"/>
          <w:lang w:eastAsia="ru-RU"/>
        </w:rPr>
        <w:t xml:space="preserve">вокруг емкостей для хранения и </w:t>
      </w:r>
      <w:proofErr w:type="spellStart"/>
      <w:r w:rsidRPr="002D5633">
        <w:rPr>
          <w:rFonts w:eastAsia="Times New Roman"/>
          <w:sz w:val="28"/>
          <w:szCs w:val="28"/>
          <w:lang w:eastAsia="ru-RU"/>
        </w:rPr>
        <w:t>разгазирования</w:t>
      </w:r>
      <w:proofErr w:type="spellEnd"/>
      <w:r w:rsidRPr="002D5633">
        <w:rPr>
          <w:rFonts w:eastAsia="Times New Roman"/>
          <w:sz w:val="28"/>
          <w:szCs w:val="28"/>
          <w:lang w:eastAsia="ru-RU"/>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674CC" w:rsidRPr="002D5633" w:rsidRDefault="008674CC" w:rsidP="005332CE">
      <w:pPr>
        <w:numPr>
          <w:ilvl w:val="0"/>
          <w:numId w:val="121"/>
        </w:numPr>
        <w:tabs>
          <w:tab w:val="left" w:pos="993"/>
        </w:tabs>
        <w:ind w:left="0" w:firstLine="709"/>
        <w:jc w:val="both"/>
        <w:rPr>
          <w:rFonts w:eastAsia="Times New Roman"/>
          <w:sz w:val="28"/>
          <w:szCs w:val="28"/>
          <w:lang w:eastAsia="ru-RU"/>
        </w:rPr>
      </w:pPr>
      <w:proofErr w:type="gramStart"/>
      <w:r w:rsidRPr="002D5633">
        <w:rPr>
          <w:rFonts w:eastAsia="Times New Roman"/>
          <w:sz w:val="28"/>
          <w:szCs w:val="28"/>
          <w:lang w:eastAsia="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7248DA" w:rsidRPr="005D0405" w:rsidRDefault="007248DA" w:rsidP="007248DA">
      <w:pPr>
        <w:ind w:right="-1" w:firstLine="709"/>
        <w:jc w:val="both"/>
        <w:rPr>
          <w:sz w:val="28"/>
          <w:szCs w:val="28"/>
        </w:rPr>
      </w:pPr>
      <w:r w:rsidRPr="005D0405">
        <w:rPr>
          <w:sz w:val="28"/>
          <w:szCs w:val="28"/>
        </w:rPr>
        <w:t xml:space="preserve">По территории </w:t>
      </w:r>
      <w:r>
        <w:rPr>
          <w:sz w:val="28"/>
          <w:szCs w:val="28"/>
        </w:rPr>
        <w:t>Кусинского сельского</w:t>
      </w:r>
      <w:r w:rsidRPr="005D0405">
        <w:rPr>
          <w:sz w:val="28"/>
          <w:szCs w:val="28"/>
        </w:rPr>
        <w:t xml:space="preserve"> поселения проходят два магистральных нефтепродуктопровода</w:t>
      </w:r>
      <w:r w:rsidR="00D14AD0">
        <w:rPr>
          <w:sz w:val="28"/>
          <w:szCs w:val="28"/>
        </w:rPr>
        <w:t xml:space="preserve"> (Кириши – Красный Бор, </w:t>
      </w:r>
      <w:proofErr w:type="spellStart"/>
      <w:r w:rsidR="00D14AD0" w:rsidRPr="005D0405">
        <w:rPr>
          <w:sz w:val="28"/>
          <w:szCs w:val="28"/>
        </w:rPr>
        <w:t>Второво</w:t>
      </w:r>
      <w:proofErr w:type="spellEnd"/>
      <w:r w:rsidR="00D14AD0">
        <w:rPr>
          <w:sz w:val="28"/>
          <w:szCs w:val="28"/>
        </w:rPr>
        <w:t xml:space="preserve"> </w:t>
      </w:r>
      <w:r w:rsidR="00D14AD0" w:rsidRPr="005D0405">
        <w:rPr>
          <w:sz w:val="28"/>
          <w:szCs w:val="28"/>
        </w:rPr>
        <w:t>(Кстово) – Ярославль – Кириши – Приморск</w:t>
      </w:r>
      <w:r w:rsidR="00D14AD0">
        <w:rPr>
          <w:sz w:val="28"/>
          <w:szCs w:val="28"/>
        </w:rPr>
        <w:t>)</w:t>
      </w:r>
      <w:r w:rsidRPr="005D0405">
        <w:rPr>
          <w:sz w:val="28"/>
          <w:szCs w:val="28"/>
        </w:rPr>
        <w:t>, осуществляющие тра</w:t>
      </w:r>
      <w:r>
        <w:rPr>
          <w:sz w:val="28"/>
          <w:szCs w:val="28"/>
        </w:rPr>
        <w:t>нспортировку дизельного топлива и нефтепровод</w:t>
      </w:r>
      <w:r w:rsidR="00D14AD0" w:rsidRPr="00D14AD0">
        <w:rPr>
          <w:kern w:val="28"/>
          <w:sz w:val="28"/>
          <w:szCs w:val="28"/>
        </w:rPr>
        <w:t xml:space="preserve"> </w:t>
      </w:r>
      <w:r w:rsidR="00D14AD0" w:rsidRPr="008109D8">
        <w:rPr>
          <w:kern w:val="28"/>
          <w:sz w:val="28"/>
          <w:szCs w:val="28"/>
        </w:rPr>
        <w:t>Кириши</w:t>
      </w:r>
      <w:r w:rsidR="00D14AD0">
        <w:rPr>
          <w:kern w:val="28"/>
          <w:sz w:val="28"/>
          <w:szCs w:val="28"/>
        </w:rPr>
        <w:t xml:space="preserve"> </w:t>
      </w:r>
      <w:r w:rsidR="00D14AD0" w:rsidRPr="008109D8">
        <w:rPr>
          <w:kern w:val="28"/>
          <w:sz w:val="28"/>
          <w:szCs w:val="28"/>
        </w:rPr>
        <w:t xml:space="preserve">– </w:t>
      </w:r>
      <w:r w:rsidR="00D14AD0">
        <w:rPr>
          <w:kern w:val="28"/>
          <w:sz w:val="28"/>
          <w:szCs w:val="28"/>
        </w:rPr>
        <w:t>Приморск</w:t>
      </w:r>
      <w:r>
        <w:rPr>
          <w:sz w:val="28"/>
          <w:szCs w:val="28"/>
        </w:rPr>
        <w:t>.</w:t>
      </w:r>
    </w:p>
    <w:p w:rsidR="004549C5" w:rsidRDefault="00D14AD0" w:rsidP="00D14AD0">
      <w:pPr>
        <w:ind w:right="-1" w:firstLine="709"/>
        <w:jc w:val="both"/>
        <w:rPr>
          <w:sz w:val="28"/>
          <w:szCs w:val="28"/>
        </w:rPr>
      </w:pPr>
      <w:r w:rsidRPr="005D0405">
        <w:rPr>
          <w:sz w:val="28"/>
          <w:szCs w:val="28"/>
        </w:rPr>
        <w:t xml:space="preserve">Нефтепродуктопровод «Кириши – </w:t>
      </w:r>
      <w:r>
        <w:rPr>
          <w:sz w:val="28"/>
          <w:szCs w:val="28"/>
        </w:rPr>
        <w:t>Красный Бор</w:t>
      </w:r>
      <w:r w:rsidRPr="005D0405">
        <w:rPr>
          <w:sz w:val="28"/>
          <w:szCs w:val="28"/>
        </w:rPr>
        <w:t>» имеет трубу диаметром 325 мм (толщина стенки 8 мм), проектное давление</w:t>
      </w:r>
      <w:r>
        <w:rPr>
          <w:sz w:val="28"/>
          <w:szCs w:val="28"/>
        </w:rPr>
        <w:t xml:space="preserve"> – </w:t>
      </w:r>
      <w:r w:rsidRPr="005D0405">
        <w:rPr>
          <w:sz w:val="28"/>
          <w:szCs w:val="28"/>
        </w:rPr>
        <w:t xml:space="preserve">5,45 МПа. </w:t>
      </w:r>
    </w:p>
    <w:p w:rsidR="004549C5" w:rsidRPr="005D0405" w:rsidRDefault="00D14AD0" w:rsidP="004549C5">
      <w:pPr>
        <w:ind w:right="-1" w:firstLine="709"/>
        <w:jc w:val="both"/>
        <w:rPr>
          <w:sz w:val="28"/>
          <w:szCs w:val="28"/>
        </w:rPr>
      </w:pPr>
      <w:r w:rsidRPr="005D0405">
        <w:rPr>
          <w:sz w:val="28"/>
          <w:szCs w:val="28"/>
        </w:rPr>
        <w:t xml:space="preserve">Нефтепродуктопровод </w:t>
      </w:r>
      <w:proofErr w:type="spellStart"/>
      <w:r w:rsidR="004549C5" w:rsidRPr="005D0405">
        <w:rPr>
          <w:sz w:val="28"/>
          <w:szCs w:val="28"/>
        </w:rPr>
        <w:t>Второво</w:t>
      </w:r>
      <w:proofErr w:type="spellEnd"/>
      <w:r w:rsidR="004549C5">
        <w:rPr>
          <w:sz w:val="28"/>
          <w:szCs w:val="28"/>
        </w:rPr>
        <w:t xml:space="preserve"> </w:t>
      </w:r>
      <w:r w:rsidR="004549C5" w:rsidRPr="005D0405">
        <w:rPr>
          <w:sz w:val="28"/>
          <w:szCs w:val="28"/>
        </w:rPr>
        <w:t xml:space="preserve">(Кстово) – </w:t>
      </w:r>
      <w:r w:rsidR="004549C5">
        <w:rPr>
          <w:sz w:val="28"/>
          <w:szCs w:val="28"/>
        </w:rPr>
        <w:t>Ярославль – Кириши – Приморск</w:t>
      </w:r>
    </w:p>
    <w:p w:rsidR="00D14AD0" w:rsidRPr="005D0405" w:rsidRDefault="00D14AD0" w:rsidP="004549C5">
      <w:pPr>
        <w:ind w:right="-1"/>
        <w:jc w:val="both"/>
        <w:rPr>
          <w:sz w:val="28"/>
          <w:szCs w:val="28"/>
        </w:rPr>
      </w:pPr>
      <w:r w:rsidRPr="005D0405">
        <w:rPr>
          <w:sz w:val="28"/>
          <w:szCs w:val="28"/>
        </w:rPr>
        <w:t>имеет диаметр трубы 530 мм (толщина стенки 8 мм), проектное давление 6,4 МПа.</w:t>
      </w:r>
    </w:p>
    <w:p w:rsidR="004549C5" w:rsidRPr="005D0405" w:rsidRDefault="004549C5" w:rsidP="00E447F2">
      <w:pPr>
        <w:ind w:right="-1" w:firstLine="709"/>
        <w:jc w:val="both"/>
        <w:rPr>
          <w:sz w:val="28"/>
          <w:szCs w:val="28"/>
        </w:rPr>
      </w:pPr>
      <w:r>
        <w:rPr>
          <w:sz w:val="28"/>
          <w:szCs w:val="28"/>
        </w:rPr>
        <w:t>Нефтепровод Кириши – Приморск</w:t>
      </w:r>
      <w:r w:rsidR="00D14AD0" w:rsidRPr="00757FE6">
        <w:rPr>
          <w:sz w:val="28"/>
          <w:szCs w:val="28"/>
        </w:rPr>
        <w:t xml:space="preserve"> </w:t>
      </w:r>
      <w:r w:rsidRPr="005D0405">
        <w:rPr>
          <w:sz w:val="28"/>
          <w:szCs w:val="28"/>
        </w:rPr>
        <w:t xml:space="preserve">имеет диаметр трубы </w:t>
      </w:r>
      <w:r>
        <w:rPr>
          <w:sz w:val="28"/>
          <w:szCs w:val="28"/>
        </w:rPr>
        <w:t>700 мм</w:t>
      </w:r>
      <w:r w:rsidRPr="005D0405">
        <w:rPr>
          <w:sz w:val="28"/>
          <w:szCs w:val="28"/>
        </w:rPr>
        <w:t>, проектное давление 6,</w:t>
      </w:r>
      <w:r>
        <w:rPr>
          <w:sz w:val="28"/>
          <w:szCs w:val="28"/>
        </w:rPr>
        <w:t>2</w:t>
      </w:r>
      <w:r w:rsidRPr="005D0405">
        <w:rPr>
          <w:sz w:val="28"/>
          <w:szCs w:val="28"/>
        </w:rPr>
        <w:t xml:space="preserve"> МПа. </w:t>
      </w:r>
    </w:p>
    <w:p w:rsidR="00D14AD0" w:rsidRPr="007248DA" w:rsidRDefault="00D14AD0" w:rsidP="004549C5">
      <w:pPr>
        <w:rPr>
          <w:sz w:val="28"/>
          <w:szCs w:val="28"/>
        </w:rPr>
      </w:pPr>
    </w:p>
    <w:p w:rsidR="00D4526F" w:rsidRDefault="00D4526F" w:rsidP="00F56020">
      <w:pPr>
        <w:ind w:firstLine="709"/>
        <w:jc w:val="center"/>
        <w:rPr>
          <w:b/>
          <w:sz w:val="28"/>
          <w:szCs w:val="28"/>
        </w:rPr>
      </w:pPr>
      <w:r w:rsidRPr="00F56020">
        <w:rPr>
          <w:b/>
          <w:sz w:val="28"/>
          <w:szCs w:val="28"/>
        </w:rPr>
        <w:t>Охранная зона воздушных линий электропередач</w:t>
      </w:r>
    </w:p>
    <w:p w:rsidR="00F56020" w:rsidRPr="00F56020" w:rsidRDefault="00F56020" w:rsidP="00F56020">
      <w:pPr>
        <w:ind w:firstLine="709"/>
        <w:jc w:val="center"/>
        <w:rPr>
          <w:b/>
          <w:sz w:val="28"/>
          <w:szCs w:val="28"/>
        </w:rPr>
      </w:pPr>
    </w:p>
    <w:p w:rsidR="00D4526F" w:rsidRPr="00DD063E" w:rsidRDefault="00D4526F" w:rsidP="00D4526F">
      <w:pPr>
        <w:ind w:firstLine="709"/>
        <w:jc w:val="both"/>
        <w:rPr>
          <w:sz w:val="28"/>
          <w:szCs w:val="28"/>
        </w:rPr>
      </w:pPr>
      <w:proofErr w:type="gramStart"/>
      <w:r w:rsidRPr="00DD063E">
        <w:rPr>
          <w:sz w:val="28"/>
          <w:szCs w:val="28"/>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изменениями, внесенными постановлением Правительства Российской Федерации от 26.08.2013 № 736).</w:t>
      </w:r>
      <w:proofErr w:type="gramEnd"/>
    </w:p>
    <w:p w:rsidR="00D4526F" w:rsidRDefault="00D4526F" w:rsidP="00D4526F">
      <w:pPr>
        <w:ind w:firstLine="709"/>
        <w:jc w:val="both"/>
        <w:rPr>
          <w:sz w:val="28"/>
          <w:szCs w:val="28"/>
        </w:rPr>
      </w:pPr>
      <w:r w:rsidRPr="00D36F38">
        <w:rPr>
          <w:sz w:val="28"/>
          <w:szCs w:val="28"/>
        </w:rPr>
        <w:t xml:space="preserve">Электроснабжение </w:t>
      </w:r>
      <w:r>
        <w:rPr>
          <w:sz w:val="28"/>
          <w:szCs w:val="28"/>
        </w:rPr>
        <w:t>Кусинского</w:t>
      </w:r>
      <w:r w:rsidRPr="00D36F38">
        <w:rPr>
          <w:sz w:val="28"/>
          <w:szCs w:val="28"/>
        </w:rPr>
        <w:t xml:space="preserve"> сельского поселения осуществляется по </w:t>
      </w:r>
      <w:r w:rsidRPr="00D36F38">
        <w:rPr>
          <w:sz w:val="28"/>
          <w:szCs w:val="28"/>
        </w:rPr>
        <w:lastRenderedPageBreak/>
        <w:t>воздушным высоковольтным линиям электропере</w:t>
      </w:r>
      <w:r>
        <w:rPr>
          <w:sz w:val="28"/>
          <w:szCs w:val="28"/>
        </w:rPr>
        <w:t>дач напряжением 330 кВ, 110 кВ и 10 кВ.</w:t>
      </w:r>
    </w:p>
    <w:p w:rsidR="00D4526F" w:rsidRPr="00DF282B" w:rsidRDefault="00D4526F" w:rsidP="00D4526F">
      <w:pPr>
        <w:pStyle w:val="formattext"/>
        <w:spacing w:before="0" w:beforeAutospacing="0" w:after="0" w:afterAutospacing="0"/>
        <w:ind w:firstLine="709"/>
        <w:jc w:val="both"/>
        <w:rPr>
          <w:sz w:val="28"/>
          <w:szCs w:val="28"/>
        </w:rPr>
      </w:pPr>
      <w:r w:rsidRPr="00DF282B">
        <w:rPr>
          <w:sz w:val="28"/>
          <w:szCs w:val="28"/>
        </w:rPr>
        <w:t>Охранные зоны устанавливаются:</w:t>
      </w:r>
    </w:p>
    <w:p w:rsidR="00247C33" w:rsidRDefault="00D4526F" w:rsidP="00995F9F">
      <w:pPr>
        <w:pStyle w:val="formattext"/>
        <w:spacing w:before="0" w:beforeAutospacing="0" w:after="0" w:afterAutospacing="0"/>
        <w:ind w:firstLine="709"/>
        <w:jc w:val="both"/>
        <w:rPr>
          <w:sz w:val="28"/>
          <w:szCs w:val="28"/>
        </w:rPr>
      </w:pPr>
      <w:r w:rsidRPr="00DF282B">
        <w:rPr>
          <w:sz w:val="28"/>
          <w:szCs w:val="28"/>
        </w:rPr>
        <w:t xml:space="preserve">а) вдоль воздушных линий электропередачи </w:t>
      </w:r>
      <w:r>
        <w:rPr>
          <w:sz w:val="28"/>
          <w:szCs w:val="28"/>
        </w:rPr>
        <w:t>–</w:t>
      </w:r>
      <w:r w:rsidRPr="00DF282B">
        <w:rPr>
          <w:sz w:val="28"/>
          <w:szCs w:val="28"/>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D4526F" w:rsidRDefault="00D4526F" w:rsidP="002A0BB2">
      <w:pPr>
        <w:pStyle w:val="formattext"/>
        <w:spacing w:before="0" w:beforeAutospacing="0" w:after="0" w:afterAutospacing="0"/>
        <w:ind w:firstLine="709"/>
        <w:jc w:val="right"/>
        <w:rPr>
          <w:sz w:val="28"/>
          <w:szCs w:val="28"/>
        </w:rPr>
      </w:pPr>
      <w:r>
        <w:rPr>
          <w:sz w:val="28"/>
          <w:szCs w:val="28"/>
        </w:rPr>
        <w:t>Таблица 2</w:t>
      </w:r>
      <w:r w:rsidR="00995F9F">
        <w:rPr>
          <w:sz w:val="28"/>
          <w:szCs w:val="28"/>
        </w:rPr>
        <w:t>8</w:t>
      </w:r>
    </w:p>
    <w:p w:rsidR="00D4526F" w:rsidRDefault="00D4526F" w:rsidP="002A0BB2">
      <w:pPr>
        <w:pStyle w:val="formattext"/>
        <w:spacing w:before="0" w:beforeAutospacing="0" w:after="0" w:afterAutospacing="0"/>
        <w:ind w:firstLine="709"/>
        <w:jc w:val="center"/>
        <w:rPr>
          <w:sz w:val="28"/>
          <w:szCs w:val="28"/>
        </w:rPr>
      </w:pPr>
      <w:r>
        <w:rPr>
          <w:sz w:val="28"/>
          <w:szCs w:val="28"/>
        </w:rPr>
        <w:t>Размеры охранных зон линий электропередач</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817"/>
        <w:gridCol w:w="2835"/>
        <w:gridCol w:w="6769"/>
      </w:tblGrid>
      <w:tr w:rsidR="00D4526F" w:rsidTr="00995F9F">
        <w:trPr>
          <w:tblHeader/>
        </w:trPr>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 п/п</w:t>
            </w:r>
          </w:p>
        </w:tc>
        <w:tc>
          <w:tcPr>
            <w:tcW w:w="2835"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Проектный номинальный класс</w:t>
            </w:r>
            <w:r w:rsidRPr="00DD063E">
              <w:rPr>
                <w:sz w:val="28"/>
                <w:szCs w:val="28"/>
              </w:rPr>
              <w:br/>
              <w:t>напряжения, кВ</w:t>
            </w:r>
          </w:p>
        </w:tc>
        <w:tc>
          <w:tcPr>
            <w:tcW w:w="6769"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 xml:space="preserve">Расстояние, </w:t>
            </w:r>
            <w:proofErr w:type="gramStart"/>
            <w:r w:rsidRPr="00DD063E">
              <w:rPr>
                <w:sz w:val="28"/>
                <w:szCs w:val="28"/>
              </w:rPr>
              <w:t>м</w:t>
            </w:r>
            <w:proofErr w:type="gramEnd"/>
          </w:p>
        </w:tc>
      </w:tr>
    </w:tbl>
    <w:p w:rsidR="00D4526F" w:rsidRDefault="00D4526F" w:rsidP="00D4526F">
      <w:pPr>
        <w:pStyle w:val="formattext"/>
        <w:spacing w:before="0" w:beforeAutospacing="0" w:after="0" w:afterAutospacing="0" w:line="14" w:lineRule="auto"/>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835"/>
        <w:gridCol w:w="6769"/>
      </w:tblGrid>
      <w:tr w:rsidR="00D4526F" w:rsidTr="00153870">
        <w:trPr>
          <w:tblHeader/>
        </w:trPr>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1</w:t>
            </w:r>
          </w:p>
        </w:tc>
        <w:tc>
          <w:tcPr>
            <w:tcW w:w="2835"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2</w:t>
            </w:r>
          </w:p>
        </w:tc>
        <w:tc>
          <w:tcPr>
            <w:tcW w:w="6769"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3</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1</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до 1</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2 (дл</w:t>
            </w:r>
            <w:r>
              <w:rPr>
                <w:sz w:val="28"/>
                <w:szCs w:val="28"/>
              </w:rPr>
              <w:t xml:space="preserve">я линий с самонесущими или </w:t>
            </w:r>
            <w:r w:rsidRPr="00DD063E">
              <w:rPr>
                <w:sz w:val="28"/>
                <w:szCs w:val="28"/>
              </w:rPr>
              <w:t>изолир</w:t>
            </w:r>
            <w:r>
              <w:rPr>
                <w:sz w:val="28"/>
                <w:szCs w:val="28"/>
              </w:rPr>
              <w:t xml:space="preserve">ованными проводами, проложенных </w:t>
            </w:r>
            <w:r w:rsidRPr="00DD063E">
              <w:rPr>
                <w:sz w:val="28"/>
                <w:szCs w:val="28"/>
              </w:rPr>
              <w:t>по стенам зданий, конструкциям и т.д.,</w:t>
            </w:r>
            <w:r>
              <w:rPr>
                <w:sz w:val="28"/>
                <w:szCs w:val="28"/>
              </w:rPr>
              <w:t xml:space="preserve"> </w:t>
            </w:r>
            <w:r w:rsidRPr="00DD063E">
              <w:rPr>
                <w:sz w:val="28"/>
                <w:szCs w:val="28"/>
              </w:rPr>
              <w:t>охранная зона определяется в</w:t>
            </w:r>
            <w:r>
              <w:rPr>
                <w:sz w:val="28"/>
                <w:szCs w:val="28"/>
              </w:rPr>
              <w:t xml:space="preserve"> </w:t>
            </w:r>
            <w:r w:rsidRPr="00DD063E">
              <w:rPr>
                <w:sz w:val="28"/>
                <w:szCs w:val="28"/>
              </w:rPr>
              <w:t>соответствии с установленными</w:t>
            </w:r>
            <w:r>
              <w:rPr>
                <w:sz w:val="28"/>
                <w:szCs w:val="28"/>
              </w:rPr>
              <w:t xml:space="preserve"> нормативными правовыми актами </w:t>
            </w:r>
            <w:r w:rsidRPr="00DD063E">
              <w:rPr>
                <w:sz w:val="28"/>
                <w:szCs w:val="28"/>
              </w:rPr>
              <w:t>минимальными допустимыми расстояниями</w:t>
            </w:r>
            <w:r>
              <w:rPr>
                <w:sz w:val="28"/>
                <w:szCs w:val="28"/>
              </w:rPr>
              <w:t xml:space="preserve"> </w:t>
            </w:r>
            <w:r w:rsidRPr="00DD063E">
              <w:rPr>
                <w:sz w:val="28"/>
                <w:szCs w:val="28"/>
              </w:rPr>
              <w:t>от таких линий)</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2</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1-20</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 xml:space="preserve">10 (5 </w:t>
            </w:r>
            <w:r>
              <w:rPr>
                <w:sz w:val="28"/>
                <w:szCs w:val="28"/>
              </w:rPr>
              <w:t>–</w:t>
            </w:r>
            <w:r w:rsidRPr="00DD063E">
              <w:rPr>
                <w:sz w:val="28"/>
                <w:szCs w:val="28"/>
              </w:rPr>
              <w:t xml:space="preserve"> для</w:t>
            </w:r>
            <w:r>
              <w:rPr>
                <w:sz w:val="28"/>
                <w:szCs w:val="28"/>
              </w:rPr>
              <w:t xml:space="preserve"> линий с самонесущими или </w:t>
            </w:r>
            <w:r w:rsidRPr="00DD063E">
              <w:rPr>
                <w:sz w:val="28"/>
                <w:szCs w:val="28"/>
              </w:rPr>
              <w:t>изолиров</w:t>
            </w:r>
            <w:r>
              <w:rPr>
                <w:sz w:val="28"/>
                <w:szCs w:val="28"/>
              </w:rPr>
              <w:t xml:space="preserve">анными проводами, размещенных в </w:t>
            </w:r>
            <w:r w:rsidRPr="00DD063E">
              <w:rPr>
                <w:sz w:val="28"/>
                <w:szCs w:val="28"/>
              </w:rPr>
              <w:t>границах населенных пунктов)</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3</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35</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15</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4</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110</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20</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5</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150, 220</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25</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6</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300, 500, +/- 400</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30</w:t>
            </w:r>
          </w:p>
        </w:tc>
      </w:tr>
      <w:tr w:rsidR="00D4526F" w:rsidTr="00153870">
        <w:tc>
          <w:tcPr>
            <w:tcW w:w="817" w:type="dxa"/>
          </w:tcPr>
          <w:p w:rsidR="00D4526F" w:rsidRPr="00DD063E" w:rsidRDefault="00D4526F" w:rsidP="00153870">
            <w:pPr>
              <w:pStyle w:val="formattext"/>
              <w:spacing w:before="0" w:beforeAutospacing="0" w:after="0" w:afterAutospacing="0"/>
              <w:ind w:right="128"/>
              <w:jc w:val="center"/>
              <w:rPr>
                <w:sz w:val="28"/>
                <w:szCs w:val="28"/>
              </w:rPr>
            </w:pPr>
            <w:r w:rsidRPr="00DD063E">
              <w:rPr>
                <w:sz w:val="28"/>
                <w:szCs w:val="28"/>
              </w:rPr>
              <w:t>7</w:t>
            </w:r>
          </w:p>
        </w:tc>
        <w:tc>
          <w:tcPr>
            <w:tcW w:w="2835"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750, +/- 750</w:t>
            </w:r>
          </w:p>
        </w:tc>
        <w:tc>
          <w:tcPr>
            <w:tcW w:w="6769" w:type="dxa"/>
          </w:tcPr>
          <w:p w:rsidR="00D4526F" w:rsidRPr="00DD063E" w:rsidRDefault="00D4526F" w:rsidP="00153870">
            <w:pPr>
              <w:pStyle w:val="formattext"/>
              <w:spacing w:before="0" w:beforeAutospacing="0" w:after="0" w:afterAutospacing="0"/>
              <w:ind w:right="128"/>
              <w:jc w:val="both"/>
              <w:rPr>
                <w:sz w:val="28"/>
                <w:szCs w:val="28"/>
              </w:rPr>
            </w:pPr>
            <w:r w:rsidRPr="00DD063E">
              <w:rPr>
                <w:sz w:val="28"/>
                <w:szCs w:val="28"/>
              </w:rPr>
              <w:t>40</w:t>
            </w:r>
          </w:p>
        </w:tc>
      </w:tr>
    </w:tbl>
    <w:p w:rsidR="00D4526F" w:rsidRPr="00DF282B" w:rsidRDefault="00D4526F" w:rsidP="00D4526F">
      <w:pPr>
        <w:pStyle w:val="formattext"/>
        <w:spacing w:before="0" w:beforeAutospacing="0" w:after="0" w:afterAutospacing="0"/>
        <w:ind w:firstLine="709"/>
        <w:jc w:val="both"/>
        <w:rPr>
          <w:sz w:val="28"/>
          <w:szCs w:val="28"/>
        </w:rPr>
      </w:pPr>
    </w:p>
    <w:p w:rsidR="00D4526F" w:rsidRPr="00DF282B" w:rsidRDefault="00D4526F" w:rsidP="00D4526F">
      <w:pPr>
        <w:pStyle w:val="formattext"/>
        <w:spacing w:before="0" w:beforeAutospacing="0" w:after="0" w:afterAutospacing="0"/>
        <w:ind w:firstLine="709"/>
        <w:jc w:val="both"/>
        <w:rPr>
          <w:sz w:val="28"/>
          <w:szCs w:val="28"/>
        </w:rPr>
      </w:pPr>
      <w:proofErr w:type="gramStart"/>
      <w:r w:rsidRPr="00DF282B">
        <w:rPr>
          <w:sz w:val="28"/>
          <w:szCs w:val="28"/>
        </w:rPr>
        <w:t xml:space="preserve">б) вдоль подземных кабельных линий электропередачи </w:t>
      </w:r>
      <w:r>
        <w:rPr>
          <w:sz w:val="28"/>
          <w:szCs w:val="28"/>
        </w:rPr>
        <w:t>–</w:t>
      </w:r>
      <w:r w:rsidRPr="00DF282B">
        <w:rPr>
          <w:sz w:val="28"/>
          <w:szCs w:val="28"/>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DF282B">
          <w:rPr>
            <w:sz w:val="28"/>
            <w:szCs w:val="28"/>
          </w:rPr>
          <w:t>1 метра</w:t>
        </w:r>
      </w:smartTag>
      <w:r w:rsidRPr="00DF282B">
        <w:rPr>
          <w:sz w:val="28"/>
          <w:szCs w:val="28"/>
        </w:rPr>
        <w:t xml:space="preserve"> (при прохождении кабельных линий напряжением до 1 киловольта в городах под тротуарами </w:t>
      </w:r>
      <w:r>
        <w:rPr>
          <w:sz w:val="28"/>
          <w:szCs w:val="28"/>
        </w:rPr>
        <w:t>–</w:t>
      </w:r>
      <w:r w:rsidRPr="00DF282B">
        <w:rPr>
          <w:sz w:val="28"/>
          <w:szCs w:val="28"/>
        </w:rPr>
        <w:t xml:space="preserve"> на </w:t>
      </w:r>
      <w:smartTag w:uri="urn:schemas-microsoft-com:office:smarttags" w:element="metricconverter">
        <w:smartTagPr>
          <w:attr w:name="ProductID" w:val="0,6 метра"/>
        </w:smartTagPr>
        <w:r w:rsidRPr="00DF282B">
          <w:rPr>
            <w:sz w:val="28"/>
            <w:szCs w:val="28"/>
          </w:rPr>
          <w:t>0,6 метра</w:t>
        </w:r>
      </w:smartTag>
      <w:r w:rsidRPr="00DF282B">
        <w:rPr>
          <w:sz w:val="28"/>
          <w:szCs w:val="28"/>
        </w:rPr>
        <w:t xml:space="preserve"> в сторону зданий</w:t>
      </w:r>
      <w:proofErr w:type="gramEnd"/>
      <w:r w:rsidRPr="00DF282B">
        <w:rPr>
          <w:sz w:val="28"/>
          <w:szCs w:val="28"/>
        </w:rPr>
        <w:t xml:space="preserve"> и сооружений и на </w:t>
      </w:r>
      <w:smartTag w:uri="urn:schemas-microsoft-com:office:smarttags" w:element="metricconverter">
        <w:smartTagPr>
          <w:attr w:name="ProductID" w:val="1 метр"/>
        </w:smartTagPr>
        <w:r w:rsidRPr="00DF282B">
          <w:rPr>
            <w:sz w:val="28"/>
            <w:szCs w:val="28"/>
          </w:rPr>
          <w:t>1 метр</w:t>
        </w:r>
      </w:smartTag>
      <w:r w:rsidRPr="00DF282B">
        <w:rPr>
          <w:sz w:val="28"/>
          <w:szCs w:val="28"/>
        </w:rPr>
        <w:t xml:space="preserve"> в сторону проезжей части улицы);</w:t>
      </w:r>
    </w:p>
    <w:p w:rsidR="00D4526F" w:rsidRPr="00DF282B" w:rsidRDefault="00D4526F" w:rsidP="00D4526F">
      <w:pPr>
        <w:pStyle w:val="formattext"/>
        <w:spacing w:before="0" w:beforeAutospacing="0" w:after="0" w:afterAutospacing="0"/>
        <w:ind w:firstLine="709"/>
        <w:jc w:val="both"/>
        <w:rPr>
          <w:sz w:val="28"/>
          <w:szCs w:val="28"/>
        </w:rPr>
      </w:pPr>
      <w:r w:rsidRPr="00DF282B">
        <w:rPr>
          <w:sz w:val="28"/>
          <w:szCs w:val="28"/>
        </w:rPr>
        <w:t xml:space="preserve">в) вдоль подводных кабельных линий электропередачи </w:t>
      </w:r>
      <w:r>
        <w:rPr>
          <w:sz w:val="28"/>
          <w:szCs w:val="28"/>
        </w:rPr>
        <w:t>–</w:t>
      </w:r>
      <w:r w:rsidRPr="00DF282B">
        <w:rPr>
          <w:sz w:val="28"/>
          <w:szCs w:val="28"/>
        </w:rPr>
        <w:t xml:space="preserve">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DF282B">
          <w:rPr>
            <w:sz w:val="28"/>
            <w:szCs w:val="28"/>
          </w:rPr>
          <w:t>100 метров</w:t>
        </w:r>
      </w:smartTag>
      <w:r w:rsidRPr="00DF282B">
        <w:rPr>
          <w:sz w:val="28"/>
          <w:szCs w:val="28"/>
        </w:rPr>
        <w:t>;</w:t>
      </w:r>
    </w:p>
    <w:p w:rsidR="00D4526F" w:rsidRPr="00DF282B" w:rsidRDefault="00D4526F" w:rsidP="00D4526F">
      <w:pPr>
        <w:pStyle w:val="formattext"/>
        <w:spacing w:before="0" w:beforeAutospacing="0" w:after="0" w:afterAutospacing="0"/>
        <w:ind w:firstLine="709"/>
        <w:jc w:val="both"/>
        <w:rPr>
          <w:sz w:val="28"/>
          <w:szCs w:val="28"/>
        </w:rPr>
      </w:pPr>
      <w:proofErr w:type="gramStart"/>
      <w:r w:rsidRPr="00DF282B">
        <w:rPr>
          <w:sz w:val="28"/>
          <w:szCs w:val="28"/>
        </w:rPr>
        <w:t xml:space="preserve">г) вдоль переходов воздушных линий электропередачи через водоемы (реки, каналы, озера и др.) </w:t>
      </w:r>
      <w:r>
        <w:rPr>
          <w:sz w:val="28"/>
          <w:szCs w:val="28"/>
        </w:rPr>
        <w:t>–</w:t>
      </w:r>
      <w:r w:rsidRPr="00DF282B">
        <w:rPr>
          <w:sz w:val="28"/>
          <w:szCs w:val="28"/>
        </w:rPr>
        <w:t xml:space="preserve"> в виде воздушного пространства над водной поверхностью водоемов (на высоту, соответствующую высоте опор воздушных линий </w:t>
      </w:r>
      <w:r w:rsidRPr="00DF282B">
        <w:rPr>
          <w:sz w:val="28"/>
          <w:szCs w:val="28"/>
        </w:rPr>
        <w:lastRenderedPageBreak/>
        <w:t xml:space="preserve">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DF282B">
        <w:rPr>
          <w:sz w:val="28"/>
          <w:szCs w:val="28"/>
        </w:rPr>
        <w:t>неотклоненном</w:t>
      </w:r>
      <w:proofErr w:type="spellEnd"/>
      <w:r w:rsidRPr="00DF282B">
        <w:rPr>
          <w:sz w:val="28"/>
          <w:szCs w:val="28"/>
        </w:rPr>
        <w:t xml:space="preserve"> их положении для судоходных водоемов на расстоянии </w:t>
      </w:r>
      <w:smartTag w:uri="urn:schemas-microsoft-com:office:smarttags" w:element="metricconverter">
        <w:smartTagPr>
          <w:attr w:name="ProductID" w:val="100 метров"/>
        </w:smartTagPr>
        <w:r w:rsidRPr="00DF282B">
          <w:rPr>
            <w:sz w:val="28"/>
            <w:szCs w:val="28"/>
          </w:rPr>
          <w:t>100 метров</w:t>
        </w:r>
      </w:smartTag>
      <w:r w:rsidRPr="00DF282B">
        <w:rPr>
          <w:sz w:val="28"/>
          <w:szCs w:val="28"/>
        </w:rPr>
        <w:t xml:space="preserve">, для несудоходных водоемов </w:t>
      </w:r>
      <w:r>
        <w:rPr>
          <w:sz w:val="28"/>
          <w:szCs w:val="28"/>
        </w:rPr>
        <w:t>–</w:t>
      </w:r>
      <w:r w:rsidRPr="00DF282B">
        <w:rPr>
          <w:sz w:val="28"/>
          <w:szCs w:val="28"/>
        </w:rPr>
        <w:t xml:space="preserve"> на расстоянии, предусмотренном для установления</w:t>
      </w:r>
      <w:proofErr w:type="gramEnd"/>
      <w:r w:rsidRPr="00DF282B">
        <w:rPr>
          <w:sz w:val="28"/>
          <w:szCs w:val="28"/>
        </w:rPr>
        <w:t xml:space="preserve"> охранных зон вдоль воздушных линий электропередачи;</w:t>
      </w:r>
    </w:p>
    <w:p w:rsidR="00D4526F" w:rsidRPr="00DF282B" w:rsidRDefault="00D4526F" w:rsidP="00F56020">
      <w:pPr>
        <w:pStyle w:val="formattext"/>
        <w:spacing w:before="0" w:beforeAutospacing="0" w:after="0" w:afterAutospacing="0"/>
        <w:ind w:firstLine="709"/>
        <w:jc w:val="both"/>
        <w:rPr>
          <w:sz w:val="28"/>
          <w:szCs w:val="28"/>
        </w:rPr>
      </w:pPr>
      <w:proofErr w:type="spellStart"/>
      <w:r w:rsidRPr="00DF282B">
        <w:rPr>
          <w:sz w:val="28"/>
          <w:szCs w:val="28"/>
        </w:rPr>
        <w:t>д</w:t>
      </w:r>
      <w:proofErr w:type="spellEnd"/>
      <w:r w:rsidRPr="00DF282B">
        <w:rPr>
          <w:sz w:val="28"/>
          <w:szCs w:val="28"/>
        </w:rPr>
        <w:t xml:space="preserve">) вокруг подстанций </w:t>
      </w:r>
      <w:r>
        <w:rPr>
          <w:sz w:val="28"/>
          <w:szCs w:val="28"/>
        </w:rPr>
        <w:t>–</w:t>
      </w:r>
      <w:r w:rsidRPr="00DF282B">
        <w:rPr>
          <w:sz w:val="28"/>
          <w:szCs w:val="28"/>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w:t>
      </w:r>
      <w:r>
        <w:rPr>
          <w:sz w:val="28"/>
          <w:szCs w:val="28"/>
        </w:rPr>
        <w:t>выше</w:t>
      </w:r>
      <w:r w:rsidRPr="00DF282B">
        <w:rPr>
          <w:sz w:val="28"/>
          <w:szCs w:val="28"/>
        </w:rPr>
        <w:t>, применительно к высшему классу напряжения подстанции.</w:t>
      </w:r>
    </w:p>
    <w:p w:rsidR="00D4526F" w:rsidRPr="00D36F38" w:rsidRDefault="00D4526F" w:rsidP="00F56020">
      <w:pPr>
        <w:pStyle w:val="Style20"/>
        <w:widowControl/>
        <w:spacing w:line="240" w:lineRule="auto"/>
        <w:ind w:firstLine="709"/>
        <w:jc w:val="center"/>
        <w:rPr>
          <w:rFonts w:eastAsia="Arial Unicode MS"/>
          <w:b/>
          <w:i/>
          <w:kern w:val="1"/>
          <w:sz w:val="28"/>
          <w:szCs w:val="28"/>
          <w:lang w:eastAsia="ar-SA"/>
        </w:rPr>
      </w:pPr>
    </w:p>
    <w:p w:rsidR="00D4526F" w:rsidRDefault="00D4526F" w:rsidP="00F56020">
      <w:pPr>
        <w:pStyle w:val="Style20"/>
        <w:widowControl/>
        <w:spacing w:line="240" w:lineRule="auto"/>
        <w:ind w:firstLine="709"/>
        <w:jc w:val="center"/>
        <w:rPr>
          <w:rFonts w:eastAsia="Arial Unicode MS"/>
          <w:b/>
          <w:kern w:val="1"/>
          <w:sz w:val="28"/>
          <w:szCs w:val="28"/>
          <w:lang w:eastAsia="ar-SA"/>
        </w:rPr>
      </w:pPr>
      <w:r w:rsidRPr="00F56020">
        <w:rPr>
          <w:rFonts w:eastAsia="Arial Unicode MS"/>
          <w:b/>
          <w:kern w:val="1"/>
          <w:sz w:val="28"/>
          <w:szCs w:val="28"/>
          <w:lang w:eastAsia="ar-SA"/>
        </w:rPr>
        <w:t>Зоны санитарной охраны источников питьевого водоснабжения</w:t>
      </w:r>
    </w:p>
    <w:p w:rsidR="00F56020" w:rsidRPr="00F56020" w:rsidRDefault="00F56020" w:rsidP="00F56020">
      <w:pPr>
        <w:pStyle w:val="Style20"/>
        <w:widowControl/>
        <w:spacing w:line="240" w:lineRule="auto"/>
        <w:ind w:firstLine="709"/>
        <w:jc w:val="center"/>
        <w:rPr>
          <w:rFonts w:eastAsia="Arial Unicode MS"/>
          <w:b/>
          <w:kern w:val="1"/>
          <w:sz w:val="28"/>
          <w:szCs w:val="28"/>
          <w:lang w:eastAsia="ar-SA"/>
        </w:rPr>
      </w:pPr>
    </w:p>
    <w:p w:rsidR="00D4526F" w:rsidRPr="00F05B96" w:rsidRDefault="00D4526F" w:rsidP="00F56020">
      <w:pPr>
        <w:pStyle w:val="Default"/>
        <w:ind w:firstLine="709"/>
        <w:jc w:val="both"/>
        <w:rPr>
          <w:rFonts w:ascii="Times New Roman" w:hAnsi="Times New Roman" w:cs="Times New Roman"/>
          <w:sz w:val="28"/>
          <w:szCs w:val="28"/>
        </w:rPr>
      </w:pPr>
      <w:r w:rsidRPr="008D5CC7">
        <w:rPr>
          <w:rStyle w:val="FontStyle140"/>
          <w:sz w:val="28"/>
          <w:szCs w:val="28"/>
        </w:rPr>
        <w:t>Источником хоз</w:t>
      </w:r>
      <w:r w:rsidR="00F41FF3">
        <w:rPr>
          <w:rStyle w:val="FontStyle140"/>
          <w:sz w:val="28"/>
          <w:szCs w:val="28"/>
        </w:rPr>
        <w:t>яйственно-</w:t>
      </w:r>
      <w:r w:rsidRPr="008D5CC7">
        <w:rPr>
          <w:rStyle w:val="FontStyle140"/>
          <w:sz w:val="28"/>
          <w:szCs w:val="28"/>
        </w:rPr>
        <w:t xml:space="preserve">питьевой воды в д. </w:t>
      </w:r>
      <w:proofErr w:type="gramStart"/>
      <w:r w:rsidRPr="008D5CC7">
        <w:rPr>
          <w:rStyle w:val="FontStyle140"/>
          <w:sz w:val="28"/>
          <w:szCs w:val="28"/>
        </w:rPr>
        <w:t>Кусино</w:t>
      </w:r>
      <w:proofErr w:type="gramEnd"/>
      <w:r w:rsidRPr="008D5CC7">
        <w:rPr>
          <w:rStyle w:val="FontStyle140"/>
          <w:sz w:val="28"/>
          <w:szCs w:val="28"/>
        </w:rPr>
        <w:t xml:space="preserve"> является городской водопровод г</w:t>
      </w:r>
      <w:r>
        <w:rPr>
          <w:rStyle w:val="FontStyle140"/>
          <w:sz w:val="28"/>
          <w:szCs w:val="28"/>
        </w:rPr>
        <w:t xml:space="preserve">. </w:t>
      </w:r>
      <w:r w:rsidRPr="008D5CC7">
        <w:rPr>
          <w:rStyle w:val="FontStyle140"/>
          <w:sz w:val="28"/>
          <w:szCs w:val="28"/>
        </w:rPr>
        <w:t>Кириши. Источником хоз</w:t>
      </w:r>
      <w:r w:rsidR="00F41FF3">
        <w:rPr>
          <w:rStyle w:val="FontStyle140"/>
          <w:sz w:val="28"/>
          <w:szCs w:val="28"/>
        </w:rPr>
        <w:t>яйственно-</w:t>
      </w:r>
      <w:r w:rsidRPr="008D5CC7">
        <w:rPr>
          <w:rStyle w:val="FontStyle140"/>
          <w:sz w:val="28"/>
          <w:szCs w:val="28"/>
        </w:rPr>
        <w:t xml:space="preserve">питьевой воды </w:t>
      </w:r>
      <w:proofErr w:type="gramStart"/>
      <w:r w:rsidRPr="008D5CC7">
        <w:rPr>
          <w:rStyle w:val="FontStyle140"/>
          <w:sz w:val="28"/>
          <w:szCs w:val="28"/>
        </w:rPr>
        <w:t>в</w:t>
      </w:r>
      <w:proofErr w:type="gramEnd"/>
      <w:r w:rsidRPr="008D5CC7">
        <w:rPr>
          <w:rStyle w:val="FontStyle140"/>
          <w:sz w:val="28"/>
          <w:szCs w:val="28"/>
        </w:rPr>
        <w:t xml:space="preserve"> </w:t>
      </w:r>
      <w:proofErr w:type="gramStart"/>
      <w:r w:rsidRPr="008D5CC7">
        <w:rPr>
          <w:rStyle w:val="FontStyle140"/>
          <w:sz w:val="28"/>
          <w:szCs w:val="28"/>
        </w:rPr>
        <w:t>с</w:t>
      </w:r>
      <w:proofErr w:type="gramEnd"/>
      <w:r w:rsidRPr="008D5CC7">
        <w:rPr>
          <w:rStyle w:val="FontStyle140"/>
          <w:sz w:val="28"/>
          <w:szCs w:val="28"/>
        </w:rPr>
        <w:t>. Посадников Остров является артезианская скважина № 3517.</w:t>
      </w:r>
    </w:p>
    <w:p w:rsidR="00D4526F" w:rsidRPr="00975093" w:rsidRDefault="00D4526F" w:rsidP="00D4526F">
      <w:pPr>
        <w:ind w:firstLine="709"/>
        <w:jc w:val="both"/>
        <w:rPr>
          <w:sz w:val="28"/>
          <w:szCs w:val="28"/>
        </w:rPr>
      </w:pPr>
      <w:r w:rsidRPr="00975093">
        <w:rPr>
          <w:sz w:val="28"/>
          <w:szCs w:val="28"/>
        </w:rPr>
        <w:t xml:space="preserve">В соответствии с СанПиН 2.1.4.1110-02 </w:t>
      </w:r>
      <w:r w:rsidR="00393CF0">
        <w:rPr>
          <w:sz w:val="28"/>
          <w:szCs w:val="28"/>
        </w:rPr>
        <w:t>«</w:t>
      </w:r>
      <w:r w:rsidRPr="00975093">
        <w:rPr>
          <w:sz w:val="28"/>
          <w:szCs w:val="28"/>
        </w:rPr>
        <w:t>Зоны санитарной охраны источников водоснабжения и водопроводов питьевого назначения</w:t>
      </w:r>
      <w:r w:rsidR="00393CF0">
        <w:rPr>
          <w:sz w:val="28"/>
          <w:szCs w:val="28"/>
        </w:rPr>
        <w:t>»</w:t>
      </w:r>
      <w:r w:rsidRPr="00975093">
        <w:rPr>
          <w:sz w:val="28"/>
          <w:szCs w:val="28"/>
        </w:rPr>
        <w:t xml:space="preserve"> и СП 31.13330.2012 Водоснабжение. Наружные сети и сооружения. Актуализированная редакция СНиП 2.04.02-84* (с Изменением № 1) устанавливаются зоны 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w:t>
      </w:r>
      <w:r>
        <w:rPr>
          <w:sz w:val="28"/>
          <w:szCs w:val="28"/>
        </w:rPr>
        <w:t>ждение ухудшения качества воды.</w:t>
      </w:r>
    </w:p>
    <w:p w:rsidR="00D4526F" w:rsidRPr="00975093" w:rsidRDefault="00D4526F" w:rsidP="00D4526F">
      <w:pPr>
        <w:ind w:firstLine="709"/>
        <w:jc w:val="both"/>
        <w:rPr>
          <w:sz w:val="28"/>
          <w:szCs w:val="28"/>
        </w:rPr>
      </w:pPr>
      <w:r w:rsidRPr="00975093">
        <w:rPr>
          <w:sz w:val="28"/>
          <w:szCs w:val="28"/>
        </w:rPr>
        <w:t>Первый пояс</w:t>
      </w:r>
      <w:r>
        <w:rPr>
          <w:sz w:val="28"/>
          <w:szCs w:val="28"/>
        </w:rPr>
        <w:t>:</w:t>
      </w:r>
    </w:p>
    <w:p w:rsidR="00D4526F" w:rsidRPr="00975093" w:rsidRDefault="00D4526F" w:rsidP="00D4526F">
      <w:pPr>
        <w:widowControl/>
        <w:shd w:val="clear" w:color="auto" w:fill="FFFFFF"/>
        <w:suppressAutoHyphens w:val="0"/>
        <w:spacing w:line="190" w:lineRule="atLeast"/>
        <w:ind w:firstLine="709"/>
        <w:jc w:val="both"/>
        <w:rPr>
          <w:sz w:val="28"/>
          <w:szCs w:val="28"/>
        </w:rPr>
      </w:pPr>
      <w:r w:rsidRPr="00975093">
        <w:rPr>
          <w:sz w:val="28"/>
          <w:szCs w:val="28"/>
        </w:rPr>
        <w:t>Граница первого пояса</w:t>
      </w:r>
      <w:r>
        <w:rPr>
          <w:sz w:val="28"/>
          <w:szCs w:val="28"/>
        </w:rPr>
        <w:t xml:space="preserve"> </w:t>
      </w:r>
      <w:r w:rsidRPr="00975093">
        <w:rPr>
          <w:sz w:val="28"/>
          <w:szCs w:val="28"/>
        </w:rPr>
        <w:t xml:space="preserve">устанавливается на расстоянии не менее </w:t>
      </w:r>
      <w:smartTag w:uri="urn:schemas-microsoft-com:office:smarttags" w:element="metricconverter">
        <w:smartTagPr>
          <w:attr w:name="ProductID" w:val="30 м"/>
        </w:smartTagPr>
        <w:r w:rsidRPr="00975093">
          <w:rPr>
            <w:sz w:val="28"/>
            <w:szCs w:val="28"/>
          </w:rPr>
          <w:t>30 м</w:t>
        </w:r>
      </w:smartTag>
      <w:r w:rsidRPr="00975093">
        <w:rPr>
          <w:sz w:val="28"/>
          <w:szCs w:val="28"/>
        </w:rPr>
        <w:t xml:space="preserve"> от водозабора</w:t>
      </w:r>
      <w:r>
        <w:rPr>
          <w:sz w:val="28"/>
          <w:szCs w:val="28"/>
        </w:rPr>
        <w:t xml:space="preserve"> </w:t>
      </w:r>
      <w:r w:rsidRPr="00975093">
        <w:rPr>
          <w:sz w:val="28"/>
          <w:szCs w:val="28"/>
        </w:rPr>
        <w:t>при</w:t>
      </w:r>
      <w:r>
        <w:rPr>
          <w:sz w:val="28"/>
          <w:szCs w:val="28"/>
        </w:rPr>
        <w:t xml:space="preserve"> </w:t>
      </w:r>
      <w:r w:rsidRPr="00975093">
        <w:rPr>
          <w:sz w:val="28"/>
          <w:szCs w:val="28"/>
        </w:rPr>
        <w:t xml:space="preserve">использовании защищенных подземных вод и на расстоянии не менее </w:t>
      </w:r>
      <w:smartTag w:uri="urn:schemas-microsoft-com:office:smarttags" w:element="metricconverter">
        <w:smartTagPr>
          <w:attr w:name="ProductID" w:val="50 м"/>
        </w:smartTagPr>
        <w:r w:rsidRPr="00975093">
          <w:rPr>
            <w:sz w:val="28"/>
            <w:szCs w:val="28"/>
          </w:rPr>
          <w:t>50 м</w:t>
        </w:r>
      </w:smartTag>
      <w:r w:rsidRPr="00975093">
        <w:rPr>
          <w:sz w:val="28"/>
          <w:szCs w:val="28"/>
        </w:rPr>
        <w:t xml:space="preserve"> </w:t>
      </w:r>
      <w:r>
        <w:rPr>
          <w:sz w:val="28"/>
          <w:szCs w:val="28"/>
        </w:rPr>
        <w:t>–</w:t>
      </w:r>
      <w:r w:rsidRPr="00975093">
        <w:rPr>
          <w:sz w:val="28"/>
          <w:szCs w:val="28"/>
        </w:rPr>
        <w:t xml:space="preserve"> при</w:t>
      </w:r>
      <w:r>
        <w:rPr>
          <w:sz w:val="28"/>
          <w:szCs w:val="28"/>
        </w:rPr>
        <w:t xml:space="preserve"> </w:t>
      </w:r>
      <w:r w:rsidRPr="00975093">
        <w:rPr>
          <w:sz w:val="28"/>
          <w:szCs w:val="28"/>
        </w:rPr>
        <w:t>использовании недостаточно защищенных подземных вод.</w:t>
      </w:r>
    </w:p>
    <w:p w:rsidR="00D4526F" w:rsidRPr="00975093" w:rsidRDefault="00D4526F" w:rsidP="00D4526F">
      <w:pPr>
        <w:widowControl/>
        <w:shd w:val="clear" w:color="auto" w:fill="FFFFFF"/>
        <w:suppressAutoHyphens w:val="0"/>
        <w:spacing w:line="190" w:lineRule="atLeast"/>
        <w:ind w:firstLine="709"/>
        <w:jc w:val="both"/>
        <w:rPr>
          <w:sz w:val="28"/>
          <w:szCs w:val="28"/>
        </w:rPr>
      </w:pPr>
      <w:r w:rsidRPr="00975093">
        <w:rPr>
          <w:sz w:val="28"/>
          <w:szCs w:val="28"/>
        </w:rPr>
        <w:t>Граница</w:t>
      </w:r>
      <w:r>
        <w:rPr>
          <w:sz w:val="28"/>
          <w:szCs w:val="28"/>
        </w:rPr>
        <w:t xml:space="preserve"> </w:t>
      </w:r>
      <w:r w:rsidRPr="00975093">
        <w:rPr>
          <w:sz w:val="28"/>
          <w:szCs w:val="28"/>
        </w:rPr>
        <w:t xml:space="preserve">первого </w:t>
      </w:r>
      <w:proofErr w:type="gramStart"/>
      <w:r w:rsidRPr="00975093">
        <w:rPr>
          <w:sz w:val="28"/>
          <w:szCs w:val="28"/>
        </w:rPr>
        <w:t xml:space="preserve">пояса </w:t>
      </w:r>
      <w:r>
        <w:rPr>
          <w:sz w:val="28"/>
          <w:szCs w:val="28"/>
        </w:rPr>
        <w:t>зоны санитарной охраны</w:t>
      </w:r>
      <w:r w:rsidRPr="00975093">
        <w:rPr>
          <w:sz w:val="28"/>
          <w:szCs w:val="28"/>
        </w:rPr>
        <w:t xml:space="preserve"> группы подземных водозаборов</w:t>
      </w:r>
      <w:proofErr w:type="gramEnd"/>
      <w:r w:rsidRPr="00975093">
        <w:rPr>
          <w:sz w:val="28"/>
          <w:szCs w:val="28"/>
        </w:rPr>
        <w:t xml:space="preserve"> должна находиться на расстоянии</w:t>
      </w:r>
      <w:r>
        <w:rPr>
          <w:sz w:val="28"/>
          <w:szCs w:val="28"/>
        </w:rPr>
        <w:t xml:space="preserve"> </w:t>
      </w:r>
      <w:r w:rsidRPr="00975093">
        <w:rPr>
          <w:sz w:val="28"/>
          <w:szCs w:val="28"/>
        </w:rPr>
        <w:t xml:space="preserve">не менее 30 и </w:t>
      </w:r>
      <w:smartTag w:uri="urn:schemas-microsoft-com:office:smarttags" w:element="metricconverter">
        <w:smartTagPr>
          <w:attr w:name="ProductID" w:val="50 м"/>
        </w:smartTagPr>
        <w:r w:rsidRPr="00975093">
          <w:rPr>
            <w:sz w:val="28"/>
            <w:szCs w:val="28"/>
          </w:rPr>
          <w:t>50 м</w:t>
        </w:r>
      </w:smartTag>
      <w:r w:rsidRPr="00975093">
        <w:rPr>
          <w:sz w:val="28"/>
          <w:szCs w:val="28"/>
        </w:rPr>
        <w:t xml:space="preserve"> от крайних скважин.</w:t>
      </w:r>
    </w:p>
    <w:p w:rsidR="00D4526F" w:rsidRPr="00975093" w:rsidRDefault="00D4526F" w:rsidP="00D4526F">
      <w:pPr>
        <w:widowControl/>
        <w:shd w:val="clear" w:color="auto" w:fill="FFFFFF"/>
        <w:suppressAutoHyphens w:val="0"/>
        <w:spacing w:line="190" w:lineRule="atLeast"/>
        <w:ind w:firstLine="709"/>
        <w:jc w:val="both"/>
        <w:rPr>
          <w:sz w:val="28"/>
          <w:szCs w:val="28"/>
        </w:rPr>
      </w:pPr>
      <w:r w:rsidRPr="00975093">
        <w:rPr>
          <w:sz w:val="28"/>
          <w:szCs w:val="28"/>
        </w:rPr>
        <w:t>Для</w:t>
      </w:r>
      <w:r>
        <w:rPr>
          <w:sz w:val="28"/>
          <w:szCs w:val="28"/>
        </w:rPr>
        <w:t xml:space="preserve"> </w:t>
      </w:r>
      <w:r w:rsidRPr="00975093">
        <w:rPr>
          <w:sz w:val="28"/>
          <w:szCs w:val="28"/>
        </w:rPr>
        <w:t>водозаборов из защищенных подземных вод, расположенных на территории объекта,</w:t>
      </w:r>
      <w:r>
        <w:rPr>
          <w:sz w:val="28"/>
          <w:szCs w:val="28"/>
        </w:rPr>
        <w:t xml:space="preserve"> </w:t>
      </w:r>
      <w:r w:rsidRPr="00975093">
        <w:rPr>
          <w:sz w:val="28"/>
          <w:szCs w:val="28"/>
        </w:rPr>
        <w:t>исключающего возможность загрязнения почвы и подземных вод, размеры первого</w:t>
      </w:r>
      <w:r>
        <w:rPr>
          <w:sz w:val="28"/>
          <w:szCs w:val="28"/>
        </w:rPr>
        <w:t xml:space="preserve"> </w:t>
      </w:r>
      <w:r w:rsidRPr="00975093">
        <w:rPr>
          <w:sz w:val="28"/>
          <w:szCs w:val="28"/>
        </w:rPr>
        <w:t xml:space="preserve">пояса </w:t>
      </w:r>
      <w:r>
        <w:rPr>
          <w:sz w:val="28"/>
          <w:szCs w:val="28"/>
        </w:rPr>
        <w:t>зоны санитарной охраны</w:t>
      </w:r>
      <w:r w:rsidRPr="00975093">
        <w:rPr>
          <w:sz w:val="28"/>
          <w:szCs w:val="28"/>
        </w:rPr>
        <w:t xml:space="preserve"> допускается сокращать при условии гидрогеологического обоснования по</w:t>
      </w:r>
      <w:r>
        <w:rPr>
          <w:sz w:val="28"/>
          <w:szCs w:val="28"/>
        </w:rPr>
        <w:t xml:space="preserve"> </w:t>
      </w:r>
      <w:r w:rsidRPr="00975093">
        <w:rPr>
          <w:sz w:val="28"/>
          <w:szCs w:val="28"/>
        </w:rPr>
        <w:t>согласованию с центром госу</w:t>
      </w:r>
      <w:r>
        <w:rPr>
          <w:sz w:val="28"/>
          <w:szCs w:val="28"/>
        </w:rPr>
        <w:t>дарственного санитарно-эпидемио</w:t>
      </w:r>
      <w:r w:rsidRPr="00975093">
        <w:rPr>
          <w:sz w:val="28"/>
          <w:szCs w:val="28"/>
        </w:rPr>
        <w:t>логического надзора.</w:t>
      </w:r>
    </w:p>
    <w:p w:rsidR="00D4526F" w:rsidRPr="00975093" w:rsidRDefault="00D4526F" w:rsidP="00D4526F">
      <w:pPr>
        <w:ind w:firstLine="709"/>
        <w:jc w:val="both"/>
        <w:rPr>
          <w:sz w:val="28"/>
          <w:szCs w:val="28"/>
        </w:rPr>
      </w:pPr>
      <w:r w:rsidRPr="00975093">
        <w:rPr>
          <w:sz w:val="28"/>
          <w:szCs w:val="28"/>
        </w:rPr>
        <w:t>Второй пояс</w:t>
      </w:r>
      <w:r>
        <w:rPr>
          <w:sz w:val="28"/>
          <w:szCs w:val="28"/>
        </w:rPr>
        <w:t>:</w:t>
      </w:r>
    </w:p>
    <w:p w:rsidR="00D4526F" w:rsidRPr="00975093" w:rsidRDefault="00D4526F" w:rsidP="00D4526F">
      <w:pPr>
        <w:ind w:firstLine="709"/>
        <w:jc w:val="both"/>
        <w:rPr>
          <w:sz w:val="28"/>
          <w:szCs w:val="28"/>
        </w:rPr>
      </w:pPr>
      <w:r w:rsidRPr="00975093">
        <w:rPr>
          <w:sz w:val="28"/>
          <w:szCs w:val="28"/>
        </w:rPr>
        <w:t>Границы второго пояса водотоков и водоемов определяются в зависимости от природных, климатических и гид</w:t>
      </w:r>
      <w:r>
        <w:rPr>
          <w:sz w:val="28"/>
          <w:szCs w:val="28"/>
        </w:rPr>
        <w:t>рологических условий местности.</w:t>
      </w:r>
    </w:p>
    <w:p w:rsidR="00D4526F" w:rsidRPr="00975093" w:rsidRDefault="00D4526F" w:rsidP="00D4526F">
      <w:pPr>
        <w:ind w:firstLine="709"/>
        <w:jc w:val="both"/>
        <w:rPr>
          <w:sz w:val="28"/>
          <w:szCs w:val="28"/>
        </w:rPr>
      </w:pPr>
      <w:proofErr w:type="gramStart"/>
      <w:r w:rsidRPr="00975093">
        <w:rPr>
          <w:sz w:val="28"/>
          <w:szCs w:val="28"/>
        </w:rPr>
        <w:t>На водотоке в целях микробного самоочищения граница второго пояса зоны санитарной охраны должна быть удалена вверх по течению на столько, чтобы время пробега по водотоку и его притокам, при расходе воды в водотоке 95 % обеспеченности, было не менее 5 суток – для 1А, Б, В и Г, а также IIA климатических районов и не менее 3-х суток – для 1Д, IIБ, В</w:t>
      </w:r>
      <w:proofErr w:type="gramEnd"/>
      <w:r w:rsidRPr="00975093">
        <w:rPr>
          <w:sz w:val="28"/>
          <w:szCs w:val="28"/>
        </w:rPr>
        <w:t xml:space="preserve">, Г, а также III </w:t>
      </w:r>
      <w:r w:rsidRPr="00975093">
        <w:rPr>
          <w:sz w:val="28"/>
          <w:szCs w:val="28"/>
        </w:rPr>
        <w:lastRenderedPageBreak/>
        <w:t>климатического райо</w:t>
      </w:r>
      <w:r>
        <w:rPr>
          <w:sz w:val="28"/>
          <w:szCs w:val="28"/>
        </w:rPr>
        <w:t>на.</w:t>
      </w:r>
    </w:p>
    <w:p w:rsidR="00D4526F" w:rsidRPr="00975093" w:rsidRDefault="00D4526F" w:rsidP="00D4526F">
      <w:pPr>
        <w:ind w:firstLine="709"/>
        <w:jc w:val="both"/>
        <w:rPr>
          <w:sz w:val="28"/>
          <w:szCs w:val="28"/>
        </w:rPr>
      </w:pPr>
      <w:r w:rsidRPr="00975093">
        <w:rPr>
          <w:sz w:val="28"/>
          <w:szCs w:val="28"/>
        </w:rPr>
        <w:t>Граница второго пояса водотока ниже по течению определяется с учетом исключения влияния ветровых обратных течений, н</w:t>
      </w:r>
      <w:r>
        <w:rPr>
          <w:sz w:val="28"/>
          <w:szCs w:val="28"/>
        </w:rPr>
        <w:t xml:space="preserve">о не менее </w:t>
      </w:r>
      <w:smartTag w:uri="urn:schemas-microsoft-com:office:smarttags" w:element="metricconverter">
        <w:smartTagPr>
          <w:attr w:name="ProductID" w:val="250 м"/>
        </w:smartTagPr>
        <w:r>
          <w:rPr>
            <w:sz w:val="28"/>
            <w:szCs w:val="28"/>
          </w:rPr>
          <w:t>250 м</w:t>
        </w:r>
      </w:smartTag>
      <w:r>
        <w:rPr>
          <w:sz w:val="28"/>
          <w:szCs w:val="28"/>
        </w:rPr>
        <w:t xml:space="preserve"> от водозабора.</w:t>
      </w:r>
    </w:p>
    <w:p w:rsidR="00D4526F" w:rsidRPr="00975093" w:rsidRDefault="00D4526F" w:rsidP="00D4526F">
      <w:pPr>
        <w:ind w:firstLine="709"/>
        <w:jc w:val="both"/>
        <w:rPr>
          <w:sz w:val="28"/>
          <w:szCs w:val="28"/>
        </w:rPr>
      </w:pPr>
      <w:r w:rsidRPr="00975093">
        <w:rPr>
          <w:sz w:val="28"/>
          <w:szCs w:val="28"/>
        </w:rPr>
        <w:t>Боковые границы второго пояса от уреза воды при летне-осенней межени должны быть расположены на рассто</w:t>
      </w:r>
      <w:r>
        <w:rPr>
          <w:sz w:val="28"/>
          <w:szCs w:val="28"/>
        </w:rPr>
        <w:t>янии:</w:t>
      </w:r>
    </w:p>
    <w:p w:rsidR="00D4526F" w:rsidRPr="00975093" w:rsidRDefault="00D4526F" w:rsidP="005332CE">
      <w:pPr>
        <w:pStyle w:val="ac"/>
        <w:numPr>
          <w:ilvl w:val="1"/>
          <w:numId w:val="65"/>
        </w:numPr>
        <w:tabs>
          <w:tab w:val="clear" w:pos="1080"/>
          <w:tab w:val="num" w:pos="0"/>
        </w:tabs>
        <w:spacing w:after="0" w:line="240" w:lineRule="auto"/>
        <w:ind w:firstLine="709"/>
        <w:jc w:val="both"/>
        <w:rPr>
          <w:rFonts w:ascii="Times New Roman" w:eastAsia="Arial Unicode MS" w:hAnsi="Times New Roman"/>
          <w:kern w:val="1"/>
          <w:sz w:val="28"/>
          <w:szCs w:val="28"/>
          <w:lang w:eastAsia="ar-SA"/>
        </w:rPr>
      </w:pPr>
      <w:r w:rsidRPr="00975093">
        <w:rPr>
          <w:rFonts w:ascii="Times New Roman" w:eastAsia="Arial Unicode MS" w:hAnsi="Times New Roman"/>
          <w:kern w:val="1"/>
          <w:sz w:val="28"/>
          <w:szCs w:val="28"/>
          <w:lang w:eastAsia="ar-SA"/>
        </w:rPr>
        <w:t>при равнинном рель</w:t>
      </w:r>
      <w:r>
        <w:rPr>
          <w:rFonts w:ascii="Times New Roman" w:eastAsia="Arial Unicode MS" w:hAnsi="Times New Roman"/>
          <w:kern w:val="1"/>
          <w:sz w:val="28"/>
          <w:szCs w:val="28"/>
          <w:lang w:eastAsia="ar-SA"/>
        </w:rPr>
        <w:t xml:space="preserve">ефе местности – не менее </w:t>
      </w:r>
      <w:smartTag w:uri="urn:schemas-microsoft-com:office:smarttags" w:element="metricconverter">
        <w:smartTagPr>
          <w:attr w:name="ProductID" w:val="500 м"/>
        </w:smartTagPr>
        <w:r>
          <w:rPr>
            <w:rFonts w:ascii="Times New Roman" w:eastAsia="Arial Unicode MS" w:hAnsi="Times New Roman"/>
            <w:kern w:val="1"/>
            <w:sz w:val="28"/>
            <w:szCs w:val="28"/>
            <w:lang w:eastAsia="ar-SA"/>
          </w:rPr>
          <w:t>500 м</w:t>
        </w:r>
      </w:smartTag>
      <w:r>
        <w:rPr>
          <w:rFonts w:ascii="Times New Roman" w:eastAsia="Arial Unicode MS" w:hAnsi="Times New Roman"/>
          <w:kern w:val="1"/>
          <w:sz w:val="28"/>
          <w:szCs w:val="28"/>
          <w:lang w:eastAsia="ar-SA"/>
        </w:rPr>
        <w:t>;</w:t>
      </w:r>
    </w:p>
    <w:p w:rsidR="00D4526F" w:rsidRPr="00975093" w:rsidRDefault="00D4526F" w:rsidP="005332CE">
      <w:pPr>
        <w:pStyle w:val="ac"/>
        <w:numPr>
          <w:ilvl w:val="1"/>
          <w:numId w:val="65"/>
        </w:numPr>
        <w:tabs>
          <w:tab w:val="clear" w:pos="1080"/>
          <w:tab w:val="num" w:pos="0"/>
        </w:tabs>
        <w:spacing w:after="0" w:line="240" w:lineRule="auto"/>
        <w:ind w:firstLine="709"/>
        <w:jc w:val="both"/>
        <w:rPr>
          <w:rFonts w:ascii="Times New Roman" w:eastAsia="Arial Unicode MS" w:hAnsi="Times New Roman"/>
          <w:kern w:val="1"/>
          <w:sz w:val="28"/>
          <w:szCs w:val="28"/>
          <w:lang w:eastAsia="ar-SA"/>
        </w:rPr>
      </w:pPr>
      <w:r w:rsidRPr="00975093">
        <w:rPr>
          <w:rFonts w:ascii="Times New Roman" w:eastAsia="Arial Unicode MS" w:hAnsi="Times New Roman"/>
          <w:kern w:val="1"/>
          <w:sz w:val="28"/>
          <w:szCs w:val="28"/>
          <w:lang w:eastAsia="ar-SA"/>
        </w:rPr>
        <w:t xml:space="preserve">при гористом рельефе местности – до вершины первого склона, обращенного в сторону источника водоснабжения, но не менее </w:t>
      </w:r>
      <w:smartTag w:uri="urn:schemas-microsoft-com:office:smarttags" w:element="metricconverter">
        <w:smartTagPr>
          <w:attr w:name="ProductID" w:val="750 м"/>
        </w:smartTagPr>
        <w:r w:rsidRPr="00975093">
          <w:rPr>
            <w:rFonts w:ascii="Times New Roman" w:eastAsia="Arial Unicode MS" w:hAnsi="Times New Roman"/>
            <w:kern w:val="1"/>
            <w:sz w:val="28"/>
            <w:szCs w:val="28"/>
            <w:lang w:eastAsia="ar-SA"/>
          </w:rPr>
          <w:t>750 м</w:t>
        </w:r>
      </w:smartTag>
      <w:r w:rsidRPr="00975093">
        <w:rPr>
          <w:rFonts w:ascii="Times New Roman" w:eastAsia="Arial Unicode MS" w:hAnsi="Times New Roman"/>
          <w:kern w:val="1"/>
          <w:sz w:val="28"/>
          <w:szCs w:val="28"/>
          <w:lang w:eastAsia="ar-SA"/>
        </w:rPr>
        <w:t xml:space="preserve"> при пологом склон</w:t>
      </w:r>
      <w:r>
        <w:rPr>
          <w:rFonts w:ascii="Times New Roman" w:eastAsia="Arial Unicode MS" w:hAnsi="Times New Roman"/>
          <w:kern w:val="1"/>
          <w:sz w:val="28"/>
          <w:szCs w:val="28"/>
          <w:lang w:eastAsia="ar-SA"/>
        </w:rPr>
        <w:t xml:space="preserve">е и не менее </w:t>
      </w:r>
      <w:smartTag w:uri="urn:schemas-microsoft-com:office:smarttags" w:element="metricconverter">
        <w:smartTagPr>
          <w:attr w:name="ProductID" w:val="1000 м"/>
        </w:smartTagPr>
        <w:r>
          <w:rPr>
            <w:rFonts w:ascii="Times New Roman" w:eastAsia="Arial Unicode MS" w:hAnsi="Times New Roman"/>
            <w:kern w:val="1"/>
            <w:sz w:val="28"/>
            <w:szCs w:val="28"/>
            <w:lang w:eastAsia="ar-SA"/>
          </w:rPr>
          <w:t>1000 м</w:t>
        </w:r>
      </w:smartTag>
      <w:r>
        <w:rPr>
          <w:rFonts w:ascii="Times New Roman" w:eastAsia="Arial Unicode MS" w:hAnsi="Times New Roman"/>
          <w:kern w:val="1"/>
          <w:sz w:val="28"/>
          <w:szCs w:val="28"/>
          <w:lang w:eastAsia="ar-SA"/>
        </w:rPr>
        <w:t xml:space="preserve"> при крутом.</w:t>
      </w:r>
    </w:p>
    <w:p w:rsidR="00D4526F" w:rsidRPr="00975093" w:rsidRDefault="00D4526F" w:rsidP="00D4526F">
      <w:pPr>
        <w:ind w:firstLine="709"/>
        <w:jc w:val="both"/>
        <w:rPr>
          <w:sz w:val="28"/>
          <w:szCs w:val="28"/>
        </w:rPr>
      </w:pPr>
      <w:r w:rsidRPr="00975093">
        <w:rPr>
          <w:sz w:val="28"/>
          <w:szCs w:val="28"/>
        </w:rPr>
        <w:t xml:space="preserve">Граница второго пояса на водоемах должна быть удалена по акватории во все стороны от водозабора на расстояние </w:t>
      </w:r>
      <w:smartTag w:uri="urn:schemas-microsoft-com:office:smarttags" w:element="metricconverter">
        <w:smartTagPr>
          <w:attr w:name="ProductID" w:val="3 км"/>
        </w:smartTagPr>
        <w:r w:rsidRPr="00975093">
          <w:rPr>
            <w:sz w:val="28"/>
            <w:szCs w:val="28"/>
          </w:rPr>
          <w:t>3 км</w:t>
        </w:r>
      </w:smartTag>
      <w:r w:rsidRPr="00975093">
        <w:rPr>
          <w:sz w:val="28"/>
          <w:szCs w:val="28"/>
        </w:rPr>
        <w:t xml:space="preserve"> – при наличии нагонных ветров до 10 % и </w:t>
      </w:r>
      <w:smartTag w:uri="urn:schemas-microsoft-com:office:smarttags" w:element="metricconverter">
        <w:smartTagPr>
          <w:attr w:name="ProductID" w:val="5 км"/>
        </w:smartTagPr>
        <w:r w:rsidRPr="00975093">
          <w:rPr>
            <w:sz w:val="28"/>
            <w:szCs w:val="28"/>
          </w:rPr>
          <w:t>5 км</w:t>
        </w:r>
      </w:smartTag>
      <w:r w:rsidRPr="00975093">
        <w:rPr>
          <w:sz w:val="28"/>
          <w:szCs w:val="28"/>
        </w:rPr>
        <w:t xml:space="preserve"> </w:t>
      </w:r>
      <w:r>
        <w:rPr>
          <w:sz w:val="28"/>
          <w:szCs w:val="28"/>
        </w:rPr>
        <w:t>–</w:t>
      </w:r>
      <w:r w:rsidRPr="00975093">
        <w:rPr>
          <w:sz w:val="28"/>
          <w:szCs w:val="28"/>
        </w:rPr>
        <w:t xml:space="preserve"> при нали</w:t>
      </w:r>
      <w:r>
        <w:rPr>
          <w:sz w:val="28"/>
          <w:szCs w:val="28"/>
        </w:rPr>
        <w:t>чии нагонных ветров более 10 %.</w:t>
      </w:r>
    </w:p>
    <w:p w:rsidR="00D4526F" w:rsidRPr="00975093" w:rsidRDefault="00D4526F" w:rsidP="00D4526F">
      <w:pPr>
        <w:ind w:firstLine="709"/>
        <w:jc w:val="both"/>
        <w:rPr>
          <w:sz w:val="28"/>
          <w:szCs w:val="28"/>
        </w:rPr>
      </w:pPr>
      <w:proofErr w:type="gramStart"/>
      <w:r w:rsidRPr="00975093">
        <w:rPr>
          <w:sz w:val="28"/>
          <w:szCs w:val="28"/>
        </w:rPr>
        <w:t xml:space="preserve">Граница второго пояса зоны санитарной охраны на водоемах по территории должна быть удалена в обе стороны по берегу на 3 или </w:t>
      </w:r>
      <w:smartTag w:uri="urn:schemas-microsoft-com:office:smarttags" w:element="metricconverter">
        <w:smartTagPr>
          <w:attr w:name="ProductID" w:val="5 км"/>
        </w:smartTagPr>
        <w:r w:rsidRPr="00975093">
          <w:rPr>
            <w:sz w:val="28"/>
            <w:szCs w:val="28"/>
          </w:rPr>
          <w:t>5 км</w:t>
        </w:r>
      </w:smartTag>
      <w:r w:rsidRPr="00975093">
        <w:rPr>
          <w:sz w:val="28"/>
          <w:szCs w:val="28"/>
        </w:rPr>
        <w:t xml:space="preserve"> от уреза воды при нормальном подпорном уровне на 500-</w:t>
      </w:r>
      <w:smartTag w:uri="urn:schemas-microsoft-com:office:smarttags" w:element="metricconverter">
        <w:smartTagPr>
          <w:attr w:name="ProductID" w:val="1000 м"/>
        </w:smartTagPr>
        <w:r w:rsidRPr="00975093">
          <w:rPr>
            <w:sz w:val="28"/>
            <w:szCs w:val="28"/>
          </w:rPr>
          <w:t>1000 м</w:t>
        </w:r>
      </w:smartTag>
      <w:r w:rsidRPr="00975093">
        <w:rPr>
          <w:sz w:val="28"/>
          <w:szCs w:val="28"/>
        </w:rPr>
        <w:t xml:space="preserve">. С учетом конкретной санитарной ситуации и при соответствующем обосновании территория второго пояса может быть увеличена по согласованию с </w:t>
      </w:r>
      <w:proofErr w:type="spellStart"/>
      <w:r w:rsidRPr="00975093">
        <w:rPr>
          <w:sz w:val="28"/>
          <w:szCs w:val="28"/>
        </w:rPr>
        <w:t>Росп</w:t>
      </w:r>
      <w:r>
        <w:rPr>
          <w:sz w:val="28"/>
          <w:szCs w:val="28"/>
        </w:rPr>
        <w:t>отребнадзором</w:t>
      </w:r>
      <w:proofErr w:type="spellEnd"/>
      <w:r>
        <w:rPr>
          <w:sz w:val="28"/>
          <w:szCs w:val="28"/>
        </w:rPr>
        <w:t>.</w:t>
      </w:r>
      <w:proofErr w:type="gramEnd"/>
    </w:p>
    <w:p w:rsidR="00D4526F" w:rsidRPr="00975093" w:rsidRDefault="00D4526F" w:rsidP="00D4526F">
      <w:pPr>
        <w:ind w:firstLine="709"/>
        <w:jc w:val="both"/>
        <w:rPr>
          <w:sz w:val="28"/>
          <w:szCs w:val="28"/>
        </w:rPr>
      </w:pPr>
      <w:r w:rsidRPr="00975093">
        <w:rPr>
          <w:sz w:val="28"/>
          <w:szCs w:val="28"/>
        </w:rPr>
        <w:t>Третий пояс</w:t>
      </w:r>
      <w:r>
        <w:rPr>
          <w:sz w:val="28"/>
          <w:szCs w:val="28"/>
        </w:rPr>
        <w:t>:</w:t>
      </w:r>
    </w:p>
    <w:p w:rsidR="00D4526F" w:rsidRPr="00975093" w:rsidRDefault="00D4526F" w:rsidP="00D4526F">
      <w:pPr>
        <w:ind w:firstLine="709"/>
        <w:jc w:val="both"/>
        <w:rPr>
          <w:sz w:val="28"/>
          <w:szCs w:val="28"/>
        </w:rPr>
      </w:pPr>
      <w:r w:rsidRPr="00975093">
        <w:rPr>
          <w:sz w:val="28"/>
          <w:szCs w:val="28"/>
        </w:rPr>
        <w:t xml:space="preserve">Границы третьего </w:t>
      </w:r>
      <w:proofErr w:type="gramStart"/>
      <w:r w:rsidRPr="00975093">
        <w:rPr>
          <w:sz w:val="28"/>
          <w:szCs w:val="28"/>
        </w:rPr>
        <w:t>пояса зоны санитарной охраны поверхностного источника водоснабжения</w:t>
      </w:r>
      <w:proofErr w:type="gramEnd"/>
      <w:r w:rsidRPr="00975093">
        <w:rPr>
          <w:sz w:val="28"/>
          <w:szCs w:val="28"/>
        </w:rPr>
        <w:t xml:space="preserve"> на водотоке вверх и вниз по течению совпа</w:t>
      </w:r>
      <w:r>
        <w:rPr>
          <w:sz w:val="28"/>
          <w:szCs w:val="28"/>
        </w:rPr>
        <w:t>дают с границами второго пояса.</w:t>
      </w:r>
    </w:p>
    <w:p w:rsidR="00D4526F" w:rsidRPr="00975093" w:rsidRDefault="00D4526F" w:rsidP="00D4526F">
      <w:pPr>
        <w:ind w:firstLine="709"/>
        <w:jc w:val="both"/>
        <w:rPr>
          <w:sz w:val="28"/>
          <w:szCs w:val="28"/>
        </w:rPr>
      </w:pPr>
      <w:r w:rsidRPr="00975093">
        <w:rPr>
          <w:sz w:val="28"/>
          <w:szCs w:val="28"/>
        </w:rPr>
        <w:t>Боковые границы должны проходить по линии водоразделов в пределах 3-</w:t>
      </w:r>
      <w:smartTag w:uri="urn:schemas-microsoft-com:office:smarttags" w:element="metricconverter">
        <w:smartTagPr>
          <w:attr w:name="ProductID" w:val="5 километров"/>
        </w:smartTagPr>
        <w:r w:rsidRPr="00975093">
          <w:rPr>
            <w:sz w:val="28"/>
            <w:szCs w:val="28"/>
          </w:rPr>
          <w:t>5 километров</w:t>
        </w:r>
      </w:smartTag>
      <w:r>
        <w:rPr>
          <w:sz w:val="28"/>
          <w:szCs w:val="28"/>
        </w:rPr>
        <w:t>, включая притоки.</w:t>
      </w:r>
    </w:p>
    <w:p w:rsidR="00D4526F" w:rsidRPr="00F05B96" w:rsidRDefault="00D4526F" w:rsidP="00E3122D">
      <w:pPr>
        <w:ind w:firstLine="709"/>
        <w:jc w:val="both"/>
        <w:rPr>
          <w:sz w:val="28"/>
          <w:szCs w:val="28"/>
        </w:rPr>
      </w:pPr>
      <w:r w:rsidRPr="00975093">
        <w:rPr>
          <w:sz w:val="28"/>
          <w:szCs w:val="28"/>
        </w:rPr>
        <w:t>Границы третьего пояса поверхностного источника на водоеме полностью совпа</w:t>
      </w:r>
      <w:r>
        <w:rPr>
          <w:sz w:val="28"/>
          <w:szCs w:val="28"/>
        </w:rPr>
        <w:t>дают с границами второго пояса.</w:t>
      </w:r>
    </w:p>
    <w:p w:rsidR="00D4526F" w:rsidRDefault="00D4526F" w:rsidP="00E3122D">
      <w:pPr>
        <w:ind w:firstLine="709"/>
        <w:jc w:val="center"/>
        <w:rPr>
          <w:i/>
          <w:sz w:val="28"/>
          <w:szCs w:val="28"/>
        </w:rPr>
      </w:pPr>
    </w:p>
    <w:p w:rsidR="00D4526F" w:rsidRDefault="00D4526F" w:rsidP="00E3122D">
      <w:pPr>
        <w:ind w:firstLine="709"/>
        <w:jc w:val="center"/>
        <w:rPr>
          <w:b/>
          <w:sz w:val="28"/>
          <w:szCs w:val="28"/>
        </w:rPr>
      </w:pPr>
      <w:r w:rsidRPr="00E3122D">
        <w:rPr>
          <w:b/>
          <w:sz w:val="28"/>
          <w:szCs w:val="28"/>
        </w:rPr>
        <w:t>Водоохранные зоны, прибрежные защитные и береговые полосы</w:t>
      </w:r>
    </w:p>
    <w:p w:rsidR="00E3122D" w:rsidRPr="00E3122D" w:rsidRDefault="00E3122D" w:rsidP="00E3122D">
      <w:pPr>
        <w:ind w:firstLine="709"/>
        <w:jc w:val="center"/>
        <w:rPr>
          <w:b/>
          <w:sz w:val="28"/>
          <w:szCs w:val="28"/>
        </w:rPr>
      </w:pPr>
    </w:p>
    <w:p w:rsidR="00D4526F" w:rsidRPr="00BB0ACC" w:rsidRDefault="00D4526F" w:rsidP="00E3122D">
      <w:pPr>
        <w:ind w:firstLine="709"/>
        <w:jc w:val="both"/>
        <w:rPr>
          <w:sz w:val="28"/>
          <w:szCs w:val="28"/>
        </w:rPr>
      </w:pPr>
      <w:r w:rsidRPr="00BB0ACC">
        <w:rPr>
          <w:sz w:val="28"/>
          <w:szCs w:val="28"/>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r>
        <w:rPr>
          <w:sz w:val="28"/>
          <w:szCs w:val="28"/>
        </w:rPr>
        <w:t xml:space="preserve"> в том числе градостроительной.</w:t>
      </w:r>
    </w:p>
    <w:p w:rsidR="00D4526F" w:rsidRPr="00BB0ACC" w:rsidRDefault="00D4526F" w:rsidP="00D4526F">
      <w:pPr>
        <w:ind w:firstLine="709"/>
        <w:jc w:val="both"/>
        <w:rPr>
          <w:sz w:val="28"/>
          <w:szCs w:val="28"/>
        </w:rPr>
      </w:pPr>
      <w:r w:rsidRPr="00BB0ACC">
        <w:rPr>
          <w:sz w:val="28"/>
          <w:szCs w:val="28"/>
        </w:rPr>
        <w:t xml:space="preserve">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w:t>
      </w:r>
      <w:r>
        <w:rPr>
          <w:sz w:val="28"/>
          <w:szCs w:val="28"/>
        </w:rPr>
        <w:t xml:space="preserve">установленными Водным </w:t>
      </w:r>
      <w:r w:rsidR="002839E5">
        <w:rPr>
          <w:sz w:val="28"/>
          <w:szCs w:val="28"/>
        </w:rPr>
        <w:t>к</w:t>
      </w:r>
      <w:r>
        <w:rPr>
          <w:sz w:val="28"/>
          <w:szCs w:val="28"/>
        </w:rPr>
        <w:t>одексом.</w:t>
      </w:r>
    </w:p>
    <w:p w:rsidR="00D4526F" w:rsidRPr="00BB0ACC" w:rsidRDefault="00D4526F" w:rsidP="00D4526F">
      <w:pPr>
        <w:ind w:firstLine="709"/>
        <w:jc w:val="both"/>
        <w:rPr>
          <w:sz w:val="28"/>
          <w:szCs w:val="28"/>
        </w:rPr>
      </w:pPr>
      <w:r w:rsidRPr="00BB0ACC">
        <w:rPr>
          <w:sz w:val="28"/>
          <w:szCs w:val="28"/>
        </w:rPr>
        <w:t xml:space="preserve">Схема границ водоохранных зон и прибрежных защитных полос выполнена с учетом того, что Водный кодекс вводит понятие береговой линии – как полосы земли шириной </w:t>
      </w:r>
      <w:smartTag w:uri="urn:schemas-microsoft-com:office:smarttags" w:element="metricconverter">
        <w:smartTagPr>
          <w:attr w:name="ProductID" w:val="20 м"/>
        </w:smartTagPr>
        <w:r w:rsidRPr="00BB0ACC">
          <w:rPr>
            <w:sz w:val="28"/>
            <w:szCs w:val="28"/>
          </w:rPr>
          <w:t>20 м</w:t>
        </w:r>
      </w:smartTag>
      <w:r w:rsidRPr="00BB0ACC">
        <w:rPr>
          <w:sz w:val="28"/>
          <w:szCs w:val="28"/>
        </w:rPr>
        <w:t xml:space="preserve"> вдоль береговой линии водного объекта и предназначенной для общего пользования. </w:t>
      </w:r>
      <w:r w:rsidRPr="00BB0ACC">
        <w:rPr>
          <w:rFonts w:eastAsia="Times New Roman"/>
          <w:sz w:val="28"/>
          <w:szCs w:val="28"/>
        </w:rPr>
        <w:t xml:space="preserve">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r w:rsidRPr="00BB0ACC">
        <w:rPr>
          <w:sz w:val="28"/>
          <w:szCs w:val="28"/>
        </w:rPr>
        <w:t>Ширина прибрежной защитной полосы зависит от уклона берега и составляет 30-</w:t>
      </w:r>
      <w:smartTag w:uri="urn:schemas-microsoft-com:office:smarttags" w:element="metricconverter">
        <w:smartTagPr>
          <w:attr w:name="ProductID" w:val="50 м"/>
        </w:smartTagPr>
        <w:r w:rsidRPr="00BB0ACC">
          <w:rPr>
            <w:sz w:val="28"/>
            <w:szCs w:val="28"/>
          </w:rPr>
          <w:t>50 м</w:t>
        </w:r>
      </w:smartTag>
      <w:r w:rsidRPr="00BB0ACC">
        <w:rPr>
          <w:sz w:val="28"/>
          <w:szCs w:val="28"/>
        </w:rPr>
        <w:t xml:space="preserve"> в зависимости от уклона рельефа. Ширина водоохранной зоны устанавливается от соответствующей береговой линии. </w:t>
      </w:r>
      <w:proofErr w:type="gramStart"/>
      <w:r w:rsidRPr="00BB0ACC">
        <w:rPr>
          <w:sz w:val="28"/>
          <w:szCs w:val="28"/>
        </w:rPr>
        <w:t xml:space="preserve">В </w:t>
      </w:r>
      <w:r w:rsidRPr="00BB0ACC">
        <w:rPr>
          <w:sz w:val="28"/>
          <w:szCs w:val="28"/>
        </w:rPr>
        <w:lastRenderedPageBreak/>
        <w:t xml:space="preserve">соответствии с пунктом 4 статьи 65 Водного кодекса Российской Федерации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BB0ACC">
          <w:rPr>
            <w:sz w:val="28"/>
            <w:szCs w:val="28"/>
          </w:rPr>
          <w:t>10 км</w:t>
        </w:r>
      </w:smartTag>
      <w:r w:rsidRPr="00BB0ACC">
        <w:rPr>
          <w:sz w:val="28"/>
          <w:szCs w:val="28"/>
        </w:rPr>
        <w:t xml:space="preserve"> – в размере </w:t>
      </w:r>
      <w:smartTag w:uri="urn:schemas-microsoft-com:office:smarttags" w:element="metricconverter">
        <w:smartTagPr>
          <w:attr w:name="ProductID" w:val="50 м"/>
        </w:smartTagPr>
        <w:r w:rsidRPr="00BB0ACC">
          <w:rPr>
            <w:sz w:val="28"/>
            <w:szCs w:val="28"/>
          </w:rPr>
          <w:t>50 м</w:t>
        </w:r>
      </w:smartTag>
      <w:r w:rsidRPr="00BB0ACC">
        <w:rPr>
          <w:sz w:val="28"/>
          <w:szCs w:val="28"/>
        </w:rPr>
        <w:t xml:space="preserve">; от 10 до </w:t>
      </w:r>
      <w:smartTag w:uri="urn:schemas-microsoft-com:office:smarttags" w:element="metricconverter">
        <w:smartTagPr>
          <w:attr w:name="ProductID" w:val="50 км"/>
        </w:smartTagPr>
        <w:r w:rsidRPr="00BB0ACC">
          <w:rPr>
            <w:sz w:val="28"/>
            <w:szCs w:val="28"/>
          </w:rPr>
          <w:t>50 км</w:t>
        </w:r>
      </w:smartTag>
      <w:r w:rsidRPr="00BB0ACC">
        <w:rPr>
          <w:sz w:val="28"/>
          <w:szCs w:val="28"/>
        </w:rPr>
        <w:t xml:space="preserve"> – в размере </w:t>
      </w:r>
      <w:smartTag w:uri="urn:schemas-microsoft-com:office:smarttags" w:element="metricconverter">
        <w:smartTagPr>
          <w:attr w:name="ProductID" w:val="100 м"/>
        </w:smartTagPr>
        <w:r w:rsidRPr="00BB0ACC">
          <w:rPr>
            <w:sz w:val="28"/>
            <w:szCs w:val="28"/>
          </w:rPr>
          <w:t>100 м</w:t>
        </w:r>
      </w:smartTag>
      <w:r w:rsidRPr="00BB0ACC">
        <w:rPr>
          <w:sz w:val="28"/>
          <w:szCs w:val="28"/>
        </w:rPr>
        <w:t xml:space="preserve">; от </w:t>
      </w:r>
      <w:smartTag w:uri="urn:schemas-microsoft-com:office:smarttags" w:element="metricconverter">
        <w:smartTagPr>
          <w:attr w:name="ProductID" w:val="50 км"/>
        </w:smartTagPr>
        <w:r w:rsidRPr="00BB0ACC">
          <w:rPr>
            <w:sz w:val="28"/>
            <w:szCs w:val="28"/>
          </w:rPr>
          <w:t>50 км</w:t>
        </w:r>
      </w:smartTag>
      <w:r w:rsidRPr="00BB0ACC">
        <w:rPr>
          <w:sz w:val="28"/>
          <w:szCs w:val="28"/>
        </w:rPr>
        <w:t xml:space="preserve"> и более – в размере </w:t>
      </w:r>
      <w:smartTag w:uri="urn:schemas-microsoft-com:office:smarttags" w:element="metricconverter">
        <w:smartTagPr>
          <w:attr w:name="ProductID" w:val="200 м"/>
        </w:smartTagPr>
        <w:r w:rsidRPr="00BB0ACC">
          <w:rPr>
            <w:sz w:val="28"/>
            <w:szCs w:val="28"/>
          </w:rPr>
          <w:t xml:space="preserve">200 </w:t>
        </w:r>
        <w:r>
          <w:rPr>
            <w:sz w:val="28"/>
            <w:szCs w:val="28"/>
          </w:rPr>
          <w:t>м</w:t>
        </w:r>
      </w:smartTag>
      <w:r>
        <w:rPr>
          <w:sz w:val="28"/>
          <w:szCs w:val="28"/>
        </w:rPr>
        <w:t>.</w:t>
      </w:r>
      <w:proofErr w:type="gramEnd"/>
    </w:p>
    <w:p w:rsidR="00D4526F" w:rsidRPr="00BB0ACC" w:rsidRDefault="00D4526F" w:rsidP="00D4526F">
      <w:pPr>
        <w:ind w:firstLine="709"/>
        <w:jc w:val="both"/>
        <w:rPr>
          <w:sz w:val="28"/>
          <w:szCs w:val="28"/>
        </w:rPr>
      </w:pPr>
      <w:r w:rsidRPr="00BB0ACC">
        <w:rPr>
          <w:rFonts w:eastAsia="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w:t>
      </w:r>
      <w:r>
        <w:rPr>
          <w:rFonts w:eastAsia="Times New Roman"/>
          <w:sz w:val="28"/>
          <w:szCs w:val="28"/>
        </w:rPr>
        <w:t>бласти охраны окружающей среды.</w:t>
      </w:r>
    </w:p>
    <w:p w:rsidR="00D4526F" w:rsidRPr="00BB0ACC" w:rsidRDefault="00D4526F" w:rsidP="00D4526F">
      <w:pPr>
        <w:ind w:firstLine="709"/>
        <w:jc w:val="both"/>
        <w:rPr>
          <w:rFonts w:eastAsia="Times New Roman"/>
          <w:sz w:val="28"/>
          <w:szCs w:val="28"/>
        </w:rPr>
      </w:pPr>
      <w:r w:rsidRPr="00BB0ACC">
        <w:rPr>
          <w:rFonts w:eastAsia="Times New Roman"/>
          <w:sz w:val="28"/>
          <w:szCs w:val="28"/>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портовых и гидротехнических сооружений при налич</w:t>
      </w:r>
      <w:r>
        <w:rPr>
          <w:rFonts w:eastAsia="Times New Roman"/>
          <w:sz w:val="28"/>
          <w:szCs w:val="28"/>
        </w:rPr>
        <w:t>ии лицензии на водопользование.</w:t>
      </w:r>
    </w:p>
    <w:p w:rsidR="00D4526F" w:rsidRDefault="00D4526F" w:rsidP="002E0629">
      <w:pPr>
        <w:ind w:firstLine="709"/>
        <w:jc w:val="both"/>
        <w:rPr>
          <w:sz w:val="28"/>
          <w:szCs w:val="28"/>
        </w:rPr>
      </w:pPr>
      <w:r w:rsidRPr="00BB0ACC">
        <w:rPr>
          <w:sz w:val="28"/>
          <w:szCs w:val="28"/>
        </w:rPr>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w:t>
      </w:r>
      <w:r>
        <w:rPr>
          <w:sz w:val="28"/>
          <w:szCs w:val="28"/>
        </w:rPr>
        <w:t>риватизация земельных участков.</w:t>
      </w:r>
    </w:p>
    <w:p w:rsidR="00D4526F" w:rsidRPr="002E0629" w:rsidRDefault="00D4526F" w:rsidP="002A0BB2">
      <w:pPr>
        <w:jc w:val="right"/>
        <w:rPr>
          <w:b/>
          <w:i/>
          <w:sz w:val="28"/>
          <w:szCs w:val="28"/>
        </w:rPr>
      </w:pPr>
      <w:bookmarkStart w:id="1149" w:name="_Toc454367126"/>
      <w:bookmarkStart w:id="1150" w:name="_Toc456692030"/>
      <w:r w:rsidRPr="002E0629">
        <w:rPr>
          <w:rStyle w:val="affb"/>
          <w:i w:val="0"/>
          <w:sz w:val="28"/>
          <w:szCs w:val="28"/>
        </w:rPr>
        <w:t xml:space="preserve">Таблица </w:t>
      </w:r>
      <w:bookmarkEnd w:id="1149"/>
      <w:bookmarkEnd w:id="1150"/>
      <w:r w:rsidR="00995F9F" w:rsidRPr="002E0629">
        <w:rPr>
          <w:rStyle w:val="affb"/>
          <w:i w:val="0"/>
          <w:sz w:val="28"/>
          <w:szCs w:val="28"/>
        </w:rPr>
        <w:t>29</w:t>
      </w:r>
    </w:p>
    <w:p w:rsidR="00D4526F" w:rsidRPr="002E0629" w:rsidRDefault="00D4526F" w:rsidP="002A0BB2">
      <w:pPr>
        <w:jc w:val="center"/>
        <w:rPr>
          <w:b/>
          <w:sz w:val="28"/>
          <w:szCs w:val="28"/>
        </w:rPr>
      </w:pPr>
      <w:r w:rsidRPr="002E0629">
        <w:rPr>
          <w:sz w:val="28"/>
          <w:szCs w:val="28"/>
        </w:rPr>
        <w:t>Ширина водоохранных зон, прибрежных защитных полос и береговой полосы</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1985"/>
        <w:gridCol w:w="2148"/>
        <w:gridCol w:w="1963"/>
        <w:gridCol w:w="1972"/>
        <w:gridCol w:w="1678"/>
      </w:tblGrid>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bCs/>
                <w:kern w:val="28"/>
                <w:sz w:val="28"/>
                <w:szCs w:val="28"/>
              </w:rPr>
              <w:t>№ п/п</w:t>
            </w:r>
          </w:p>
        </w:tc>
        <w:tc>
          <w:tcPr>
            <w:tcW w:w="1985" w:type="dxa"/>
          </w:tcPr>
          <w:p w:rsidR="00516F3D" w:rsidRPr="008109D8" w:rsidRDefault="00516F3D" w:rsidP="0030524F">
            <w:pPr>
              <w:tabs>
                <w:tab w:val="left" w:pos="700"/>
              </w:tabs>
              <w:jc w:val="center"/>
              <w:rPr>
                <w:kern w:val="28"/>
                <w:sz w:val="28"/>
                <w:szCs w:val="28"/>
              </w:rPr>
            </w:pPr>
            <w:r w:rsidRPr="008109D8">
              <w:rPr>
                <w:bCs/>
                <w:kern w:val="28"/>
                <w:sz w:val="28"/>
                <w:szCs w:val="28"/>
              </w:rPr>
              <w:t>Название водного объекта</w:t>
            </w:r>
          </w:p>
        </w:tc>
        <w:tc>
          <w:tcPr>
            <w:tcW w:w="2148" w:type="dxa"/>
          </w:tcPr>
          <w:p w:rsidR="00516F3D" w:rsidRPr="008109D8" w:rsidRDefault="00516F3D" w:rsidP="0030524F">
            <w:pPr>
              <w:tabs>
                <w:tab w:val="left" w:pos="700"/>
              </w:tabs>
              <w:jc w:val="center"/>
              <w:rPr>
                <w:kern w:val="28"/>
                <w:sz w:val="28"/>
                <w:szCs w:val="28"/>
              </w:rPr>
            </w:pPr>
            <w:r w:rsidRPr="008109D8">
              <w:rPr>
                <w:bCs/>
                <w:kern w:val="28"/>
                <w:sz w:val="28"/>
                <w:szCs w:val="28"/>
              </w:rPr>
              <w:t xml:space="preserve">Протяженность, </w:t>
            </w:r>
            <w:proofErr w:type="gramStart"/>
            <w:r w:rsidRPr="008109D8">
              <w:rPr>
                <w:bCs/>
                <w:kern w:val="28"/>
                <w:sz w:val="28"/>
                <w:szCs w:val="28"/>
              </w:rPr>
              <w:t>км</w:t>
            </w:r>
            <w:proofErr w:type="gramEnd"/>
          </w:p>
        </w:tc>
        <w:tc>
          <w:tcPr>
            <w:tcW w:w="1963" w:type="dxa"/>
          </w:tcPr>
          <w:p w:rsidR="00516F3D" w:rsidRPr="008109D8" w:rsidRDefault="00516F3D" w:rsidP="0030524F">
            <w:pPr>
              <w:tabs>
                <w:tab w:val="left" w:pos="700"/>
              </w:tabs>
              <w:jc w:val="center"/>
              <w:rPr>
                <w:kern w:val="28"/>
                <w:sz w:val="28"/>
                <w:szCs w:val="28"/>
              </w:rPr>
            </w:pPr>
            <w:r w:rsidRPr="008109D8">
              <w:rPr>
                <w:bCs/>
                <w:kern w:val="28"/>
                <w:sz w:val="28"/>
                <w:szCs w:val="28"/>
              </w:rPr>
              <w:t xml:space="preserve">Ширина водоохраной зоны, </w:t>
            </w:r>
            <w:proofErr w:type="gramStart"/>
            <w:r w:rsidRPr="008109D8">
              <w:rPr>
                <w:bCs/>
                <w:kern w:val="28"/>
                <w:sz w:val="28"/>
                <w:szCs w:val="28"/>
              </w:rPr>
              <w:t>м</w:t>
            </w:r>
            <w:proofErr w:type="gramEnd"/>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 xml:space="preserve">Ширина прибрежной зоны, </w:t>
            </w:r>
            <w:proofErr w:type="gramStart"/>
            <w:r w:rsidRPr="008109D8">
              <w:rPr>
                <w:kern w:val="28"/>
                <w:sz w:val="28"/>
                <w:szCs w:val="28"/>
              </w:rPr>
              <w:t>м</w:t>
            </w:r>
            <w:proofErr w:type="gramEnd"/>
          </w:p>
        </w:tc>
        <w:tc>
          <w:tcPr>
            <w:tcW w:w="1678" w:type="dxa"/>
          </w:tcPr>
          <w:p w:rsidR="00516F3D" w:rsidRPr="008109D8" w:rsidRDefault="00516F3D" w:rsidP="0030524F">
            <w:pPr>
              <w:tabs>
                <w:tab w:val="left" w:pos="700"/>
              </w:tabs>
              <w:jc w:val="center"/>
              <w:rPr>
                <w:kern w:val="28"/>
                <w:sz w:val="28"/>
                <w:szCs w:val="28"/>
              </w:rPr>
            </w:pPr>
            <w:r w:rsidRPr="008109D8">
              <w:rPr>
                <w:bCs/>
                <w:kern w:val="28"/>
                <w:sz w:val="28"/>
                <w:szCs w:val="28"/>
              </w:rPr>
              <w:t xml:space="preserve">Ширина береговой полосы, </w:t>
            </w:r>
            <w:proofErr w:type="gramStart"/>
            <w:r w:rsidRPr="008109D8">
              <w:rPr>
                <w:bCs/>
                <w:kern w:val="28"/>
                <w:sz w:val="28"/>
                <w:szCs w:val="28"/>
              </w:rPr>
              <w:t>м</w:t>
            </w:r>
            <w:proofErr w:type="gramEnd"/>
          </w:p>
        </w:tc>
      </w:tr>
    </w:tbl>
    <w:p w:rsidR="00516F3D" w:rsidRPr="008109D8" w:rsidRDefault="00516F3D" w:rsidP="00516F3D">
      <w:pPr>
        <w:tabs>
          <w:tab w:val="left" w:pos="700"/>
        </w:tabs>
        <w:spacing w:line="14" w:lineRule="auto"/>
        <w:rPr>
          <w:kern w:val="28"/>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985"/>
        <w:gridCol w:w="2148"/>
        <w:gridCol w:w="1963"/>
        <w:gridCol w:w="1972"/>
        <w:gridCol w:w="1678"/>
      </w:tblGrid>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kern w:val="28"/>
                <w:sz w:val="28"/>
                <w:szCs w:val="28"/>
              </w:rPr>
              <w:t>1</w:t>
            </w:r>
          </w:p>
        </w:tc>
        <w:tc>
          <w:tcPr>
            <w:tcW w:w="1985" w:type="dxa"/>
          </w:tcPr>
          <w:p w:rsidR="00516F3D" w:rsidRPr="008109D8" w:rsidRDefault="00516F3D" w:rsidP="0030524F">
            <w:pPr>
              <w:tabs>
                <w:tab w:val="left" w:pos="700"/>
              </w:tabs>
              <w:jc w:val="center"/>
              <w:rPr>
                <w:kern w:val="28"/>
                <w:sz w:val="28"/>
                <w:szCs w:val="28"/>
              </w:rPr>
            </w:pPr>
            <w:r w:rsidRPr="008109D8">
              <w:rPr>
                <w:kern w:val="28"/>
                <w:sz w:val="28"/>
                <w:szCs w:val="28"/>
              </w:rPr>
              <w:t>2</w:t>
            </w:r>
          </w:p>
        </w:tc>
        <w:tc>
          <w:tcPr>
            <w:tcW w:w="2148" w:type="dxa"/>
          </w:tcPr>
          <w:p w:rsidR="00516F3D" w:rsidRPr="008109D8" w:rsidRDefault="00516F3D" w:rsidP="0030524F">
            <w:pPr>
              <w:tabs>
                <w:tab w:val="left" w:pos="700"/>
              </w:tabs>
              <w:jc w:val="center"/>
              <w:rPr>
                <w:kern w:val="28"/>
                <w:sz w:val="28"/>
                <w:szCs w:val="28"/>
              </w:rPr>
            </w:pPr>
            <w:r w:rsidRPr="008109D8">
              <w:rPr>
                <w:kern w:val="28"/>
                <w:sz w:val="28"/>
                <w:szCs w:val="28"/>
              </w:rPr>
              <w:t>3</w:t>
            </w:r>
          </w:p>
        </w:tc>
        <w:tc>
          <w:tcPr>
            <w:tcW w:w="1963" w:type="dxa"/>
          </w:tcPr>
          <w:p w:rsidR="00516F3D" w:rsidRPr="008109D8" w:rsidRDefault="00516F3D" w:rsidP="0030524F">
            <w:pPr>
              <w:tabs>
                <w:tab w:val="left" w:pos="700"/>
              </w:tabs>
              <w:jc w:val="center"/>
              <w:rPr>
                <w:kern w:val="28"/>
                <w:sz w:val="28"/>
                <w:szCs w:val="28"/>
              </w:rPr>
            </w:pPr>
            <w:r w:rsidRPr="008109D8">
              <w:rPr>
                <w:kern w:val="28"/>
                <w:sz w:val="28"/>
                <w:szCs w:val="28"/>
              </w:rPr>
              <w:t>4</w:t>
            </w:r>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5</w:t>
            </w:r>
          </w:p>
        </w:tc>
        <w:tc>
          <w:tcPr>
            <w:tcW w:w="1678" w:type="dxa"/>
          </w:tcPr>
          <w:p w:rsidR="00516F3D" w:rsidRPr="008109D8" w:rsidRDefault="00516F3D" w:rsidP="0030524F">
            <w:pPr>
              <w:tabs>
                <w:tab w:val="left" w:pos="700"/>
              </w:tabs>
              <w:jc w:val="center"/>
              <w:rPr>
                <w:kern w:val="28"/>
                <w:sz w:val="28"/>
                <w:szCs w:val="28"/>
              </w:rPr>
            </w:pPr>
            <w:r w:rsidRPr="008109D8">
              <w:rPr>
                <w:kern w:val="28"/>
                <w:sz w:val="28"/>
                <w:szCs w:val="28"/>
              </w:rPr>
              <w:t>6</w:t>
            </w:r>
          </w:p>
        </w:tc>
      </w:tr>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bCs/>
                <w:kern w:val="28"/>
                <w:sz w:val="28"/>
                <w:szCs w:val="28"/>
              </w:rPr>
              <w:t>1</w:t>
            </w:r>
          </w:p>
        </w:tc>
        <w:tc>
          <w:tcPr>
            <w:tcW w:w="1985" w:type="dxa"/>
          </w:tcPr>
          <w:p w:rsidR="00516F3D" w:rsidRPr="008109D8" w:rsidRDefault="00516F3D" w:rsidP="0030524F">
            <w:pPr>
              <w:tabs>
                <w:tab w:val="left" w:pos="700"/>
              </w:tabs>
              <w:jc w:val="both"/>
              <w:rPr>
                <w:kern w:val="28"/>
                <w:sz w:val="28"/>
                <w:szCs w:val="28"/>
              </w:rPr>
            </w:pPr>
            <w:r w:rsidRPr="008109D8">
              <w:rPr>
                <w:kern w:val="28"/>
                <w:sz w:val="28"/>
                <w:szCs w:val="28"/>
              </w:rPr>
              <w:t xml:space="preserve">р. </w:t>
            </w:r>
            <w:proofErr w:type="spellStart"/>
            <w:r w:rsidRPr="008109D8">
              <w:rPr>
                <w:kern w:val="28"/>
                <w:sz w:val="28"/>
                <w:szCs w:val="28"/>
              </w:rPr>
              <w:t>Кусинка</w:t>
            </w:r>
            <w:proofErr w:type="spellEnd"/>
          </w:p>
        </w:tc>
        <w:tc>
          <w:tcPr>
            <w:tcW w:w="2148" w:type="dxa"/>
          </w:tcPr>
          <w:p w:rsidR="00516F3D" w:rsidRPr="008109D8" w:rsidRDefault="00516F3D" w:rsidP="0030524F">
            <w:pPr>
              <w:tabs>
                <w:tab w:val="left" w:pos="700"/>
              </w:tabs>
              <w:jc w:val="center"/>
              <w:rPr>
                <w:kern w:val="28"/>
                <w:sz w:val="28"/>
                <w:szCs w:val="28"/>
              </w:rPr>
            </w:pPr>
            <w:r w:rsidRPr="008109D8">
              <w:rPr>
                <w:kern w:val="28"/>
                <w:sz w:val="28"/>
                <w:szCs w:val="28"/>
              </w:rPr>
              <w:t>28</w:t>
            </w:r>
          </w:p>
        </w:tc>
        <w:tc>
          <w:tcPr>
            <w:tcW w:w="1963" w:type="dxa"/>
          </w:tcPr>
          <w:p w:rsidR="00516F3D" w:rsidRPr="008109D8" w:rsidRDefault="00516F3D" w:rsidP="0030524F">
            <w:pPr>
              <w:tabs>
                <w:tab w:val="left" w:pos="700"/>
              </w:tabs>
              <w:jc w:val="center"/>
              <w:rPr>
                <w:kern w:val="28"/>
                <w:sz w:val="28"/>
                <w:szCs w:val="28"/>
              </w:rPr>
            </w:pPr>
            <w:r w:rsidRPr="008109D8">
              <w:rPr>
                <w:kern w:val="28"/>
                <w:sz w:val="28"/>
                <w:szCs w:val="28"/>
              </w:rPr>
              <w:t>100</w:t>
            </w:r>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50</w:t>
            </w:r>
          </w:p>
        </w:tc>
        <w:tc>
          <w:tcPr>
            <w:tcW w:w="1678" w:type="dxa"/>
          </w:tcPr>
          <w:p w:rsidR="00516F3D" w:rsidRPr="008109D8" w:rsidRDefault="00516F3D" w:rsidP="0030524F">
            <w:pPr>
              <w:tabs>
                <w:tab w:val="left" w:pos="700"/>
              </w:tabs>
              <w:jc w:val="center"/>
              <w:rPr>
                <w:kern w:val="28"/>
                <w:sz w:val="28"/>
                <w:szCs w:val="28"/>
              </w:rPr>
            </w:pPr>
            <w:r w:rsidRPr="008109D8">
              <w:rPr>
                <w:kern w:val="28"/>
                <w:sz w:val="28"/>
                <w:szCs w:val="28"/>
              </w:rPr>
              <w:t>20</w:t>
            </w:r>
          </w:p>
        </w:tc>
      </w:tr>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bCs/>
                <w:kern w:val="28"/>
                <w:sz w:val="28"/>
                <w:szCs w:val="28"/>
              </w:rPr>
              <w:t>2</w:t>
            </w:r>
          </w:p>
        </w:tc>
        <w:tc>
          <w:tcPr>
            <w:tcW w:w="1985" w:type="dxa"/>
          </w:tcPr>
          <w:p w:rsidR="00516F3D" w:rsidRPr="008109D8" w:rsidRDefault="00516F3D" w:rsidP="0030524F">
            <w:pPr>
              <w:tabs>
                <w:tab w:val="left" w:pos="700"/>
              </w:tabs>
              <w:jc w:val="both"/>
              <w:rPr>
                <w:kern w:val="28"/>
                <w:sz w:val="28"/>
                <w:szCs w:val="28"/>
              </w:rPr>
            </w:pPr>
            <w:r w:rsidRPr="008109D8">
              <w:rPr>
                <w:kern w:val="28"/>
                <w:sz w:val="28"/>
                <w:szCs w:val="28"/>
              </w:rPr>
              <w:t xml:space="preserve">р. </w:t>
            </w:r>
            <w:proofErr w:type="spellStart"/>
            <w:r w:rsidRPr="008109D8">
              <w:rPr>
                <w:kern w:val="28"/>
                <w:sz w:val="28"/>
                <w:szCs w:val="28"/>
              </w:rPr>
              <w:t>Посолка</w:t>
            </w:r>
            <w:proofErr w:type="spellEnd"/>
          </w:p>
        </w:tc>
        <w:tc>
          <w:tcPr>
            <w:tcW w:w="2148" w:type="dxa"/>
          </w:tcPr>
          <w:p w:rsidR="00516F3D" w:rsidRPr="008109D8" w:rsidRDefault="00516F3D" w:rsidP="0030524F">
            <w:pPr>
              <w:tabs>
                <w:tab w:val="left" w:pos="700"/>
              </w:tabs>
              <w:jc w:val="center"/>
              <w:rPr>
                <w:kern w:val="28"/>
                <w:sz w:val="28"/>
                <w:szCs w:val="28"/>
              </w:rPr>
            </w:pPr>
            <w:r w:rsidRPr="008109D8">
              <w:rPr>
                <w:kern w:val="28"/>
                <w:sz w:val="28"/>
                <w:szCs w:val="28"/>
              </w:rPr>
              <w:t>15</w:t>
            </w:r>
          </w:p>
        </w:tc>
        <w:tc>
          <w:tcPr>
            <w:tcW w:w="1963" w:type="dxa"/>
          </w:tcPr>
          <w:p w:rsidR="00516F3D" w:rsidRPr="008109D8" w:rsidRDefault="00516F3D" w:rsidP="0030524F">
            <w:pPr>
              <w:tabs>
                <w:tab w:val="left" w:pos="700"/>
              </w:tabs>
              <w:jc w:val="center"/>
              <w:rPr>
                <w:kern w:val="28"/>
                <w:sz w:val="28"/>
                <w:szCs w:val="28"/>
              </w:rPr>
            </w:pPr>
            <w:r w:rsidRPr="008109D8">
              <w:rPr>
                <w:kern w:val="28"/>
                <w:sz w:val="28"/>
                <w:szCs w:val="28"/>
              </w:rPr>
              <w:t>100</w:t>
            </w:r>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50</w:t>
            </w:r>
          </w:p>
        </w:tc>
        <w:tc>
          <w:tcPr>
            <w:tcW w:w="1678" w:type="dxa"/>
          </w:tcPr>
          <w:p w:rsidR="00516F3D" w:rsidRPr="008109D8" w:rsidRDefault="00516F3D" w:rsidP="0030524F">
            <w:pPr>
              <w:tabs>
                <w:tab w:val="left" w:pos="700"/>
              </w:tabs>
              <w:jc w:val="center"/>
              <w:rPr>
                <w:kern w:val="28"/>
                <w:sz w:val="28"/>
                <w:szCs w:val="28"/>
              </w:rPr>
            </w:pPr>
            <w:r w:rsidRPr="008109D8">
              <w:rPr>
                <w:kern w:val="28"/>
                <w:sz w:val="28"/>
                <w:szCs w:val="28"/>
              </w:rPr>
              <w:t>20</w:t>
            </w:r>
          </w:p>
        </w:tc>
      </w:tr>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bCs/>
                <w:kern w:val="28"/>
                <w:sz w:val="28"/>
                <w:szCs w:val="28"/>
              </w:rPr>
              <w:t>3</w:t>
            </w:r>
          </w:p>
        </w:tc>
        <w:tc>
          <w:tcPr>
            <w:tcW w:w="1985" w:type="dxa"/>
          </w:tcPr>
          <w:p w:rsidR="00516F3D" w:rsidRPr="008109D8" w:rsidRDefault="00516F3D" w:rsidP="0030524F">
            <w:pPr>
              <w:tabs>
                <w:tab w:val="left" w:pos="700"/>
              </w:tabs>
              <w:jc w:val="both"/>
              <w:rPr>
                <w:kern w:val="28"/>
                <w:sz w:val="28"/>
                <w:szCs w:val="28"/>
              </w:rPr>
            </w:pPr>
            <w:r w:rsidRPr="008109D8">
              <w:rPr>
                <w:kern w:val="28"/>
                <w:sz w:val="28"/>
                <w:szCs w:val="28"/>
              </w:rPr>
              <w:t xml:space="preserve">р. </w:t>
            </w:r>
            <w:proofErr w:type="spellStart"/>
            <w:r w:rsidRPr="008109D8">
              <w:rPr>
                <w:kern w:val="28"/>
                <w:sz w:val="28"/>
                <w:szCs w:val="28"/>
              </w:rPr>
              <w:t>Тигода</w:t>
            </w:r>
            <w:proofErr w:type="spellEnd"/>
          </w:p>
        </w:tc>
        <w:tc>
          <w:tcPr>
            <w:tcW w:w="2148" w:type="dxa"/>
          </w:tcPr>
          <w:p w:rsidR="00516F3D" w:rsidRPr="008109D8" w:rsidRDefault="00516F3D" w:rsidP="0030524F">
            <w:pPr>
              <w:tabs>
                <w:tab w:val="left" w:pos="700"/>
              </w:tabs>
              <w:jc w:val="center"/>
              <w:rPr>
                <w:kern w:val="28"/>
                <w:sz w:val="28"/>
                <w:szCs w:val="28"/>
              </w:rPr>
            </w:pPr>
            <w:r w:rsidRPr="008109D8">
              <w:rPr>
                <w:kern w:val="28"/>
                <w:sz w:val="28"/>
                <w:szCs w:val="28"/>
              </w:rPr>
              <w:t>143</w:t>
            </w:r>
          </w:p>
        </w:tc>
        <w:tc>
          <w:tcPr>
            <w:tcW w:w="1963" w:type="dxa"/>
          </w:tcPr>
          <w:p w:rsidR="00516F3D" w:rsidRPr="008109D8" w:rsidRDefault="00516F3D" w:rsidP="0030524F">
            <w:pPr>
              <w:tabs>
                <w:tab w:val="left" w:pos="700"/>
              </w:tabs>
              <w:jc w:val="center"/>
              <w:rPr>
                <w:kern w:val="28"/>
                <w:sz w:val="28"/>
                <w:szCs w:val="28"/>
              </w:rPr>
            </w:pPr>
            <w:r w:rsidRPr="008109D8">
              <w:rPr>
                <w:kern w:val="28"/>
                <w:sz w:val="28"/>
                <w:szCs w:val="28"/>
              </w:rPr>
              <w:t>200</w:t>
            </w:r>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50</w:t>
            </w:r>
          </w:p>
        </w:tc>
        <w:tc>
          <w:tcPr>
            <w:tcW w:w="1678" w:type="dxa"/>
          </w:tcPr>
          <w:p w:rsidR="00516F3D" w:rsidRPr="008109D8" w:rsidRDefault="00516F3D" w:rsidP="0030524F">
            <w:pPr>
              <w:tabs>
                <w:tab w:val="left" w:pos="700"/>
              </w:tabs>
              <w:jc w:val="center"/>
              <w:rPr>
                <w:kern w:val="28"/>
                <w:sz w:val="28"/>
                <w:szCs w:val="28"/>
              </w:rPr>
            </w:pPr>
            <w:r w:rsidRPr="008109D8">
              <w:rPr>
                <w:kern w:val="28"/>
                <w:sz w:val="28"/>
                <w:szCs w:val="28"/>
              </w:rPr>
              <w:t>20</w:t>
            </w:r>
          </w:p>
        </w:tc>
      </w:tr>
      <w:tr w:rsidR="00516F3D" w:rsidRPr="008109D8" w:rsidTr="0030524F">
        <w:tc>
          <w:tcPr>
            <w:tcW w:w="675" w:type="dxa"/>
          </w:tcPr>
          <w:p w:rsidR="00516F3D" w:rsidRPr="008109D8" w:rsidRDefault="00516F3D" w:rsidP="0030524F">
            <w:pPr>
              <w:tabs>
                <w:tab w:val="left" w:pos="700"/>
              </w:tabs>
              <w:jc w:val="center"/>
              <w:rPr>
                <w:kern w:val="28"/>
                <w:sz w:val="28"/>
                <w:szCs w:val="28"/>
              </w:rPr>
            </w:pPr>
            <w:r w:rsidRPr="008109D8">
              <w:rPr>
                <w:bCs/>
                <w:kern w:val="28"/>
                <w:sz w:val="28"/>
                <w:szCs w:val="28"/>
              </w:rPr>
              <w:t>4</w:t>
            </w:r>
          </w:p>
        </w:tc>
        <w:tc>
          <w:tcPr>
            <w:tcW w:w="1985" w:type="dxa"/>
          </w:tcPr>
          <w:p w:rsidR="00516F3D" w:rsidRPr="008109D8" w:rsidRDefault="00516F3D" w:rsidP="0030524F">
            <w:pPr>
              <w:tabs>
                <w:tab w:val="left" w:pos="700"/>
              </w:tabs>
              <w:jc w:val="both"/>
              <w:rPr>
                <w:kern w:val="28"/>
                <w:sz w:val="28"/>
                <w:szCs w:val="28"/>
              </w:rPr>
            </w:pPr>
            <w:r w:rsidRPr="008109D8">
              <w:rPr>
                <w:kern w:val="28"/>
                <w:sz w:val="28"/>
                <w:szCs w:val="28"/>
              </w:rPr>
              <w:t>р. Чагода</w:t>
            </w:r>
          </w:p>
        </w:tc>
        <w:tc>
          <w:tcPr>
            <w:tcW w:w="2148" w:type="dxa"/>
          </w:tcPr>
          <w:p w:rsidR="00516F3D" w:rsidRPr="008109D8" w:rsidRDefault="00516F3D" w:rsidP="0030524F">
            <w:pPr>
              <w:tabs>
                <w:tab w:val="left" w:pos="700"/>
              </w:tabs>
              <w:jc w:val="center"/>
              <w:rPr>
                <w:kern w:val="28"/>
                <w:sz w:val="28"/>
                <w:szCs w:val="28"/>
              </w:rPr>
            </w:pPr>
            <w:r w:rsidRPr="008109D8">
              <w:rPr>
                <w:kern w:val="28"/>
                <w:sz w:val="28"/>
                <w:szCs w:val="28"/>
              </w:rPr>
              <w:t>45</w:t>
            </w:r>
          </w:p>
        </w:tc>
        <w:tc>
          <w:tcPr>
            <w:tcW w:w="1963" w:type="dxa"/>
          </w:tcPr>
          <w:p w:rsidR="00516F3D" w:rsidRPr="008109D8" w:rsidRDefault="00516F3D" w:rsidP="0030524F">
            <w:pPr>
              <w:tabs>
                <w:tab w:val="left" w:pos="700"/>
              </w:tabs>
              <w:jc w:val="center"/>
              <w:rPr>
                <w:kern w:val="28"/>
                <w:sz w:val="28"/>
                <w:szCs w:val="28"/>
              </w:rPr>
            </w:pPr>
            <w:r w:rsidRPr="008109D8">
              <w:rPr>
                <w:kern w:val="28"/>
                <w:sz w:val="28"/>
                <w:szCs w:val="28"/>
              </w:rPr>
              <w:t>100</w:t>
            </w:r>
          </w:p>
        </w:tc>
        <w:tc>
          <w:tcPr>
            <w:tcW w:w="1972" w:type="dxa"/>
          </w:tcPr>
          <w:p w:rsidR="00516F3D" w:rsidRPr="008109D8" w:rsidRDefault="00516F3D" w:rsidP="0030524F">
            <w:pPr>
              <w:tabs>
                <w:tab w:val="left" w:pos="700"/>
              </w:tabs>
              <w:jc w:val="center"/>
              <w:rPr>
                <w:kern w:val="28"/>
                <w:sz w:val="28"/>
                <w:szCs w:val="28"/>
              </w:rPr>
            </w:pPr>
            <w:r w:rsidRPr="008109D8">
              <w:rPr>
                <w:kern w:val="28"/>
                <w:sz w:val="28"/>
                <w:szCs w:val="28"/>
              </w:rPr>
              <w:t>50</w:t>
            </w:r>
          </w:p>
        </w:tc>
        <w:tc>
          <w:tcPr>
            <w:tcW w:w="1678" w:type="dxa"/>
          </w:tcPr>
          <w:p w:rsidR="00516F3D" w:rsidRPr="008109D8" w:rsidRDefault="00516F3D" w:rsidP="0030524F">
            <w:pPr>
              <w:tabs>
                <w:tab w:val="left" w:pos="700"/>
              </w:tabs>
              <w:jc w:val="center"/>
              <w:rPr>
                <w:kern w:val="28"/>
                <w:sz w:val="28"/>
                <w:szCs w:val="28"/>
              </w:rPr>
            </w:pPr>
            <w:r w:rsidRPr="008109D8">
              <w:rPr>
                <w:kern w:val="28"/>
                <w:sz w:val="28"/>
                <w:szCs w:val="28"/>
              </w:rPr>
              <w:t>20</w:t>
            </w:r>
          </w:p>
        </w:tc>
      </w:tr>
    </w:tbl>
    <w:p w:rsidR="00D4526F" w:rsidRDefault="00D4526F" w:rsidP="00D4526F">
      <w:pPr>
        <w:tabs>
          <w:tab w:val="left" w:pos="700"/>
        </w:tabs>
        <w:jc w:val="center"/>
        <w:rPr>
          <w:sz w:val="28"/>
          <w:szCs w:val="28"/>
        </w:rPr>
      </w:pPr>
    </w:p>
    <w:p w:rsidR="00D4526F" w:rsidRPr="00E3122D" w:rsidRDefault="00D4526F" w:rsidP="00E3122D">
      <w:pPr>
        <w:ind w:firstLine="709"/>
        <w:jc w:val="center"/>
        <w:rPr>
          <w:b/>
          <w:sz w:val="28"/>
          <w:szCs w:val="28"/>
        </w:rPr>
      </w:pPr>
      <w:r w:rsidRPr="00E3122D">
        <w:rPr>
          <w:b/>
          <w:sz w:val="28"/>
          <w:szCs w:val="28"/>
        </w:rPr>
        <w:t>Ограничения по воздействию на строительство природных и техногенных факторов</w:t>
      </w:r>
    </w:p>
    <w:p w:rsidR="00D4526F" w:rsidRPr="00F05B96" w:rsidRDefault="00D4526F" w:rsidP="00D4526F">
      <w:pPr>
        <w:ind w:firstLine="709"/>
        <w:jc w:val="both"/>
        <w:rPr>
          <w:sz w:val="28"/>
          <w:szCs w:val="28"/>
        </w:rPr>
      </w:pPr>
      <w:r w:rsidRPr="00F05B96">
        <w:rPr>
          <w:sz w:val="28"/>
          <w:szCs w:val="28"/>
        </w:rPr>
        <w:t>Ограничения по воздействию на строительство природных и техногенных факторов:</w:t>
      </w:r>
    </w:p>
    <w:p w:rsidR="00D4526F" w:rsidRPr="00BB0ACC" w:rsidRDefault="00D4526F" w:rsidP="005332CE">
      <w:pPr>
        <w:pStyle w:val="ac"/>
        <w:numPr>
          <w:ilvl w:val="0"/>
          <w:numId w:val="66"/>
        </w:numPr>
        <w:tabs>
          <w:tab w:val="left" w:pos="0"/>
        </w:tabs>
        <w:spacing w:after="0" w:line="240" w:lineRule="auto"/>
        <w:ind w:left="0" w:firstLine="851"/>
        <w:jc w:val="both"/>
        <w:rPr>
          <w:rFonts w:ascii="Times New Roman" w:hAnsi="Times New Roman"/>
          <w:sz w:val="28"/>
          <w:szCs w:val="28"/>
        </w:rPr>
      </w:pPr>
      <w:r w:rsidRPr="00BB0ACC">
        <w:rPr>
          <w:rFonts w:ascii="Times New Roman" w:hAnsi="Times New Roman"/>
          <w:sz w:val="28"/>
          <w:szCs w:val="28"/>
        </w:rPr>
        <w:t xml:space="preserve">овражные и прибрежно-склоновые территории, территории подверженные экзогенным геологическим процессам </w:t>
      </w:r>
      <w:r>
        <w:rPr>
          <w:rFonts w:ascii="Times New Roman" w:hAnsi="Times New Roman"/>
          <w:sz w:val="28"/>
          <w:szCs w:val="28"/>
        </w:rPr>
        <w:t>(карсты, оползни, и так далее);</w:t>
      </w:r>
    </w:p>
    <w:p w:rsidR="00D4526F" w:rsidRPr="00BB0ACC" w:rsidRDefault="00D4526F" w:rsidP="005332CE">
      <w:pPr>
        <w:pStyle w:val="ac"/>
        <w:numPr>
          <w:ilvl w:val="0"/>
          <w:numId w:val="66"/>
        </w:numPr>
        <w:tabs>
          <w:tab w:val="left" w:pos="0"/>
        </w:tabs>
        <w:spacing w:after="0" w:line="240" w:lineRule="auto"/>
        <w:ind w:left="0" w:firstLine="851"/>
        <w:jc w:val="both"/>
        <w:rPr>
          <w:rFonts w:ascii="Times New Roman" w:hAnsi="Times New Roman"/>
          <w:sz w:val="28"/>
          <w:szCs w:val="28"/>
        </w:rPr>
      </w:pPr>
      <w:r w:rsidRPr="00BB0ACC">
        <w:rPr>
          <w:rFonts w:ascii="Times New Roman" w:hAnsi="Times New Roman"/>
          <w:sz w:val="28"/>
          <w:szCs w:val="28"/>
        </w:rPr>
        <w:t>заболоченные</w:t>
      </w:r>
      <w:r>
        <w:rPr>
          <w:rFonts w:ascii="Times New Roman" w:hAnsi="Times New Roman"/>
          <w:sz w:val="28"/>
          <w:szCs w:val="28"/>
        </w:rPr>
        <w:t xml:space="preserve"> территории;</w:t>
      </w:r>
    </w:p>
    <w:p w:rsidR="00D4526F" w:rsidRPr="00BB0ACC" w:rsidRDefault="00D4526F" w:rsidP="005332CE">
      <w:pPr>
        <w:pStyle w:val="ac"/>
        <w:numPr>
          <w:ilvl w:val="0"/>
          <w:numId w:val="66"/>
        </w:numPr>
        <w:tabs>
          <w:tab w:val="left" w:pos="0"/>
        </w:tabs>
        <w:spacing w:after="0" w:line="240" w:lineRule="auto"/>
        <w:ind w:left="0" w:firstLine="851"/>
        <w:jc w:val="both"/>
        <w:rPr>
          <w:rFonts w:ascii="Times New Roman" w:hAnsi="Times New Roman"/>
          <w:sz w:val="28"/>
          <w:szCs w:val="28"/>
        </w:rPr>
      </w:pPr>
      <w:r>
        <w:rPr>
          <w:rFonts w:ascii="Times New Roman" w:hAnsi="Times New Roman"/>
          <w:sz w:val="28"/>
          <w:szCs w:val="28"/>
        </w:rPr>
        <w:t>нарушенные территории.</w:t>
      </w:r>
    </w:p>
    <w:p w:rsidR="00D4526F" w:rsidRPr="00BB0ACC" w:rsidRDefault="00D4526F" w:rsidP="00D4526F">
      <w:pPr>
        <w:ind w:firstLine="709"/>
        <w:jc w:val="both"/>
        <w:rPr>
          <w:sz w:val="28"/>
          <w:szCs w:val="28"/>
        </w:rPr>
      </w:pPr>
      <w:r w:rsidRPr="00BB0ACC">
        <w:rPr>
          <w:sz w:val="28"/>
          <w:szCs w:val="28"/>
          <w:u w:val="single"/>
        </w:rPr>
        <w:t>Овражные территории</w:t>
      </w:r>
      <w:r w:rsidRPr="00BB0ACC">
        <w:rPr>
          <w:sz w:val="28"/>
          <w:szCs w:val="28"/>
        </w:rPr>
        <w:t xml:space="preserve">, территории подверженные экзогенным геологическим процессам (карсты, оползни, и так далее) </w:t>
      </w:r>
      <w:r>
        <w:rPr>
          <w:sz w:val="28"/>
          <w:szCs w:val="28"/>
        </w:rPr>
        <w:t>–</w:t>
      </w:r>
      <w:r w:rsidRPr="00BB0ACC">
        <w:rPr>
          <w:sz w:val="28"/>
          <w:szCs w:val="28"/>
        </w:rPr>
        <w:t xml:space="preserve"> 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 В целом территория поселения ограниченно благоприятна для строительства. На этапе выбора площадки под строительство необходимы инженерно-геологические изыскания с целью выявления просадочных грунтов и карста. В большинстве </w:t>
      </w:r>
      <w:r w:rsidRPr="00BB0ACC">
        <w:rPr>
          <w:sz w:val="28"/>
          <w:szCs w:val="28"/>
        </w:rPr>
        <w:lastRenderedPageBreak/>
        <w:t>случаев основанием для фундаментов зданий и сооружений будут служить покровные суглинки, которые могут об</w:t>
      </w:r>
      <w:r>
        <w:rPr>
          <w:sz w:val="28"/>
          <w:szCs w:val="28"/>
        </w:rPr>
        <w:t>ладать просадочными свойствами.</w:t>
      </w:r>
    </w:p>
    <w:p w:rsidR="00D4526F" w:rsidRPr="00BB0ACC" w:rsidRDefault="00D4526F" w:rsidP="00D4526F">
      <w:pPr>
        <w:ind w:firstLine="709"/>
        <w:jc w:val="both"/>
        <w:rPr>
          <w:sz w:val="28"/>
          <w:szCs w:val="28"/>
        </w:rPr>
      </w:pPr>
      <w:proofErr w:type="gramStart"/>
      <w:r w:rsidRPr="00BB0ACC">
        <w:rPr>
          <w:sz w:val="28"/>
          <w:szCs w:val="28"/>
          <w:u w:val="single"/>
        </w:rPr>
        <w:t>Заболоченные территории</w:t>
      </w:r>
      <w:r w:rsidRPr="00BB0ACC">
        <w:rPr>
          <w:sz w:val="28"/>
          <w:szCs w:val="28"/>
        </w:rPr>
        <w:t xml:space="preserve"> –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w:t>
      </w:r>
      <w:r>
        <w:rPr>
          <w:sz w:val="28"/>
          <w:szCs w:val="28"/>
        </w:rPr>
        <w:t>ых вод из глубинных горизонтов.</w:t>
      </w:r>
      <w:proofErr w:type="gramEnd"/>
    </w:p>
    <w:p w:rsidR="00D4526F" w:rsidRPr="00BB0ACC" w:rsidRDefault="00D4526F" w:rsidP="00D4526F">
      <w:pPr>
        <w:ind w:firstLine="709"/>
        <w:jc w:val="both"/>
        <w:rPr>
          <w:sz w:val="28"/>
          <w:szCs w:val="28"/>
        </w:rPr>
      </w:pPr>
      <w:r w:rsidRPr="00BB0ACC">
        <w:rPr>
          <w:sz w:val="28"/>
          <w:szCs w:val="28"/>
        </w:rPr>
        <w:t>Учитывая достаточно сложные инженерно-геологические условия территории, строительству отдельных зданий и сооружений должны предшествовать инженерно-геологические изыскания с целью уточнения глубины залегания грунтовых вод и физико-технических свой</w:t>
      </w:r>
      <w:proofErr w:type="gramStart"/>
      <w:r w:rsidRPr="00BB0ACC">
        <w:rPr>
          <w:sz w:val="28"/>
          <w:szCs w:val="28"/>
        </w:rPr>
        <w:t>ств гр</w:t>
      </w:r>
      <w:proofErr w:type="gramEnd"/>
      <w:r w:rsidRPr="00BB0ACC">
        <w:rPr>
          <w:sz w:val="28"/>
          <w:szCs w:val="28"/>
        </w:rPr>
        <w:t>унтов, находящихся в зоне заложения ф</w:t>
      </w:r>
      <w:r>
        <w:rPr>
          <w:sz w:val="28"/>
          <w:szCs w:val="28"/>
        </w:rPr>
        <w:t>ундаментов зданий и сооружений.</w:t>
      </w:r>
    </w:p>
    <w:p w:rsidR="00D4526F" w:rsidRPr="00BB0ACC" w:rsidRDefault="00D4526F" w:rsidP="00D4526F">
      <w:pPr>
        <w:ind w:firstLine="709"/>
        <w:jc w:val="both"/>
        <w:rPr>
          <w:sz w:val="28"/>
          <w:szCs w:val="28"/>
        </w:rPr>
      </w:pPr>
      <w:r w:rsidRPr="00BB0ACC">
        <w:rPr>
          <w:sz w:val="28"/>
          <w:szCs w:val="28"/>
          <w:u w:val="single"/>
        </w:rPr>
        <w:t>Нарушенные территории</w:t>
      </w:r>
      <w:r w:rsidRPr="00BB0ACC">
        <w:rPr>
          <w:sz w:val="28"/>
          <w:szCs w:val="28"/>
        </w:rPr>
        <w:t xml:space="preserve"> – территории отработанных карьеров строительных материалов, техногенные нарушен</w:t>
      </w:r>
      <w:r>
        <w:rPr>
          <w:sz w:val="28"/>
          <w:szCs w:val="28"/>
        </w:rPr>
        <w:t>ия рельефа, отвалы грунта и пр.</w:t>
      </w:r>
    </w:p>
    <w:p w:rsidR="00D4526F" w:rsidRPr="00BB0ACC" w:rsidRDefault="00D4526F" w:rsidP="00D4526F">
      <w:pPr>
        <w:ind w:firstLine="709"/>
        <w:jc w:val="both"/>
        <w:rPr>
          <w:sz w:val="28"/>
          <w:szCs w:val="28"/>
        </w:rPr>
      </w:pPr>
      <w:r w:rsidRPr="00BB0ACC">
        <w:rPr>
          <w:sz w:val="28"/>
          <w:szCs w:val="28"/>
        </w:rPr>
        <w:t>Карьеры на территории поселения отсутствуют, однако развита овражно-балочная эрозия, возможн</w:t>
      </w:r>
      <w:r>
        <w:rPr>
          <w:sz w:val="28"/>
          <w:szCs w:val="28"/>
        </w:rPr>
        <w:t>о развитие просадочных явлений.</w:t>
      </w:r>
    </w:p>
    <w:p w:rsidR="00D4526F" w:rsidRPr="00BB0ACC" w:rsidRDefault="00D4526F" w:rsidP="00D4526F">
      <w:pPr>
        <w:ind w:firstLine="709"/>
        <w:rPr>
          <w:rFonts w:eastAsia="Times New Roman"/>
          <w:bCs/>
          <w:i/>
          <w:sz w:val="28"/>
          <w:szCs w:val="28"/>
        </w:rPr>
      </w:pPr>
      <w:r w:rsidRPr="00BB0ACC">
        <w:rPr>
          <w:rFonts w:eastAsia="Times New Roman"/>
          <w:bCs/>
          <w:i/>
          <w:sz w:val="28"/>
          <w:szCs w:val="28"/>
        </w:rPr>
        <w:t>Выводы</w:t>
      </w:r>
      <w:r>
        <w:rPr>
          <w:rFonts w:eastAsia="Times New Roman"/>
          <w:bCs/>
          <w:i/>
          <w:sz w:val="28"/>
          <w:szCs w:val="28"/>
        </w:rPr>
        <w:t>:</w:t>
      </w:r>
    </w:p>
    <w:p w:rsidR="00D4526F" w:rsidRPr="00BB0ACC" w:rsidRDefault="00D4526F" w:rsidP="00D4526F">
      <w:pPr>
        <w:ind w:firstLine="709"/>
        <w:jc w:val="both"/>
        <w:rPr>
          <w:sz w:val="28"/>
          <w:szCs w:val="28"/>
        </w:rPr>
      </w:pPr>
      <w:r w:rsidRPr="00BB0ACC">
        <w:rPr>
          <w:sz w:val="28"/>
          <w:szCs w:val="28"/>
        </w:rPr>
        <w:t xml:space="preserve">В результате анализа, проведенного в пункте </w:t>
      </w:r>
      <w:smartTag w:uri="urn:schemas-microsoft-com:office:smarttags" w:element="time">
        <w:smartTagPr>
          <w:attr w:name="Minute" w:val="15"/>
          <w:attr w:name="Hour" w:val="1"/>
        </w:smartTagPr>
        <w:r w:rsidRPr="00BB0ACC">
          <w:rPr>
            <w:sz w:val="28"/>
            <w:szCs w:val="28"/>
          </w:rPr>
          <w:t>1.1</w:t>
        </w:r>
        <w:r w:rsidR="009D7AA9">
          <w:rPr>
            <w:sz w:val="28"/>
            <w:szCs w:val="28"/>
          </w:rPr>
          <w:t>5</w:t>
        </w:r>
        <w:r w:rsidRPr="00BB0ACC">
          <w:rPr>
            <w:sz w:val="28"/>
            <w:szCs w:val="28"/>
          </w:rPr>
          <w:t>,</w:t>
        </w:r>
      </w:smartTag>
      <w:r w:rsidRPr="00BB0ACC">
        <w:rPr>
          <w:sz w:val="28"/>
          <w:szCs w:val="28"/>
        </w:rPr>
        <w:t xml:space="preserve"> выявлены проблемы функционального зонирования территории, связанные с наличием зон, оказывающих влияние на развитие территории</w:t>
      </w:r>
      <w:r>
        <w:rPr>
          <w:sz w:val="28"/>
          <w:szCs w:val="28"/>
        </w:rPr>
        <w:t>. Необходимо провести следующие мероприятия:</w:t>
      </w:r>
    </w:p>
    <w:p w:rsidR="00D4526F" w:rsidRPr="00BB0ACC" w:rsidRDefault="00D4526F" w:rsidP="005332CE">
      <w:pPr>
        <w:pStyle w:val="af0"/>
        <w:numPr>
          <w:ilvl w:val="0"/>
          <w:numId w:val="67"/>
        </w:numPr>
        <w:ind w:left="0" w:firstLine="709"/>
        <w:rPr>
          <w:rStyle w:val="affb"/>
          <w:i w:val="0"/>
          <w:sz w:val="28"/>
          <w:szCs w:val="28"/>
        </w:rPr>
      </w:pPr>
      <w:r w:rsidRPr="00BB0ACC">
        <w:rPr>
          <w:rStyle w:val="affb"/>
          <w:i w:val="0"/>
          <w:sz w:val="28"/>
          <w:szCs w:val="28"/>
        </w:rPr>
        <w:t>разработ</w:t>
      </w:r>
      <w:r>
        <w:rPr>
          <w:rStyle w:val="affb"/>
          <w:i w:val="0"/>
          <w:sz w:val="28"/>
          <w:szCs w:val="28"/>
        </w:rPr>
        <w:t>ать и утвердить</w:t>
      </w:r>
      <w:r w:rsidRPr="00BB0ACC">
        <w:rPr>
          <w:rStyle w:val="affb"/>
          <w:i w:val="0"/>
          <w:sz w:val="28"/>
          <w:szCs w:val="28"/>
        </w:rPr>
        <w:t xml:space="preserve"> проект</w:t>
      </w:r>
      <w:r>
        <w:rPr>
          <w:rStyle w:val="affb"/>
          <w:i w:val="0"/>
          <w:sz w:val="28"/>
          <w:szCs w:val="28"/>
        </w:rPr>
        <w:t>ы</w:t>
      </w:r>
      <w:r w:rsidRPr="00BB0ACC">
        <w:rPr>
          <w:rStyle w:val="affb"/>
          <w:i w:val="0"/>
          <w:sz w:val="28"/>
          <w:szCs w:val="28"/>
        </w:rPr>
        <w:t xml:space="preserve"> санитарно-защитных зон предприятий, расположенных на территории поселения</w:t>
      </w:r>
      <w:r>
        <w:rPr>
          <w:rStyle w:val="affb"/>
          <w:i w:val="0"/>
          <w:sz w:val="28"/>
          <w:szCs w:val="28"/>
        </w:rPr>
        <w:t>;</w:t>
      </w:r>
    </w:p>
    <w:p w:rsidR="00D4526F" w:rsidRPr="00BB0ACC" w:rsidRDefault="00D4526F" w:rsidP="005332CE">
      <w:pPr>
        <w:pStyle w:val="af0"/>
        <w:numPr>
          <w:ilvl w:val="0"/>
          <w:numId w:val="67"/>
        </w:numPr>
        <w:ind w:left="0" w:firstLine="709"/>
        <w:rPr>
          <w:rStyle w:val="affb"/>
          <w:i w:val="0"/>
          <w:sz w:val="28"/>
          <w:szCs w:val="28"/>
        </w:rPr>
      </w:pPr>
      <w:r w:rsidRPr="00BB0ACC">
        <w:rPr>
          <w:rStyle w:val="affb"/>
          <w:i w:val="0"/>
          <w:sz w:val="28"/>
          <w:szCs w:val="28"/>
        </w:rPr>
        <w:t>вын</w:t>
      </w:r>
      <w:r>
        <w:rPr>
          <w:rStyle w:val="affb"/>
          <w:i w:val="0"/>
          <w:sz w:val="28"/>
          <w:szCs w:val="28"/>
        </w:rPr>
        <w:t>е</w:t>
      </w:r>
      <w:r w:rsidRPr="00BB0ACC">
        <w:rPr>
          <w:rStyle w:val="affb"/>
          <w:i w:val="0"/>
          <w:sz w:val="28"/>
          <w:szCs w:val="28"/>
        </w:rPr>
        <w:t>с</w:t>
      </w:r>
      <w:r>
        <w:rPr>
          <w:rStyle w:val="affb"/>
          <w:i w:val="0"/>
          <w:sz w:val="28"/>
          <w:szCs w:val="28"/>
        </w:rPr>
        <w:t>ти</w:t>
      </w:r>
      <w:r w:rsidRPr="00BB0ACC">
        <w:rPr>
          <w:rStyle w:val="affb"/>
          <w:i w:val="0"/>
          <w:sz w:val="28"/>
          <w:szCs w:val="28"/>
        </w:rPr>
        <w:t xml:space="preserve"> на местность границ</w:t>
      </w:r>
      <w:r>
        <w:rPr>
          <w:rStyle w:val="affb"/>
          <w:i w:val="0"/>
          <w:sz w:val="28"/>
          <w:szCs w:val="28"/>
        </w:rPr>
        <w:t>ы</w:t>
      </w:r>
      <w:r w:rsidRPr="00BB0ACC">
        <w:rPr>
          <w:rStyle w:val="affb"/>
          <w:i w:val="0"/>
          <w:sz w:val="28"/>
          <w:szCs w:val="28"/>
        </w:rPr>
        <w:t xml:space="preserve">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r>
        <w:rPr>
          <w:rStyle w:val="affb"/>
          <w:i w:val="0"/>
          <w:sz w:val="28"/>
          <w:szCs w:val="28"/>
        </w:rPr>
        <w:t>;</w:t>
      </w:r>
    </w:p>
    <w:p w:rsidR="00D4526F" w:rsidRPr="004661E9" w:rsidRDefault="00D4526F" w:rsidP="005332CE">
      <w:pPr>
        <w:pStyle w:val="af0"/>
        <w:numPr>
          <w:ilvl w:val="0"/>
          <w:numId w:val="67"/>
        </w:numPr>
        <w:ind w:left="0" w:firstLine="709"/>
        <w:rPr>
          <w:iCs/>
          <w:sz w:val="28"/>
          <w:szCs w:val="28"/>
        </w:rPr>
      </w:pPr>
      <w:r>
        <w:rPr>
          <w:kern w:val="3"/>
          <w:sz w:val="28"/>
          <w:szCs w:val="28"/>
        </w:rPr>
        <w:t>п</w:t>
      </w:r>
      <w:r w:rsidRPr="00BB0ACC">
        <w:rPr>
          <w:kern w:val="3"/>
          <w:sz w:val="28"/>
          <w:szCs w:val="28"/>
        </w:rPr>
        <w:t>рове</w:t>
      </w:r>
      <w:r>
        <w:rPr>
          <w:kern w:val="3"/>
          <w:sz w:val="28"/>
          <w:szCs w:val="28"/>
        </w:rPr>
        <w:t>сти</w:t>
      </w:r>
      <w:r w:rsidRPr="00BB0ACC">
        <w:rPr>
          <w:kern w:val="3"/>
          <w:sz w:val="28"/>
          <w:szCs w:val="28"/>
        </w:rPr>
        <w:t xml:space="preserve"> мероприяти</w:t>
      </w:r>
      <w:r>
        <w:rPr>
          <w:kern w:val="3"/>
          <w:sz w:val="28"/>
          <w:szCs w:val="28"/>
        </w:rPr>
        <w:t>я</w:t>
      </w:r>
      <w:r w:rsidRPr="00BB0ACC">
        <w:rPr>
          <w:kern w:val="3"/>
          <w:sz w:val="28"/>
          <w:szCs w:val="28"/>
        </w:rPr>
        <w:t xml:space="preserve"> по инженерной подготовки территории.</w:t>
      </w:r>
    </w:p>
    <w:p w:rsidR="00D4526F" w:rsidRPr="00BB0ACC" w:rsidRDefault="00D4526F" w:rsidP="005332CE">
      <w:pPr>
        <w:pStyle w:val="af0"/>
        <w:numPr>
          <w:ilvl w:val="0"/>
          <w:numId w:val="67"/>
        </w:numPr>
        <w:rPr>
          <w:iCs/>
          <w:sz w:val="28"/>
          <w:szCs w:val="28"/>
        </w:rPr>
        <w:sectPr w:rsidR="00D4526F" w:rsidRPr="00BB0ACC" w:rsidSect="00247C33">
          <w:pgSz w:w="11906" w:h="16838"/>
          <w:pgMar w:top="1134" w:right="567" w:bottom="1134" w:left="1134" w:header="709" w:footer="709" w:gutter="0"/>
          <w:cols w:space="708"/>
          <w:docGrid w:linePitch="360"/>
        </w:sectPr>
      </w:pPr>
    </w:p>
    <w:p w:rsidR="00D4526F" w:rsidRPr="008D5CC7" w:rsidRDefault="00D4526F" w:rsidP="00D4526F">
      <w:pPr>
        <w:pStyle w:val="1"/>
        <w:shd w:val="clear" w:color="auto" w:fill="FFFFFF"/>
        <w:jc w:val="center"/>
        <w:rPr>
          <w:bCs w:val="0"/>
          <w:sz w:val="28"/>
          <w:szCs w:val="28"/>
        </w:rPr>
      </w:pPr>
      <w:bookmarkStart w:id="1151" w:name="_Toc356562630"/>
      <w:bookmarkStart w:id="1152" w:name="_Toc448304534"/>
      <w:bookmarkStart w:id="1153" w:name="_Toc448319434"/>
      <w:bookmarkStart w:id="1154" w:name="_Toc448323409"/>
      <w:bookmarkStart w:id="1155" w:name="_Toc448350178"/>
      <w:bookmarkStart w:id="1156" w:name="_Toc448350486"/>
      <w:bookmarkStart w:id="1157" w:name="_Toc453049188"/>
      <w:bookmarkStart w:id="1158" w:name="_Toc453050636"/>
      <w:bookmarkStart w:id="1159" w:name="_Toc459890194"/>
      <w:r w:rsidRPr="008D5CC7">
        <w:rPr>
          <w:bCs w:val="0"/>
          <w:sz w:val="28"/>
          <w:szCs w:val="28"/>
        </w:rPr>
        <w:lastRenderedPageBreak/>
        <w:t>2. ОБОСНОВАНИЕ ВАРИАНТОВ РЕШЕНИЯ ЗАДАЧ ТЕРРИТОРИАЛЬНОГО ПЛАНИРОВАНИЯ И ПРЕДЛОЖЕНИЙ ПО ТЕРРИТОРИАЛЬНОМУ ПЛАНИРОВАНИЮ</w:t>
      </w:r>
      <w:bookmarkEnd w:id="1151"/>
      <w:bookmarkEnd w:id="1152"/>
      <w:bookmarkEnd w:id="1153"/>
      <w:bookmarkEnd w:id="1154"/>
      <w:bookmarkEnd w:id="1155"/>
      <w:bookmarkEnd w:id="1156"/>
      <w:bookmarkEnd w:id="1157"/>
      <w:bookmarkEnd w:id="1158"/>
      <w:bookmarkEnd w:id="1159"/>
    </w:p>
    <w:p w:rsidR="00D4526F" w:rsidRPr="008D5CC7" w:rsidRDefault="00D4526F" w:rsidP="00D4526F">
      <w:pPr>
        <w:shd w:val="clear" w:color="auto" w:fill="FFFFFF"/>
        <w:ind w:firstLine="708"/>
        <w:jc w:val="both"/>
        <w:rPr>
          <w:sz w:val="28"/>
          <w:szCs w:val="28"/>
        </w:rPr>
      </w:pPr>
      <w:r w:rsidRPr="008D5CC7">
        <w:rPr>
          <w:sz w:val="28"/>
          <w:szCs w:val="28"/>
        </w:rPr>
        <w:t xml:space="preserve">Настоящий раздел содержит материалы по обоснованию </w:t>
      </w:r>
      <w:proofErr w:type="gramStart"/>
      <w:r w:rsidRPr="008D5CC7">
        <w:rPr>
          <w:sz w:val="28"/>
          <w:szCs w:val="28"/>
        </w:rPr>
        <w:t>вариантов решения задач территориального планирования территории сельского</w:t>
      </w:r>
      <w:proofErr w:type="gramEnd"/>
      <w:r w:rsidRPr="008D5CC7">
        <w:rPr>
          <w:sz w:val="28"/>
          <w:szCs w:val="28"/>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r>
        <w:rPr>
          <w:sz w:val="28"/>
          <w:szCs w:val="28"/>
        </w:rPr>
        <w:t>.</w:t>
      </w:r>
    </w:p>
    <w:p w:rsidR="00D4526F" w:rsidRPr="00724912" w:rsidRDefault="00D4526F" w:rsidP="00D4526F">
      <w:pPr>
        <w:ind w:firstLine="709"/>
        <w:jc w:val="both"/>
        <w:rPr>
          <w:sz w:val="28"/>
          <w:szCs w:val="28"/>
        </w:rPr>
      </w:pPr>
      <w:r w:rsidRPr="008D5CC7">
        <w:rPr>
          <w:sz w:val="28"/>
          <w:szCs w:val="28"/>
        </w:rPr>
        <w:t xml:space="preserve">Содержание разделов и схем генерального плана сельского поселения </w:t>
      </w:r>
      <w:r w:rsidRPr="009C4AE6">
        <w:rPr>
          <w:sz w:val="28"/>
          <w:szCs w:val="28"/>
        </w:rPr>
        <w:t xml:space="preserve">тесно связано с полномочиями органов местного самоуправления. Согласно статье 14 Федерального закона от </w:t>
      </w:r>
      <w:smartTag w:uri="urn:schemas-microsoft-com:office:smarttags" w:element="date">
        <w:smartTagPr>
          <w:attr w:name="Year" w:val="2003"/>
          <w:attr w:name="Day" w:val="06"/>
          <w:attr w:name="Month" w:val="10"/>
          <w:attr w:name="ls" w:val="trans"/>
        </w:smartTagPr>
        <w:r w:rsidRPr="009C4AE6">
          <w:rPr>
            <w:sz w:val="28"/>
            <w:szCs w:val="28"/>
          </w:rPr>
          <w:t>06.10.2003</w:t>
        </w:r>
      </w:smartTag>
      <w:r w:rsidRPr="009C4AE6">
        <w:rPr>
          <w:sz w:val="28"/>
          <w:szCs w:val="28"/>
        </w:rPr>
        <w:t xml:space="preserve"> № 131-ФЗ </w:t>
      </w:r>
      <w:r w:rsidR="00393CF0">
        <w:rPr>
          <w:sz w:val="28"/>
          <w:szCs w:val="28"/>
        </w:rPr>
        <w:t>«</w:t>
      </w:r>
      <w:r w:rsidRPr="009C4AE6">
        <w:rPr>
          <w:sz w:val="28"/>
          <w:szCs w:val="28"/>
        </w:rPr>
        <w:t>Об общих принципах организации местного самоуправления в Российской Федерации</w:t>
      </w:r>
      <w:r w:rsidR="00393CF0">
        <w:rPr>
          <w:sz w:val="28"/>
          <w:szCs w:val="28"/>
        </w:rPr>
        <w:t>»</w:t>
      </w:r>
      <w:r w:rsidRPr="009C4AE6">
        <w:rPr>
          <w:sz w:val="28"/>
          <w:szCs w:val="28"/>
        </w:rPr>
        <w:t xml:space="preserve"> непосредственно к полномочиям администрации сельского поселения относятся следующие </w:t>
      </w:r>
      <w:r w:rsidRPr="00724912">
        <w:rPr>
          <w:sz w:val="28"/>
          <w:szCs w:val="28"/>
        </w:rPr>
        <w:t>предложения по территориальному планированию:</w:t>
      </w:r>
    </w:p>
    <w:p w:rsidR="00D4526F" w:rsidRPr="008D5CC7" w:rsidRDefault="00D4526F" w:rsidP="005332CE">
      <w:pPr>
        <w:numPr>
          <w:ilvl w:val="0"/>
          <w:numId w:val="68"/>
        </w:numPr>
        <w:shd w:val="clear" w:color="auto" w:fill="FFFFFF"/>
        <w:tabs>
          <w:tab w:val="left" w:pos="0"/>
        </w:tabs>
        <w:ind w:left="0" w:firstLine="709"/>
        <w:jc w:val="both"/>
        <w:rPr>
          <w:sz w:val="28"/>
          <w:szCs w:val="28"/>
        </w:rPr>
      </w:pPr>
      <w:proofErr w:type="gramStart"/>
      <w:r w:rsidRPr="008D5CC7">
        <w:rPr>
          <w:sz w:val="28"/>
          <w:szCs w:val="28"/>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w:t>
      </w:r>
      <w:proofErr w:type="gramEnd"/>
      <w:r w:rsidRPr="008D5CC7">
        <w:rPr>
          <w:sz w:val="28"/>
          <w:szCs w:val="28"/>
        </w:rPr>
        <w:t xml:space="preserve"> </w:t>
      </w:r>
      <w:proofErr w:type="gramStart"/>
      <w:r w:rsidRPr="008D5CC7">
        <w:rPr>
          <w:sz w:val="28"/>
          <w:szCs w:val="28"/>
        </w:rPr>
        <w:t>границах</w:t>
      </w:r>
      <w:proofErr w:type="gramEnd"/>
      <w:r w:rsidRPr="008D5CC7">
        <w:rPr>
          <w:sz w:val="28"/>
          <w:szCs w:val="28"/>
        </w:rPr>
        <w:t xml:space="preserve"> поселения для муниципальных нужд, осуществление земельного контроля за использованием земель поселения</w:t>
      </w:r>
      <w:r>
        <w:rPr>
          <w:sz w:val="28"/>
          <w:szCs w:val="28"/>
        </w:rPr>
        <w:t>;</w:t>
      </w:r>
    </w:p>
    <w:p w:rsidR="00D4526F" w:rsidRPr="008D5CC7" w:rsidRDefault="00D4526F" w:rsidP="005332CE">
      <w:pPr>
        <w:numPr>
          <w:ilvl w:val="0"/>
          <w:numId w:val="68"/>
        </w:numPr>
        <w:shd w:val="clear" w:color="auto" w:fill="FFFFFF"/>
        <w:tabs>
          <w:tab w:val="left" w:pos="0"/>
        </w:tabs>
        <w:ind w:left="0" w:firstLine="709"/>
        <w:jc w:val="both"/>
        <w:rPr>
          <w:sz w:val="28"/>
          <w:szCs w:val="28"/>
        </w:rPr>
      </w:pPr>
      <w:r w:rsidRPr="008D5CC7">
        <w:rPr>
          <w:sz w:val="28"/>
          <w:szCs w:val="28"/>
        </w:rPr>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r>
        <w:rPr>
          <w:sz w:val="28"/>
          <w:szCs w:val="28"/>
        </w:rPr>
        <w:t>:</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 поселения объек</w:t>
      </w:r>
      <w:r>
        <w:rPr>
          <w:i/>
          <w:iCs/>
          <w:sz w:val="28"/>
          <w:szCs w:val="28"/>
        </w:rPr>
        <w:t>тами инженерной инфраструктуры:</w:t>
      </w:r>
    </w:p>
    <w:p w:rsidR="00D4526F" w:rsidRPr="006E12E8" w:rsidRDefault="00D4526F" w:rsidP="005332CE">
      <w:pPr>
        <w:numPr>
          <w:ilvl w:val="0"/>
          <w:numId w:val="69"/>
        </w:numPr>
        <w:tabs>
          <w:tab w:val="clear" w:pos="720"/>
          <w:tab w:val="left" w:pos="0"/>
        </w:tabs>
        <w:ind w:left="0" w:firstLine="709"/>
        <w:jc w:val="both"/>
        <w:rPr>
          <w:sz w:val="28"/>
          <w:szCs w:val="28"/>
        </w:rPr>
      </w:pPr>
      <w:r w:rsidRPr="006E12E8">
        <w:rPr>
          <w:sz w:val="28"/>
          <w:szCs w:val="28"/>
        </w:rPr>
        <w:t>организация в границах поселения электро-, тепл</w:t>
      </w:r>
      <w:proofErr w:type="gramStart"/>
      <w:r w:rsidRPr="006E12E8">
        <w:rPr>
          <w:sz w:val="28"/>
          <w:szCs w:val="28"/>
        </w:rPr>
        <w:t>о-</w:t>
      </w:r>
      <w:proofErr w:type="gramEnd"/>
      <w:r w:rsidRPr="006E12E8">
        <w:rPr>
          <w:sz w:val="28"/>
          <w:szCs w:val="28"/>
        </w:rPr>
        <w:t>, газо- и водоснабжения населения, водоотведения</w:t>
      </w:r>
      <w:r>
        <w:rPr>
          <w:sz w:val="28"/>
          <w:szCs w:val="28"/>
        </w:rPr>
        <w:t>, снабжения населения топливом;</w:t>
      </w:r>
    </w:p>
    <w:p w:rsidR="00D4526F" w:rsidRPr="006E12E8" w:rsidRDefault="00D4526F" w:rsidP="005332CE">
      <w:pPr>
        <w:numPr>
          <w:ilvl w:val="0"/>
          <w:numId w:val="69"/>
        </w:numPr>
        <w:tabs>
          <w:tab w:val="clear" w:pos="720"/>
          <w:tab w:val="left" w:pos="0"/>
        </w:tabs>
        <w:ind w:left="0" w:firstLine="709"/>
        <w:jc w:val="both"/>
        <w:rPr>
          <w:sz w:val="28"/>
          <w:szCs w:val="28"/>
        </w:rPr>
      </w:pPr>
      <w:r w:rsidRPr="006E12E8">
        <w:rPr>
          <w:sz w:val="28"/>
          <w:szCs w:val="28"/>
        </w:rPr>
        <w:t>организация освещения улиц и установки указателей с на</w:t>
      </w:r>
      <w:r>
        <w:rPr>
          <w:sz w:val="28"/>
          <w:szCs w:val="28"/>
        </w:rPr>
        <w:t>званиями улиц и номерами домов.</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 поселения объектами транспортной инфрастру</w:t>
      </w:r>
      <w:r>
        <w:rPr>
          <w:i/>
          <w:iCs/>
          <w:sz w:val="28"/>
          <w:szCs w:val="28"/>
        </w:rPr>
        <w:t>ктуры:</w:t>
      </w:r>
    </w:p>
    <w:p w:rsidR="00D4526F" w:rsidRPr="006E12E8" w:rsidRDefault="00D4526F" w:rsidP="005332CE">
      <w:pPr>
        <w:numPr>
          <w:ilvl w:val="0"/>
          <w:numId w:val="70"/>
        </w:numPr>
        <w:tabs>
          <w:tab w:val="clear" w:pos="1495"/>
          <w:tab w:val="left" w:pos="0"/>
        </w:tabs>
        <w:ind w:left="0" w:firstLine="709"/>
        <w:jc w:val="both"/>
        <w:rPr>
          <w:sz w:val="28"/>
          <w:szCs w:val="28"/>
        </w:rPr>
      </w:pPr>
      <w:r w:rsidRPr="006E12E8">
        <w:rPr>
          <w:sz w:val="28"/>
          <w:szCs w:val="28"/>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w:t>
      </w:r>
      <w:r>
        <w:rPr>
          <w:sz w:val="28"/>
          <w:szCs w:val="28"/>
        </w:rPr>
        <w:t>тельством Российской Федерации;</w:t>
      </w:r>
    </w:p>
    <w:p w:rsidR="00D4526F" w:rsidRPr="006E12E8" w:rsidRDefault="00D4526F" w:rsidP="005332CE">
      <w:pPr>
        <w:numPr>
          <w:ilvl w:val="0"/>
          <w:numId w:val="70"/>
        </w:numPr>
        <w:tabs>
          <w:tab w:val="clear" w:pos="1495"/>
          <w:tab w:val="left" w:pos="0"/>
        </w:tabs>
        <w:ind w:left="0" w:firstLine="709"/>
        <w:jc w:val="both"/>
        <w:rPr>
          <w:sz w:val="28"/>
          <w:szCs w:val="28"/>
        </w:rPr>
      </w:pPr>
      <w:r w:rsidRPr="006E12E8">
        <w:rPr>
          <w:sz w:val="28"/>
          <w:szCs w:val="28"/>
        </w:rPr>
        <w:t xml:space="preserve">создание условий для предоставления транспортных услуг населению и организация транспортного обслуживания </w:t>
      </w:r>
      <w:r>
        <w:rPr>
          <w:sz w:val="28"/>
          <w:szCs w:val="28"/>
        </w:rPr>
        <w:t>населения в границах поселения.</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 поселения объектами жилой</w:t>
      </w:r>
      <w:r>
        <w:rPr>
          <w:i/>
          <w:iCs/>
          <w:sz w:val="28"/>
          <w:szCs w:val="28"/>
        </w:rPr>
        <w:t xml:space="preserve"> инфраструктуры:</w:t>
      </w:r>
    </w:p>
    <w:p w:rsidR="00D4526F" w:rsidRPr="006E12E8" w:rsidRDefault="00D4526F" w:rsidP="005332CE">
      <w:pPr>
        <w:pStyle w:val="ac"/>
        <w:widowControl w:val="0"/>
        <w:numPr>
          <w:ilvl w:val="0"/>
          <w:numId w:val="71"/>
        </w:numPr>
        <w:tabs>
          <w:tab w:val="left" w:pos="0"/>
        </w:tabs>
        <w:suppressAutoHyphens/>
        <w:spacing w:after="0" w:line="240" w:lineRule="auto"/>
        <w:ind w:left="0" w:firstLine="709"/>
        <w:jc w:val="both"/>
        <w:rPr>
          <w:rFonts w:ascii="Times New Roman" w:hAnsi="Times New Roman"/>
          <w:sz w:val="28"/>
          <w:szCs w:val="28"/>
        </w:rPr>
      </w:pPr>
      <w:r w:rsidRPr="006E12E8">
        <w:rPr>
          <w:rFonts w:ascii="Times New Roman" w:hAnsi="Times New Roman"/>
          <w:sz w:val="28"/>
          <w:szCs w:val="28"/>
        </w:rPr>
        <w:lastRenderedPageBreak/>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w:t>
      </w:r>
      <w:r>
        <w:rPr>
          <w:rFonts w:ascii="Times New Roman" w:hAnsi="Times New Roman"/>
          <w:sz w:val="28"/>
          <w:szCs w:val="28"/>
        </w:rPr>
        <w:t>ий для жилищного строительства.</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 xml:space="preserve">редложения по обеспечению территории сельского поселения объектами связи, торговли, общественного </w:t>
      </w:r>
      <w:r>
        <w:rPr>
          <w:i/>
          <w:iCs/>
          <w:sz w:val="28"/>
          <w:szCs w:val="28"/>
        </w:rPr>
        <w:t>питания, бытового обслуживания:</w:t>
      </w:r>
    </w:p>
    <w:p w:rsidR="00D4526F" w:rsidRPr="006E12E8" w:rsidRDefault="00D4526F" w:rsidP="005332CE">
      <w:pPr>
        <w:numPr>
          <w:ilvl w:val="0"/>
          <w:numId w:val="72"/>
        </w:numPr>
        <w:tabs>
          <w:tab w:val="clear" w:pos="720"/>
          <w:tab w:val="left" w:pos="0"/>
        </w:tabs>
        <w:ind w:left="0" w:firstLine="709"/>
        <w:jc w:val="both"/>
        <w:rPr>
          <w:sz w:val="28"/>
          <w:szCs w:val="28"/>
        </w:rPr>
      </w:pPr>
      <w:r w:rsidRPr="006E12E8">
        <w:rPr>
          <w:sz w:val="28"/>
          <w:szCs w:val="28"/>
        </w:rPr>
        <w:t>создание условий для обеспечения жителей поселения услугами связи, общественного питания, то</w:t>
      </w:r>
      <w:r>
        <w:rPr>
          <w:sz w:val="28"/>
          <w:szCs w:val="28"/>
        </w:rPr>
        <w:t>рговли и бытового обслуживания.</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 xml:space="preserve">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w:t>
      </w:r>
      <w:r>
        <w:rPr>
          <w:i/>
          <w:iCs/>
          <w:sz w:val="28"/>
          <w:szCs w:val="28"/>
        </w:rPr>
        <w:t>объектами физкультуры и спорта:</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организация библио</w:t>
      </w:r>
      <w:r>
        <w:rPr>
          <w:sz w:val="28"/>
          <w:szCs w:val="28"/>
        </w:rPr>
        <w:t>течного обслуживания населения;</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создание условий для организации досуга и обеспечения жителей поселения</w:t>
      </w:r>
      <w:r>
        <w:rPr>
          <w:sz w:val="28"/>
          <w:szCs w:val="28"/>
        </w:rPr>
        <w:t xml:space="preserve"> услугами организаций культуры;</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 xml:space="preserve">сохранение, использование и популяризация объектов культурного наследия (памятников истории и культуры), находящихся в </w:t>
      </w:r>
      <w:r>
        <w:rPr>
          <w:sz w:val="28"/>
          <w:szCs w:val="28"/>
        </w:rPr>
        <w:t>собственности поселения,</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охрана объектов культурного наследия (памятников истории и культуры) местного (муниципального) значения, располо</w:t>
      </w:r>
      <w:r>
        <w:rPr>
          <w:sz w:val="28"/>
          <w:szCs w:val="28"/>
        </w:rPr>
        <w:t>женных на территории поселения;</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w:t>
      </w:r>
      <w:r>
        <w:rPr>
          <w:sz w:val="28"/>
          <w:szCs w:val="28"/>
        </w:rPr>
        <w:t>ственных промыслов в поселении;</w:t>
      </w:r>
    </w:p>
    <w:p w:rsidR="00D4526F" w:rsidRPr="006E12E8" w:rsidRDefault="00D4526F" w:rsidP="005332CE">
      <w:pPr>
        <w:numPr>
          <w:ilvl w:val="0"/>
          <w:numId w:val="73"/>
        </w:numPr>
        <w:tabs>
          <w:tab w:val="clear" w:pos="720"/>
          <w:tab w:val="left" w:pos="0"/>
        </w:tabs>
        <w:ind w:left="0" w:firstLine="709"/>
        <w:jc w:val="both"/>
        <w:rPr>
          <w:sz w:val="28"/>
          <w:szCs w:val="28"/>
        </w:rPr>
      </w:pPr>
      <w:r w:rsidRPr="006E12E8">
        <w:rPr>
          <w:sz w:val="28"/>
          <w:szCs w:val="28"/>
        </w:rPr>
        <w:t>обеспечение условий для развития на территории поселения физическ</w:t>
      </w:r>
      <w:r>
        <w:rPr>
          <w:sz w:val="28"/>
          <w:szCs w:val="28"/>
        </w:rPr>
        <w:t>ой культуры и массового спорта.</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 поселения объектами массового отдыха жителей поселения, благоустройства и о</w:t>
      </w:r>
      <w:r>
        <w:rPr>
          <w:i/>
          <w:iCs/>
          <w:sz w:val="28"/>
          <w:szCs w:val="28"/>
        </w:rPr>
        <w:t>зеленения территории поселения:</w:t>
      </w:r>
    </w:p>
    <w:p w:rsidR="00D4526F" w:rsidRPr="006E12E8" w:rsidRDefault="00D4526F" w:rsidP="005332CE">
      <w:pPr>
        <w:numPr>
          <w:ilvl w:val="0"/>
          <w:numId w:val="74"/>
        </w:numPr>
        <w:tabs>
          <w:tab w:val="clear" w:pos="720"/>
          <w:tab w:val="left" w:pos="0"/>
        </w:tabs>
        <w:ind w:left="0" w:firstLine="709"/>
        <w:jc w:val="both"/>
        <w:rPr>
          <w:sz w:val="28"/>
          <w:szCs w:val="28"/>
        </w:rPr>
      </w:pPr>
      <w:r w:rsidRPr="006E12E8">
        <w:rPr>
          <w:sz w:val="28"/>
          <w:szCs w:val="28"/>
        </w:rPr>
        <w:t>создание условий для массового отдыха жителей поселения и организация обустройства м</w:t>
      </w:r>
      <w:r>
        <w:rPr>
          <w:sz w:val="28"/>
          <w:szCs w:val="28"/>
        </w:rPr>
        <w:t>ест массового отдыха населения;</w:t>
      </w:r>
    </w:p>
    <w:p w:rsidR="00D4526F" w:rsidRPr="006E12E8" w:rsidRDefault="00D4526F" w:rsidP="005332CE">
      <w:pPr>
        <w:numPr>
          <w:ilvl w:val="0"/>
          <w:numId w:val="74"/>
        </w:numPr>
        <w:tabs>
          <w:tab w:val="clear" w:pos="720"/>
          <w:tab w:val="left" w:pos="0"/>
        </w:tabs>
        <w:ind w:left="0" w:firstLine="709"/>
        <w:jc w:val="both"/>
        <w:rPr>
          <w:sz w:val="28"/>
          <w:szCs w:val="28"/>
        </w:rPr>
      </w:pPr>
      <w:r w:rsidRPr="006E12E8">
        <w:rPr>
          <w:sz w:val="28"/>
          <w:szCs w:val="28"/>
        </w:rPr>
        <w:t>осуществление мероприятий по обеспечению безопас</w:t>
      </w:r>
      <w:r>
        <w:rPr>
          <w:sz w:val="28"/>
          <w:szCs w:val="28"/>
        </w:rPr>
        <w:t>ности людей на водных объектах;</w:t>
      </w:r>
    </w:p>
    <w:p w:rsidR="00D4526F" w:rsidRPr="006E12E8" w:rsidRDefault="00D4526F" w:rsidP="005332CE">
      <w:pPr>
        <w:numPr>
          <w:ilvl w:val="0"/>
          <w:numId w:val="74"/>
        </w:numPr>
        <w:tabs>
          <w:tab w:val="clear" w:pos="720"/>
          <w:tab w:val="left" w:pos="0"/>
        </w:tabs>
        <w:ind w:left="0" w:firstLine="709"/>
        <w:jc w:val="both"/>
        <w:rPr>
          <w:sz w:val="28"/>
          <w:szCs w:val="28"/>
        </w:rPr>
      </w:pPr>
      <w:r w:rsidRPr="006E12E8">
        <w:rPr>
          <w:sz w:val="28"/>
          <w:szCs w:val="28"/>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w:t>
      </w:r>
      <w:r>
        <w:rPr>
          <w:sz w:val="28"/>
          <w:szCs w:val="28"/>
        </w:rPr>
        <w:t>х населенных пунктов поселения.</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 поселения</w:t>
      </w:r>
      <w:r>
        <w:rPr>
          <w:i/>
          <w:iCs/>
          <w:sz w:val="28"/>
          <w:szCs w:val="28"/>
        </w:rPr>
        <w:t xml:space="preserve"> местами сбора бытовых отходов:</w:t>
      </w:r>
    </w:p>
    <w:p w:rsidR="00D4526F" w:rsidRPr="004B49C9" w:rsidRDefault="00D4526F" w:rsidP="005332CE">
      <w:pPr>
        <w:numPr>
          <w:ilvl w:val="0"/>
          <w:numId w:val="91"/>
        </w:numPr>
        <w:tabs>
          <w:tab w:val="left" w:pos="0"/>
        </w:tabs>
        <w:ind w:left="0" w:firstLine="709"/>
        <w:jc w:val="both"/>
        <w:rPr>
          <w:sz w:val="28"/>
          <w:szCs w:val="28"/>
        </w:rPr>
      </w:pPr>
      <w:r w:rsidRPr="004B49C9">
        <w:rPr>
          <w:sz w:val="28"/>
          <w:szCs w:val="28"/>
        </w:rPr>
        <w:t>участие в организации деятельности по сбору (в том числе раздельному сбору) и транспортированию твердых коммунальных отходов</w:t>
      </w:r>
      <w:r>
        <w:rPr>
          <w:sz w:val="28"/>
          <w:szCs w:val="28"/>
        </w:rPr>
        <w:t>.</w:t>
      </w:r>
    </w:p>
    <w:p w:rsidR="00D4526F" w:rsidRPr="006E12E8" w:rsidRDefault="00D4526F" w:rsidP="005332CE">
      <w:pPr>
        <w:numPr>
          <w:ilvl w:val="0"/>
          <w:numId w:val="75"/>
        </w:numPr>
        <w:tabs>
          <w:tab w:val="left" w:pos="0"/>
        </w:tabs>
        <w:ind w:left="0" w:firstLine="709"/>
        <w:jc w:val="both"/>
        <w:rPr>
          <w:i/>
          <w:iCs/>
          <w:sz w:val="28"/>
          <w:szCs w:val="28"/>
        </w:rPr>
      </w:pPr>
      <w:r>
        <w:rPr>
          <w:i/>
          <w:iCs/>
          <w:sz w:val="28"/>
          <w:szCs w:val="28"/>
        </w:rPr>
        <w:t>п</w:t>
      </w:r>
      <w:r w:rsidRPr="006E12E8">
        <w:rPr>
          <w:i/>
          <w:iCs/>
          <w:sz w:val="28"/>
          <w:szCs w:val="28"/>
        </w:rPr>
        <w:t>редложения по обеспечению территории сельского</w:t>
      </w:r>
      <w:r>
        <w:rPr>
          <w:i/>
          <w:iCs/>
          <w:sz w:val="28"/>
          <w:szCs w:val="28"/>
        </w:rPr>
        <w:t xml:space="preserve"> поселения местами захоронения:</w:t>
      </w:r>
    </w:p>
    <w:p w:rsidR="00D4526F" w:rsidRDefault="00D4526F" w:rsidP="005332CE">
      <w:pPr>
        <w:numPr>
          <w:ilvl w:val="0"/>
          <w:numId w:val="74"/>
        </w:numPr>
        <w:tabs>
          <w:tab w:val="clear" w:pos="720"/>
          <w:tab w:val="left" w:pos="0"/>
        </w:tabs>
        <w:ind w:left="0" w:firstLine="709"/>
        <w:jc w:val="both"/>
        <w:rPr>
          <w:sz w:val="28"/>
          <w:szCs w:val="28"/>
        </w:rPr>
      </w:pPr>
      <w:r>
        <w:rPr>
          <w:sz w:val="28"/>
          <w:szCs w:val="28"/>
        </w:rPr>
        <w:t>содержание мест захоронения.</w:t>
      </w:r>
    </w:p>
    <w:p w:rsidR="00D4526F" w:rsidRDefault="00D4526F" w:rsidP="00D4526F">
      <w:pPr>
        <w:tabs>
          <w:tab w:val="left" w:pos="993"/>
        </w:tabs>
        <w:jc w:val="both"/>
        <w:rPr>
          <w:sz w:val="28"/>
          <w:szCs w:val="28"/>
        </w:rPr>
      </w:pPr>
    </w:p>
    <w:p w:rsidR="00E3122D" w:rsidRPr="00247C33" w:rsidRDefault="00D4526F" w:rsidP="00247C33">
      <w:pPr>
        <w:pStyle w:val="2"/>
        <w:shd w:val="clear" w:color="auto" w:fill="FFFFFF"/>
        <w:spacing w:before="0" w:after="0"/>
        <w:jc w:val="center"/>
        <w:rPr>
          <w:rFonts w:ascii="Times New Roman" w:hAnsi="Times New Roman"/>
          <w:i w:val="0"/>
        </w:rPr>
      </w:pPr>
      <w:bookmarkStart w:id="1160" w:name="_Toc459890195"/>
      <w:r w:rsidRPr="008D5CC7">
        <w:rPr>
          <w:rFonts w:ascii="Times New Roman" w:hAnsi="Times New Roman"/>
          <w:i w:val="0"/>
        </w:rPr>
        <w:lastRenderedPageBreak/>
        <w:t>2</w:t>
      </w:r>
      <w:hyperlink w:anchor="_Toc343271646" w:history="1">
        <w:r w:rsidRPr="008D5CC7">
          <w:rPr>
            <w:rFonts w:ascii="Times New Roman" w:hAnsi="Times New Roman"/>
            <w:i w:val="0"/>
          </w:rPr>
          <w:t>.1. Перераспределение земель</w:t>
        </w:r>
        <w:bookmarkEnd w:id="1160"/>
      </w:hyperlink>
    </w:p>
    <w:p w:rsidR="00D4526F" w:rsidRPr="00F713B7" w:rsidRDefault="00D4526F" w:rsidP="002A0BB2">
      <w:pPr>
        <w:jc w:val="right"/>
        <w:rPr>
          <w:b/>
          <w:sz w:val="28"/>
          <w:szCs w:val="28"/>
        </w:rPr>
      </w:pPr>
      <w:bookmarkStart w:id="1161" w:name="_Toc453339490"/>
      <w:bookmarkStart w:id="1162" w:name="_Toc453421663"/>
      <w:bookmarkStart w:id="1163" w:name="_Toc453421824"/>
      <w:bookmarkStart w:id="1164" w:name="_Toc453936275"/>
      <w:bookmarkStart w:id="1165" w:name="_Toc456968730"/>
      <w:bookmarkStart w:id="1166" w:name="_Toc457256119"/>
      <w:bookmarkStart w:id="1167" w:name="_Toc458020068"/>
      <w:bookmarkStart w:id="1168" w:name="_Toc458780565"/>
      <w:bookmarkStart w:id="1169" w:name="_Toc459890196"/>
      <w:r w:rsidRPr="008D5CC7">
        <w:rPr>
          <w:sz w:val="28"/>
          <w:szCs w:val="28"/>
        </w:rPr>
        <w:t xml:space="preserve">Таблица </w:t>
      </w:r>
      <w:bookmarkEnd w:id="1161"/>
      <w:bookmarkEnd w:id="1162"/>
      <w:bookmarkEnd w:id="1163"/>
      <w:bookmarkEnd w:id="1164"/>
      <w:bookmarkEnd w:id="1165"/>
      <w:bookmarkEnd w:id="1166"/>
      <w:bookmarkEnd w:id="1167"/>
      <w:bookmarkEnd w:id="1168"/>
      <w:r>
        <w:rPr>
          <w:sz w:val="28"/>
          <w:szCs w:val="28"/>
        </w:rPr>
        <w:t>3</w:t>
      </w:r>
      <w:bookmarkEnd w:id="1169"/>
      <w:r w:rsidR="00995F9F">
        <w:rPr>
          <w:sz w:val="28"/>
          <w:szCs w:val="28"/>
        </w:rPr>
        <w:t>0</w:t>
      </w:r>
    </w:p>
    <w:p w:rsidR="00D4526F" w:rsidRDefault="00D4526F" w:rsidP="002A0BB2">
      <w:pPr>
        <w:jc w:val="center"/>
        <w:rPr>
          <w:b/>
          <w:sz w:val="28"/>
          <w:szCs w:val="28"/>
        </w:rPr>
      </w:pPr>
      <w:bookmarkStart w:id="1170" w:name="_Toc453339491"/>
      <w:bookmarkStart w:id="1171" w:name="_Toc453421664"/>
      <w:bookmarkStart w:id="1172" w:name="_Toc453421825"/>
      <w:bookmarkStart w:id="1173" w:name="_Toc453936276"/>
      <w:bookmarkStart w:id="1174" w:name="_Toc456968731"/>
      <w:bookmarkStart w:id="1175" w:name="_Toc457256120"/>
      <w:bookmarkStart w:id="1176" w:name="_Toc458020069"/>
      <w:bookmarkStart w:id="1177" w:name="_Toc458780566"/>
      <w:bookmarkStart w:id="1178" w:name="_Toc459890197"/>
      <w:r w:rsidRPr="008D5CC7">
        <w:rPr>
          <w:sz w:val="28"/>
          <w:szCs w:val="28"/>
        </w:rPr>
        <w:t>Планируемый баланс земель по категориям</w:t>
      </w:r>
      <w:bookmarkEnd w:id="1170"/>
      <w:bookmarkEnd w:id="1171"/>
      <w:bookmarkEnd w:id="1172"/>
      <w:bookmarkEnd w:id="1173"/>
      <w:bookmarkEnd w:id="1174"/>
      <w:bookmarkEnd w:id="1175"/>
      <w:bookmarkEnd w:id="1176"/>
      <w:bookmarkEnd w:id="1177"/>
      <w:bookmarkEnd w:id="1178"/>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5"/>
        <w:gridCol w:w="7230"/>
        <w:gridCol w:w="2516"/>
      </w:tblGrid>
      <w:tr w:rsidR="00222BDE" w:rsidRPr="008109D8" w:rsidTr="00E5466A">
        <w:tc>
          <w:tcPr>
            <w:tcW w:w="675" w:type="dxa"/>
          </w:tcPr>
          <w:p w:rsidR="00222BDE" w:rsidRPr="008109D8" w:rsidRDefault="00222BDE" w:rsidP="006038C2">
            <w:pPr>
              <w:jc w:val="center"/>
              <w:rPr>
                <w:b/>
                <w:sz w:val="28"/>
                <w:szCs w:val="28"/>
              </w:rPr>
            </w:pPr>
            <w:r w:rsidRPr="008109D8">
              <w:rPr>
                <w:sz w:val="28"/>
                <w:szCs w:val="28"/>
              </w:rPr>
              <w:t>№ п/п</w:t>
            </w:r>
          </w:p>
        </w:tc>
        <w:tc>
          <w:tcPr>
            <w:tcW w:w="7230" w:type="dxa"/>
          </w:tcPr>
          <w:p w:rsidR="00222BDE" w:rsidRPr="008109D8" w:rsidRDefault="00222BDE" w:rsidP="006038C2">
            <w:pPr>
              <w:jc w:val="center"/>
              <w:rPr>
                <w:b/>
                <w:sz w:val="28"/>
                <w:szCs w:val="28"/>
              </w:rPr>
            </w:pPr>
            <w:r w:rsidRPr="008109D8">
              <w:rPr>
                <w:sz w:val="28"/>
                <w:szCs w:val="28"/>
              </w:rPr>
              <w:t>Категория земель</w:t>
            </w:r>
          </w:p>
        </w:tc>
        <w:tc>
          <w:tcPr>
            <w:tcW w:w="2516" w:type="dxa"/>
          </w:tcPr>
          <w:p w:rsidR="00222BDE" w:rsidRPr="008109D8" w:rsidRDefault="00222BDE" w:rsidP="006038C2">
            <w:pPr>
              <w:jc w:val="center"/>
              <w:rPr>
                <w:b/>
                <w:sz w:val="28"/>
                <w:szCs w:val="28"/>
              </w:rPr>
            </w:pPr>
            <w:r w:rsidRPr="008109D8">
              <w:rPr>
                <w:sz w:val="28"/>
                <w:szCs w:val="28"/>
              </w:rPr>
              <w:t xml:space="preserve">Площадь, </w:t>
            </w:r>
            <w:proofErr w:type="gramStart"/>
            <w:r w:rsidRPr="008109D8">
              <w:rPr>
                <w:sz w:val="28"/>
                <w:szCs w:val="28"/>
              </w:rPr>
              <w:t>га</w:t>
            </w:r>
            <w:proofErr w:type="gramEnd"/>
          </w:p>
        </w:tc>
      </w:tr>
    </w:tbl>
    <w:p w:rsidR="00222BDE" w:rsidRPr="008109D8" w:rsidRDefault="00222BDE" w:rsidP="004E0B7A">
      <w:pPr>
        <w:spacing w:line="14" w:lineRule="auto"/>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7230"/>
        <w:gridCol w:w="2516"/>
      </w:tblGrid>
      <w:tr w:rsidR="00222BDE" w:rsidRPr="008109D8" w:rsidTr="006038C2">
        <w:trPr>
          <w:tblHeader/>
        </w:trPr>
        <w:tc>
          <w:tcPr>
            <w:tcW w:w="675" w:type="dxa"/>
          </w:tcPr>
          <w:p w:rsidR="00222BDE" w:rsidRPr="008109D8" w:rsidRDefault="00222BDE" w:rsidP="006038C2">
            <w:pPr>
              <w:jc w:val="center"/>
              <w:rPr>
                <w:sz w:val="28"/>
                <w:szCs w:val="28"/>
              </w:rPr>
            </w:pPr>
            <w:r w:rsidRPr="008109D8">
              <w:rPr>
                <w:sz w:val="28"/>
                <w:szCs w:val="28"/>
              </w:rPr>
              <w:t>1</w:t>
            </w:r>
          </w:p>
        </w:tc>
        <w:tc>
          <w:tcPr>
            <w:tcW w:w="7230" w:type="dxa"/>
          </w:tcPr>
          <w:p w:rsidR="00222BDE" w:rsidRPr="008109D8" w:rsidRDefault="00222BDE" w:rsidP="006038C2">
            <w:pPr>
              <w:jc w:val="center"/>
              <w:rPr>
                <w:sz w:val="28"/>
                <w:szCs w:val="28"/>
              </w:rPr>
            </w:pPr>
            <w:r w:rsidRPr="008109D8">
              <w:rPr>
                <w:sz w:val="28"/>
                <w:szCs w:val="28"/>
              </w:rPr>
              <w:t>2</w:t>
            </w:r>
          </w:p>
        </w:tc>
        <w:tc>
          <w:tcPr>
            <w:tcW w:w="2516" w:type="dxa"/>
          </w:tcPr>
          <w:p w:rsidR="00222BDE" w:rsidRPr="008109D8" w:rsidRDefault="00222BDE" w:rsidP="006038C2">
            <w:pPr>
              <w:jc w:val="center"/>
              <w:rPr>
                <w:sz w:val="28"/>
                <w:szCs w:val="28"/>
              </w:rPr>
            </w:pPr>
            <w:r w:rsidRPr="008109D8">
              <w:rPr>
                <w:sz w:val="28"/>
                <w:szCs w:val="28"/>
              </w:rPr>
              <w:t>3</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1</w:t>
            </w:r>
          </w:p>
        </w:tc>
        <w:tc>
          <w:tcPr>
            <w:tcW w:w="7230" w:type="dxa"/>
          </w:tcPr>
          <w:p w:rsidR="00222BDE" w:rsidRPr="008109D8" w:rsidRDefault="00222BDE" w:rsidP="00222BDE">
            <w:pPr>
              <w:rPr>
                <w:b/>
                <w:sz w:val="28"/>
                <w:szCs w:val="28"/>
              </w:rPr>
            </w:pPr>
            <w:r w:rsidRPr="008109D8">
              <w:rPr>
                <w:sz w:val="28"/>
                <w:szCs w:val="28"/>
              </w:rPr>
              <w:t>Земли сельскохозяйственного назначения</w:t>
            </w:r>
          </w:p>
        </w:tc>
        <w:tc>
          <w:tcPr>
            <w:tcW w:w="2516" w:type="dxa"/>
          </w:tcPr>
          <w:p w:rsidR="00222BDE" w:rsidRPr="008109D8" w:rsidRDefault="007A607E" w:rsidP="006038C2">
            <w:pPr>
              <w:jc w:val="center"/>
              <w:rPr>
                <w:b/>
                <w:sz w:val="28"/>
                <w:szCs w:val="28"/>
              </w:rPr>
            </w:pPr>
            <w:r>
              <w:rPr>
                <w:sz w:val="28"/>
                <w:szCs w:val="28"/>
              </w:rPr>
              <w:t>11325,38</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2</w:t>
            </w:r>
          </w:p>
        </w:tc>
        <w:tc>
          <w:tcPr>
            <w:tcW w:w="7230" w:type="dxa"/>
          </w:tcPr>
          <w:p w:rsidR="00222BDE" w:rsidRPr="008109D8" w:rsidRDefault="00222BDE" w:rsidP="00222BDE">
            <w:pPr>
              <w:rPr>
                <w:b/>
                <w:sz w:val="28"/>
                <w:szCs w:val="28"/>
              </w:rPr>
            </w:pPr>
            <w:r w:rsidRPr="008109D8">
              <w:rPr>
                <w:sz w:val="28"/>
                <w:szCs w:val="28"/>
              </w:rPr>
              <w:t>Земли населенных пунктов</w:t>
            </w:r>
          </w:p>
        </w:tc>
        <w:tc>
          <w:tcPr>
            <w:tcW w:w="2516" w:type="dxa"/>
          </w:tcPr>
          <w:p w:rsidR="00222BDE" w:rsidRPr="008109D8" w:rsidRDefault="00222BDE" w:rsidP="006038C2">
            <w:pPr>
              <w:jc w:val="center"/>
              <w:rPr>
                <w:b/>
                <w:sz w:val="28"/>
                <w:szCs w:val="28"/>
              </w:rPr>
            </w:pPr>
            <w:r w:rsidRPr="008109D8">
              <w:rPr>
                <w:sz w:val="28"/>
                <w:szCs w:val="28"/>
              </w:rPr>
              <w:t>540,76</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3</w:t>
            </w:r>
          </w:p>
        </w:tc>
        <w:tc>
          <w:tcPr>
            <w:tcW w:w="7230" w:type="dxa"/>
          </w:tcPr>
          <w:p w:rsidR="00222BDE" w:rsidRPr="008109D8" w:rsidRDefault="00222BDE" w:rsidP="00222BDE">
            <w:pPr>
              <w:rPr>
                <w:b/>
                <w:sz w:val="28"/>
                <w:szCs w:val="28"/>
              </w:rPr>
            </w:pPr>
            <w:r w:rsidRPr="008109D8">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516" w:type="dxa"/>
          </w:tcPr>
          <w:p w:rsidR="00222BDE" w:rsidRPr="008109D8" w:rsidRDefault="007A607E" w:rsidP="006038C2">
            <w:pPr>
              <w:jc w:val="center"/>
              <w:rPr>
                <w:b/>
                <w:sz w:val="28"/>
                <w:szCs w:val="28"/>
              </w:rPr>
            </w:pPr>
            <w:r>
              <w:rPr>
                <w:sz w:val="28"/>
                <w:szCs w:val="28"/>
              </w:rPr>
              <w:t>395,85</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3.1</w:t>
            </w:r>
          </w:p>
        </w:tc>
        <w:tc>
          <w:tcPr>
            <w:tcW w:w="7230" w:type="dxa"/>
          </w:tcPr>
          <w:p w:rsidR="00222BDE" w:rsidRPr="008109D8" w:rsidRDefault="00222BDE" w:rsidP="00222BDE">
            <w:pPr>
              <w:rPr>
                <w:b/>
                <w:sz w:val="28"/>
                <w:szCs w:val="28"/>
              </w:rPr>
            </w:pPr>
            <w:r w:rsidRPr="008109D8">
              <w:rPr>
                <w:sz w:val="28"/>
                <w:szCs w:val="28"/>
              </w:rPr>
              <w:t>Земли промышленности</w:t>
            </w:r>
          </w:p>
        </w:tc>
        <w:tc>
          <w:tcPr>
            <w:tcW w:w="2516" w:type="dxa"/>
          </w:tcPr>
          <w:p w:rsidR="00222BDE" w:rsidRPr="008109D8" w:rsidRDefault="007A3E7E" w:rsidP="006038C2">
            <w:pPr>
              <w:jc w:val="center"/>
              <w:rPr>
                <w:b/>
                <w:sz w:val="28"/>
                <w:szCs w:val="28"/>
              </w:rPr>
            </w:pPr>
            <w:r>
              <w:rPr>
                <w:sz w:val="28"/>
                <w:szCs w:val="28"/>
              </w:rPr>
              <w:t>91</w:t>
            </w:r>
            <w:r w:rsidR="00222BDE" w:rsidRPr="008109D8">
              <w:rPr>
                <w:sz w:val="28"/>
                <w:szCs w:val="28"/>
              </w:rPr>
              <w:t>,53</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3.2</w:t>
            </w:r>
          </w:p>
        </w:tc>
        <w:tc>
          <w:tcPr>
            <w:tcW w:w="7230" w:type="dxa"/>
          </w:tcPr>
          <w:p w:rsidR="00222BDE" w:rsidRPr="008109D8" w:rsidRDefault="00222BDE" w:rsidP="00222BDE">
            <w:pPr>
              <w:rPr>
                <w:b/>
                <w:sz w:val="28"/>
                <w:szCs w:val="28"/>
              </w:rPr>
            </w:pPr>
            <w:r w:rsidRPr="008109D8">
              <w:rPr>
                <w:sz w:val="28"/>
                <w:szCs w:val="28"/>
              </w:rPr>
              <w:t>Земли транспорта</w:t>
            </w:r>
          </w:p>
        </w:tc>
        <w:tc>
          <w:tcPr>
            <w:tcW w:w="2516" w:type="dxa"/>
          </w:tcPr>
          <w:p w:rsidR="00222BDE" w:rsidRPr="008109D8" w:rsidRDefault="00222BDE" w:rsidP="006038C2">
            <w:pPr>
              <w:jc w:val="center"/>
              <w:rPr>
                <w:b/>
                <w:sz w:val="28"/>
                <w:szCs w:val="28"/>
              </w:rPr>
            </w:pPr>
            <w:r w:rsidRPr="008109D8">
              <w:rPr>
                <w:sz w:val="28"/>
                <w:szCs w:val="28"/>
              </w:rPr>
              <w:t>304,06</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3.3</w:t>
            </w:r>
          </w:p>
        </w:tc>
        <w:tc>
          <w:tcPr>
            <w:tcW w:w="7230" w:type="dxa"/>
          </w:tcPr>
          <w:p w:rsidR="00222BDE" w:rsidRPr="008109D8" w:rsidRDefault="00222BDE" w:rsidP="00222BDE">
            <w:pPr>
              <w:rPr>
                <w:b/>
                <w:sz w:val="28"/>
                <w:szCs w:val="28"/>
              </w:rPr>
            </w:pPr>
            <w:r w:rsidRPr="008109D8">
              <w:rPr>
                <w:sz w:val="28"/>
                <w:szCs w:val="28"/>
              </w:rPr>
              <w:t>Земли специального назначения</w:t>
            </w:r>
          </w:p>
        </w:tc>
        <w:tc>
          <w:tcPr>
            <w:tcW w:w="2516" w:type="dxa"/>
          </w:tcPr>
          <w:p w:rsidR="00222BDE" w:rsidRPr="008109D8" w:rsidRDefault="00222BDE" w:rsidP="006038C2">
            <w:pPr>
              <w:jc w:val="center"/>
              <w:rPr>
                <w:b/>
                <w:sz w:val="28"/>
                <w:szCs w:val="28"/>
              </w:rPr>
            </w:pPr>
            <w:r w:rsidRPr="008109D8">
              <w:rPr>
                <w:sz w:val="28"/>
                <w:szCs w:val="28"/>
              </w:rPr>
              <w:t>0,26</w:t>
            </w:r>
          </w:p>
        </w:tc>
      </w:tr>
      <w:tr w:rsidR="00222BDE" w:rsidRPr="008109D8" w:rsidTr="006038C2">
        <w:tc>
          <w:tcPr>
            <w:tcW w:w="675" w:type="dxa"/>
          </w:tcPr>
          <w:p w:rsidR="00222BDE" w:rsidRPr="008109D8" w:rsidRDefault="00222BDE" w:rsidP="006038C2">
            <w:pPr>
              <w:jc w:val="center"/>
              <w:rPr>
                <w:b/>
                <w:sz w:val="28"/>
                <w:szCs w:val="28"/>
              </w:rPr>
            </w:pPr>
            <w:r w:rsidRPr="008109D8">
              <w:rPr>
                <w:sz w:val="28"/>
                <w:szCs w:val="28"/>
              </w:rPr>
              <w:t>4</w:t>
            </w:r>
          </w:p>
        </w:tc>
        <w:tc>
          <w:tcPr>
            <w:tcW w:w="7230" w:type="dxa"/>
          </w:tcPr>
          <w:p w:rsidR="00222BDE" w:rsidRPr="008109D8" w:rsidRDefault="00222BDE" w:rsidP="00222BDE">
            <w:pPr>
              <w:rPr>
                <w:b/>
                <w:sz w:val="28"/>
                <w:szCs w:val="28"/>
              </w:rPr>
            </w:pPr>
            <w:r w:rsidRPr="008109D8">
              <w:rPr>
                <w:sz w:val="28"/>
                <w:szCs w:val="28"/>
              </w:rPr>
              <w:t>Земли особо охраняемых территорий и объектов</w:t>
            </w:r>
          </w:p>
        </w:tc>
        <w:tc>
          <w:tcPr>
            <w:tcW w:w="2516" w:type="dxa"/>
          </w:tcPr>
          <w:p w:rsidR="00222BDE" w:rsidRPr="008109D8" w:rsidRDefault="00222BDE" w:rsidP="006038C2">
            <w:pPr>
              <w:jc w:val="center"/>
              <w:rPr>
                <w:b/>
                <w:sz w:val="28"/>
                <w:szCs w:val="28"/>
              </w:rPr>
            </w:pPr>
            <w:r w:rsidRPr="008109D8">
              <w:rPr>
                <w:sz w:val="28"/>
                <w:szCs w:val="28"/>
              </w:rPr>
              <w:t>0</w:t>
            </w:r>
          </w:p>
        </w:tc>
      </w:tr>
      <w:tr w:rsidR="00222BDE" w:rsidRPr="008109D8" w:rsidTr="006038C2">
        <w:tc>
          <w:tcPr>
            <w:tcW w:w="675" w:type="dxa"/>
          </w:tcPr>
          <w:p w:rsidR="00222BDE" w:rsidRPr="008109D8" w:rsidRDefault="00222BDE" w:rsidP="006038C2">
            <w:pPr>
              <w:jc w:val="center"/>
              <w:rPr>
                <w:sz w:val="28"/>
                <w:szCs w:val="28"/>
              </w:rPr>
            </w:pPr>
            <w:r w:rsidRPr="008109D8">
              <w:rPr>
                <w:sz w:val="28"/>
                <w:szCs w:val="28"/>
              </w:rPr>
              <w:t>5</w:t>
            </w:r>
          </w:p>
        </w:tc>
        <w:tc>
          <w:tcPr>
            <w:tcW w:w="7230" w:type="dxa"/>
          </w:tcPr>
          <w:p w:rsidR="00222BDE" w:rsidRPr="008109D8" w:rsidRDefault="00222BDE" w:rsidP="00222BDE">
            <w:pPr>
              <w:rPr>
                <w:sz w:val="28"/>
                <w:szCs w:val="28"/>
              </w:rPr>
            </w:pPr>
            <w:r w:rsidRPr="008109D8">
              <w:rPr>
                <w:sz w:val="28"/>
                <w:szCs w:val="28"/>
              </w:rPr>
              <w:t>Земли лесного фонда</w:t>
            </w:r>
          </w:p>
        </w:tc>
        <w:tc>
          <w:tcPr>
            <w:tcW w:w="2516" w:type="dxa"/>
          </w:tcPr>
          <w:p w:rsidR="00222BDE" w:rsidRPr="008109D8" w:rsidRDefault="00222BDE" w:rsidP="006038C2">
            <w:pPr>
              <w:jc w:val="center"/>
              <w:rPr>
                <w:sz w:val="28"/>
                <w:szCs w:val="28"/>
              </w:rPr>
            </w:pPr>
            <w:r w:rsidRPr="008109D8">
              <w:rPr>
                <w:sz w:val="28"/>
                <w:szCs w:val="28"/>
              </w:rPr>
              <w:t>40113,03</w:t>
            </w:r>
          </w:p>
        </w:tc>
      </w:tr>
      <w:tr w:rsidR="00222BDE" w:rsidRPr="008109D8" w:rsidTr="006038C2">
        <w:tc>
          <w:tcPr>
            <w:tcW w:w="675" w:type="dxa"/>
          </w:tcPr>
          <w:p w:rsidR="00222BDE" w:rsidRPr="008109D8" w:rsidRDefault="00222BDE" w:rsidP="006038C2">
            <w:pPr>
              <w:jc w:val="center"/>
              <w:rPr>
                <w:sz w:val="28"/>
                <w:szCs w:val="28"/>
              </w:rPr>
            </w:pPr>
            <w:r w:rsidRPr="008109D8">
              <w:rPr>
                <w:sz w:val="28"/>
                <w:szCs w:val="28"/>
              </w:rPr>
              <w:t>6</w:t>
            </w:r>
          </w:p>
        </w:tc>
        <w:tc>
          <w:tcPr>
            <w:tcW w:w="7230" w:type="dxa"/>
          </w:tcPr>
          <w:p w:rsidR="00222BDE" w:rsidRPr="008109D8" w:rsidRDefault="00222BDE" w:rsidP="00222BDE">
            <w:pPr>
              <w:rPr>
                <w:sz w:val="28"/>
                <w:szCs w:val="28"/>
              </w:rPr>
            </w:pPr>
            <w:r w:rsidRPr="008109D8">
              <w:rPr>
                <w:sz w:val="28"/>
                <w:szCs w:val="28"/>
              </w:rPr>
              <w:t>Земли водного фонда</w:t>
            </w:r>
          </w:p>
        </w:tc>
        <w:tc>
          <w:tcPr>
            <w:tcW w:w="2516" w:type="dxa"/>
          </w:tcPr>
          <w:p w:rsidR="00222BDE" w:rsidRPr="008109D8" w:rsidRDefault="00222BDE" w:rsidP="006038C2">
            <w:pPr>
              <w:jc w:val="center"/>
              <w:rPr>
                <w:sz w:val="28"/>
                <w:szCs w:val="28"/>
              </w:rPr>
            </w:pPr>
            <w:r w:rsidRPr="008109D8">
              <w:rPr>
                <w:sz w:val="28"/>
                <w:szCs w:val="28"/>
              </w:rPr>
              <w:t>381,27</w:t>
            </w:r>
          </w:p>
        </w:tc>
      </w:tr>
      <w:tr w:rsidR="00222BDE" w:rsidRPr="008109D8" w:rsidTr="006038C2">
        <w:tc>
          <w:tcPr>
            <w:tcW w:w="675" w:type="dxa"/>
          </w:tcPr>
          <w:p w:rsidR="00222BDE" w:rsidRPr="008109D8" w:rsidRDefault="00222BDE" w:rsidP="006038C2">
            <w:pPr>
              <w:jc w:val="center"/>
              <w:rPr>
                <w:sz w:val="28"/>
                <w:szCs w:val="28"/>
              </w:rPr>
            </w:pPr>
            <w:r w:rsidRPr="008109D8">
              <w:rPr>
                <w:sz w:val="28"/>
                <w:szCs w:val="28"/>
              </w:rPr>
              <w:t>7</w:t>
            </w:r>
          </w:p>
        </w:tc>
        <w:tc>
          <w:tcPr>
            <w:tcW w:w="7230" w:type="dxa"/>
          </w:tcPr>
          <w:p w:rsidR="00222BDE" w:rsidRPr="008109D8" w:rsidRDefault="00222BDE" w:rsidP="00222BDE">
            <w:pPr>
              <w:rPr>
                <w:sz w:val="28"/>
                <w:szCs w:val="28"/>
              </w:rPr>
            </w:pPr>
            <w:r w:rsidRPr="008109D8">
              <w:rPr>
                <w:sz w:val="28"/>
                <w:szCs w:val="28"/>
              </w:rPr>
              <w:t>Земли запаса</w:t>
            </w:r>
          </w:p>
        </w:tc>
        <w:tc>
          <w:tcPr>
            <w:tcW w:w="2516" w:type="dxa"/>
          </w:tcPr>
          <w:p w:rsidR="00222BDE" w:rsidRPr="008109D8" w:rsidRDefault="00222BDE" w:rsidP="006038C2">
            <w:pPr>
              <w:jc w:val="center"/>
              <w:rPr>
                <w:sz w:val="28"/>
                <w:szCs w:val="28"/>
              </w:rPr>
            </w:pPr>
            <w:r w:rsidRPr="008109D8">
              <w:rPr>
                <w:sz w:val="28"/>
                <w:szCs w:val="28"/>
              </w:rPr>
              <w:t>188,71</w:t>
            </w:r>
          </w:p>
        </w:tc>
      </w:tr>
      <w:tr w:rsidR="00222BDE" w:rsidRPr="008109D8" w:rsidTr="006038C2">
        <w:tc>
          <w:tcPr>
            <w:tcW w:w="675" w:type="dxa"/>
          </w:tcPr>
          <w:p w:rsidR="00222BDE" w:rsidRPr="008109D8" w:rsidRDefault="00222BDE" w:rsidP="006038C2">
            <w:pPr>
              <w:jc w:val="center"/>
              <w:rPr>
                <w:sz w:val="28"/>
                <w:szCs w:val="28"/>
              </w:rPr>
            </w:pPr>
          </w:p>
        </w:tc>
        <w:tc>
          <w:tcPr>
            <w:tcW w:w="7230" w:type="dxa"/>
          </w:tcPr>
          <w:p w:rsidR="00222BDE" w:rsidRPr="008109D8" w:rsidRDefault="00222BDE" w:rsidP="00222BDE">
            <w:pPr>
              <w:rPr>
                <w:sz w:val="28"/>
                <w:szCs w:val="28"/>
              </w:rPr>
            </w:pPr>
            <w:r w:rsidRPr="008109D8">
              <w:rPr>
                <w:sz w:val="28"/>
                <w:szCs w:val="28"/>
              </w:rPr>
              <w:t>Общая площадь земель в границах муниципального образования</w:t>
            </w:r>
          </w:p>
        </w:tc>
        <w:tc>
          <w:tcPr>
            <w:tcW w:w="2516" w:type="dxa"/>
          </w:tcPr>
          <w:p w:rsidR="00222BDE" w:rsidRPr="008109D8" w:rsidRDefault="00222BDE" w:rsidP="006038C2">
            <w:pPr>
              <w:jc w:val="center"/>
              <w:rPr>
                <w:sz w:val="28"/>
                <w:szCs w:val="28"/>
              </w:rPr>
            </w:pPr>
            <w:r w:rsidRPr="008109D8">
              <w:rPr>
                <w:sz w:val="28"/>
                <w:szCs w:val="28"/>
              </w:rPr>
              <w:t>52945</w:t>
            </w:r>
          </w:p>
        </w:tc>
      </w:tr>
    </w:tbl>
    <w:p w:rsidR="00D4526F" w:rsidRPr="008D5CC7" w:rsidRDefault="00D4526F" w:rsidP="004E0B7A">
      <w:pPr>
        <w:rPr>
          <w:b/>
          <w:sz w:val="28"/>
          <w:szCs w:val="28"/>
        </w:rPr>
      </w:pPr>
    </w:p>
    <w:p w:rsidR="00D4526F" w:rsidRDefault="00D4526F" w:rsidP="00D4526F">
      <w:pPr>
        <w:pStyle w:val="2"/>
        <w:spacing w:before="0" w:after="0"/>
        <w:ind w:firstLine="709"/>
        <w:jc w:val="center"/>
        <w:rPr>
          <w:rFonts w:ascii="Times New Roman" w:hAnsi="Times New Roman"/>
          <w:i w:val="0"/>
        </w:rPr>
      </w:pPr>
      <w:bookmarkStart w:id="1179" w:name="_Toc356562631"/>
      <w:bookmarkStart w:id="1180" w:name="_Toc448304535"/>
      <w:bookmarkStart w:id="1181" w:name="_Toc448319435"/>
      <w:bookmarkStart w:id="1182" w:name="_Toc448323410"/>
      <w:bookmarkStart w:id="1183" w:name="_Toc448350179"/>
      <w:bookmarkStart w:id="1184" w:name="_Toc448350487"/>
      <w:bookmarkStart w:id="1185" w:name="_Toc453049189"/>
      <w:bookmarkStart w:id="1186" w:name="_Toc453050637"/>
      <w:bookmarkStart w:id="1187" w:name="_Toc459890198"/>
      <w:r w:rsidRPr="008D5CC7">
        <w:rPr>
          <w:rFonts w:ascii="Times New Roman" w:hAnsi="Times New Roman"/>
          <w:i w:val="0"/>
        </w:rPr>
        <w:t xml:space="preserve">2.2. Базовый прогноз численности населения муниципального образования </w:t>
      </w:r>
      <w:proofErr w:type="spellStart"/>
      <w:r w:rsidRPr="008D5CC7">
        <w:rPr>
          <w:rFonts w:ascii="Times New Roman" w:hAnsi="Times New Roman"/>
          <w:i w:val="0"/>
        </w:rPr>
        <w:t>Кусинское</w:t>
      </w:r>
      <w:proofErr w:type="spellEnd"/>
      <w:r w:rsidRPr="008D5CC7">
        <w:rPr>
          <w:rFonts w:ascii="Times New Roman" w:hAnsi="Times New Roman"/>
          <w:i w:val="0"/>
        </w:rPr>
        <w:t xml:space="preserve"> сельское поселени</w:t>
      </w:r>
      <w:bookmarkEnd w:id="1179"/>
      <w:r w:rsidRPr="008D5CC7">
        <w:rPr>
          <w:rFonts w:ascii="Times New Roman" w:hAnsi="Times New Roman"/>
          <w:i w:val="0"/>
        </w:rPr>
        <w:t>е</w:t>
      </w:r>
      <w:bookmarkEnd w:id="1180"/>
      <w:bookmarkEnd w:id="1181"/>
      <w:bookmarkEnd w:id="1182"/>
      <w:bookmarkEnd w:id="1183"/>
      <w:bookmarkEnd w:id="1184"/>
      <w:bookmarkEnd w:id="1185"/>
      <w:bookmarkEnd w:id="1186"/>
      <w:bookmarkEnd w:id="1187"/>
    </w:p>
    <w:p w:rsidR="00000F93" w:rsidRPr="00000F93" w:rsidRDefault="00000F93" w:rsidP="00000F93"/>
    <w:p w:rsidR="00D4526F" w:rsidRPr="008D5CC7" w:rsidRDefault="00D4526F" w:rsidP="00D4526F">
      <w:pPr>
        <w:pStyle w:val="af0"/>
        <w:ind w:firstLine="708"/>
        <w:rPr>
          <w:sz w:val="28"/>
          <w:szCs w:val="28"/>
        </w:rPr>
      </w:pPr>
      <w:r w:rsidRPr="008D5CC7">
        <w:rPr>
          <w:sz w:val="28"/>
          <w:szCs w:val="28"/>
        </w:rPr>
        <w:t xml:space="preserve">Демографический прогноз имеет чрезвычайно </w:t>
      </w:r>
      <w:proofErr w:type="gramStart"/>
      <w:r w:rsidRPr="008D5CC7">
        <w:rPr>
          <w:sz w:val="28"/>
          <w:szCs w:val="28"/>
        </w:rPr>
        <w:t>важное значение</w:t>
      </w:r>
      <w:proofErr w:type="gramEnd"/>
      <w:r w:rsidRPr="008D5CC7">
        <w:rPr>
          <w:sz w:val="28"/>
          <w:szCs w:val="28"/>
        </w:rPr>
        <w:t xml:space="preserve">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D4526F" w:rsidRPr="008D5CC7" w:rsidRDefault="00D4526F" w:rsidP="00D4526F">
      <w:pPr>
        <w:suppressAutoHyphens w:val="0"/>
        <w:ind w:firstLine="708"/>
        <w:jc w:val="both"/>
        <w:rPr>
          <w:bCs/>
          <w:sz w:val="28"/>
          <w:szCs w:val="28"/>
          <w:shd w:val="clear" w:color="auto" w:fill="FFFFFF"/>
        </w:rPr>
      </w:pPr>
      <w:r w:rsidRPr="008D5CC7">
        <w:rPr>
          <w:sz w:val="28"/>
          <w:szCs w:val="28"/>
        </w:rPr>
        <w:t>Прогнозируемая демографическая ситуация в Кусинском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w:t>
      </w:r>
    </w:p>
    <w:p w:rsidR="00D4526F" w:rsidRPr="008D5CC7" w:rsidRDefault="00D4526F" w:rsidP="00D4526F">
      <w:pPr>
        <w:pStyle w:val="af0"/>
        <w:ind w:firstLine="708"/>
        <w:rPr>
          <w:sz w:val="28"/>
          <w:szCs w:val="28"/>
        </w:rPr>
      </w:pPr>
      <w:r w:rsidRPr="008D5CC7">
        <w:rPr>
          <w:sz w:val="28"/>
          <w:szCs w:val="28"/>
        </w:rPr>
        <w:t xml:space="preserve">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 </w:t>
      </w:r>
    </w:p>
    <w:p w:rsidR="00D4526F" w:rsidRPr="008D5CC7" w:rsidRDefault="00D4526F" w:rsidP="00D4526F">
      <w:pPr>
        <w:pStyle w:val="af0"/>
        <w:ind w:firstLine="708"/>
        <w:rPr>
          <w:sz w:val="28"/>
          <w:szCs w:val="28"/>
        </w:rPr>
      </w:pPr>
      <w:r w:rsidRPr="008D5CC7">
        <w:rPr>
          <w:sz w:val="28"/>
          <w:szCs w:val="28"/>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w:t>
      </w:r>
      <w:r w:rsidRPr="008D5CC7">
        <w:rPr>
          <w:sz w:val="28"/>
          <w:szCs w:val="28"/>
        </w:rPr>
        <w:lastRenderedPageBreak/>
        <w:t>взаимодополняющих мероприятий по улучшению демографической ситуации, реализации основных параметров стратегии социально-экономического развития</w:t>
      </w:r>
      <w:r>
        <w:rPr>
          <w:sz w:val="28"/>
          <w:szCs w:val="28"/>
        </w:rPr>
        <w:t>.</w:t>
      </w:r>
    </w:p>
    <w:p w:rsidR="00D4526F" w:rsidRPr="008D5CC7" w:rsidRDefault="00D4526F" w:rsidP="00D4526F">
      <w:pPr>
        <w:pStyle w:val="af0"/>
        <w:ind w:firstLine="708"/>
        <w:rPr>
          <w:sz w:val="28"/>
          <w:szCs w:val="28"/>
        </w:rPr>
      </w:pPr>
      <w:r w:rsidRPr="008D5CC7">
        <w:rPr>
          <w:sz w:val="28"/>
          <w:szCs w:val="28"/>
        </w:rPr>
        <w:t>При составлении прогноза численности населения генеральным планом учтена сложившаяся в Кусинском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r>
        <w:rPr>
          <w:sz w:val="28"/>
          <w:szCs w:val="28"/>
        </w:rPr>
        <w:t>.</w:t>
      </w:r>
    </w:p>
    <w:p w:rsidR="00D4526F" w:rsidRPr="008D5CC7" w:rsidRDefault="00D4526F" w:rsidP="00D4526F">
      <w:pPr>
        <w:pStyle w:val="af0"/>
        <w:ind w:firstLine="708"/>
        <w:rPr>
          <w:sz w:val="28"/>
          <w:szCs w:val="28"/>
        </w:rPr>
      </w:pPr>
      <w:r w:rsidRPr="008D5CC7">
        <w:rPr>
          <w:sz w:val="28"/>
          <w:szCs w:val="28"/>
        </w:rPr>
        <w:t xml:space="preserve">За исходную базу перспективных расчетов взяты сложившиеся в сельском поселении в </w:t>
      </w:r>
      <w:smartTag w:uri="urn:schemas-microsoft-com:office:smarttags" w:element="metricconverter">
        <w:smartTagPr>
          <w:attr w:name="ProductID" w:val="2014 г"/>
        </w:smartTagPr>
        <w:r w:rsidRPr="008D5CC7">
          <w:rPr>
            <w:sz w:val="28"/>
            <w:szCs w:val="28"/>
          </w:rPr>
          <w:t>2014 г</w:t>
        </w:r>
      </w:smartTag>
      <w:r w:rsidRPr="008D5CC7">
        <w:rPr>
          <w:sz w:val="28"/>
          <w:szCs w:val="28"/>
        </w:rPr>
        <w:t>. уровни рождаемости и смертности населения, его возрастная структура</w:t>
      </w:r>
      <w:r>
        <w:rPr>
          <w:sz w:val="28"/>
          <w:szCs w:val="28"/>
        </w:rPr>
        <w:t>.</w:t>
      </w:r>
    </w:p>
    <w:p w:rsidR="00D4526F" w:rsidRPr="008D5CC7" w:rsidRDefault="00D4526F" w:rsidP="00D4526F">
      <w:pPr>
        <w:pStyle w:val="af0"/>
        <w:ind w:firstLine="708"/>
        <w:rPr>
          <w:sz w:val="28"/>
          <w:szCs w:val="28"/>
        </w:rPr>
      </w:pPr>
      <w:r w:rsidRPr="008D5CC7">
        <w:rPr>
          <w:sz w:val="28"/>
          <w:szCs w:val="28"/>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r>
        <w:rPr>
          <w:sz w:val="28"/>
          <w:szCs w:val="28"/>
        </w:rPr>
        <w:t>:</w:t>
      </w:r>
    </w:p>
    <w:p w:rsidR="00D4526F" w:rsidRPr="008D5CC7" w:rsidRDefault="00D4526F" w:rsidP="0030524F">
      <w:pPr>
        <w:pStyle w:val="af0"/>
        <w:numPr>
          <w:ilvl w:val="0"/>
          <w:numId w:val="44"/>
        </w:numPr>
        <w:ind w:left="0" w:firstLine="709"/>
        <w:rPr>
          <w:sz w:val="28"/>
          <w:szCs w:val="28"/>
        </w:rPr>
      </w:pPr>
      <w:r w:rsidRPr="008D5CC7">
        <w:rPr>
          <w:sz w:val="28"/>
          <w:szCs w:val="28"/>
        </w:rPr>
        <w:t>инерционному</w:t>
      </w:r>
      <w:r>
        <w:rPr>
          <w:sz w:val="28"/>
          <w:szCs w:val="28"/>
        </w:rPr>
        <w:t>;</w:t>
      </w:r>
    </w:p>
    <w:p w:rsidR="00D4526F" w:rsidRPr="008D5CC7" w:rsidRDefault="00D4526F" w:rsidP="0030524F">
      <w:pPr>
        <w:pStyle w:val="af0"/>
        <w:numPr>
          <w:ilvl w:val="0"/>
          <w:numId w:val="44"/>
        </w:numPr>
        <w:ind w:left="0" w:firstLine="709"/>
        <w:rPr>
          <w:sz w:val="28"/>
          <w:szCs w:val="28"/>
        </w:rPr>
      </w:pPr>
      <w:r w:rsidRPr="008D5CC7">
        <w:rPr>
          <w:sz w:val="28"/>
          <w:szCs w:val="28"/>
        </w:rPr>
        <w:t>базовому</w:t>
      </w:r>
      <w:r>
        <w:rPr>
          <w:sz w:val="28"/>
          <w:szCs w:val="28"/>
        </w:rPr>
        <w:t>;</w:t>
      </w:r>
    </w:p>
    <w:p w:rsidR="00D4526F" w:rsidRPr="008D5CC7" w:rsidRDefault="00D4526F" w:rsidP="0030524F">
      <w:pPr>
        <w:pStyle w:val="af0"/>
        <w:numPr>
          <w:ilvl w:val="0"/>
          <w:numId w:val="44"/>
        </w:numPr>
        <w:ind w:left="0" w:firstLine="709"/>
        <w:rPr>
          <w:sz w:val="28"/>
          <w:szCs w:val="28"/>
        </w:rPr>
      </w:pPr>
      <w:r w:rsidRPr="008D5CC7">
        <w:rPr>
          <w:sz w:val="28"/>
          <w:szCs w:val="28"/>
        </w:rPr>
        <w:t>оптимистическому</w:t>
      </w:r>
      <w:r>
        <w:rPr>
          <w:sz w:val="28"/>
          <w:szCs w:val="28"/>
        </w:rPr>
        <w:t>.</w:t>
      </w:r>
    </w:p>
    <w:p w:rsidR="00D4526F" w:rsidRPr="008D5CC7" w:rsidRDefault="00D4526F" w:rsidP="00D4526F">
      <w:pPr>
        <w:pStyle w:val="af0"/>
        <w:ind w:firstLine="708"/>
        <w:rPr>
          <w:sz w:val="28"/>
          <w:szCs w:val="28"/>
        </w:rPr>
      </w:pPr>
      <w:r w:rsidRPr="008D5CC7">
        <w:rPr>
          <w:sz w:val="28"/>
          <w:szCs w:val="28"/>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r>
        <w:rPr>
          <w:sz w:val="28"/>
          <w:szCs w:val="28"/>
        </w:rPr>
        <w:t>.</w:t>
      </w:r>
    </w:p>
    <w:p w:rsidR="00D4526F" w:rsidRPr="008D5CC7" w:rsidRDefault="00D4526F" w:rsidP="00D4526F">
      <w:pPr>
        <w:pStyle w:val="af0"/>
        <w:ind w:firstLine="708"/>
        <w:rPr>
          <w:sz w:val="28"/>
          <w:szCs w:val="28"/>
        </w:rPr>
      </w:pPr>
      <w:r w:rsidRPr="008D5CC7">
        <w:rPr>
          <w:sz w:val="28"/>
          <w:szCs w:val="28"/>
        </w:rPr>
        <w:t>Масштабы убыли населения определяются различиями в уровнях рождаемости и смертности при реализации того или иного демографического сценария</w:t>
      </w:r>
      <w:r>
        <w:rPr>
          <w:sz w:val="28"/>
          <w:szCs w:val="28"/>
        </w:rPr>
        <w:t>.</w:t>
      </w:r>
    </w:p>
    <w:p w:rsidR="00D4526F" w:rsidRPr="008D5CC7" w:rsidRDefault="00D4526F" w:rsidP="00D4526F">
      <w:pPr>
        <w:pStyle w:val="af0"/>
        <w:ind w:firstLine="708"/>
        <w:rPr>
          <w:sz w:val="28"/>
          <w:szCs w:val="28"/>
        </w:rPr>
      </w:pPr>
      <w:r w:rsidRPr="008D5CC7">
        <w:rPr>
          <w:sz w:val="28"/>
          <w:szCs w:val="28"/>
        </w:rPr>
        <w:t>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жизни, а также достаточно высокую миграционную подвижность</w:t>
      </w:r>
      <w:r>
        <w:rPr>
          <w:sz w:val="28"/>
          <w:szCs w:val="28"/>
        </w:rPr>
        <w:t>.</w:t>
      </w:r>
    </w:p>
    <w:p w:rsidR="00D4526F" w:rsidRPr="008D5CC7" w:rsidRDefault="00D4526F" w:rsidP="00D4526F">
      <w:pPr>
        <w:pStyle w:val="af0"/>
        <w:ind w:firstLine="708"/>
        <w:rPr>
          <w:sz w:val="28"/>
          <w:szCs w:val="28"/>
        </w:rPr>
      </w:pPr>
      <w:r w:rsidRPr="008D5CC7">
        <w:rPr>
          <w:sz w:val="28"/>
          <w:szCs w:val="28"/>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r>
        <w:rPr>
          <w:sz w:val="28"/>
          <w:szCs w:val="28"/>
        </w:rPr>
        <w:t>.</w:t>
      </w:r>
    </w:p>
    <w:p w:rsidR="00D4526F" w:rsidRPr="008D5CC7" w:rsidRDefault="00D4526F" w:rsidP="00D4526F">
      <w:pPr>
        <w:pStyle w:val="af0"/>
        <w:ind w:firstLine="708"/>
        <w:rPr>
          <w:sz w:val="28"/>
          <w:szCs w:val="28"/>
        </w:rPr>
      </w:pPr>
      <w:r w:rsidRPr="008D5CC7">
        <w:rPr>
          <w:sz w:val="28"/>
          <w:szCs w:val="28"/>
        </w:rPr>
        <w:t>В инерционном сценарии стагнация сложившейся экономической ситуации влечет сохранение негативных тенденций в области смертности и незначительное повышение рождаемости</w:t>
      </w:r>
      <w:r>
        <w:rPr>
          <w:sz w:val="28"/>
          <w:szCs w:val="28"/>
        </w:rPr>
        <w:t>.</w:t>
      </w:r>
    </w:p>
    <w:p w:rsidR="00D4526F" w:rsidRPr="008D5CC7" w:rsidRDefault="00D4526F" w:rsidP="00D4526F">
      <w:pPr>
        <w:pStyle w:val="af0"/>
        <w:ind w:firstLine="708"/>
        <w:rPr>
          <w:sz w:val="28"/>
          <w:szCs w:val="28"/>
        </w:rPr>
      </w:pPr>
      <w:r w:rsidRPr="008D5CC7">
        <w:rPr>
          <w:sz w:val="28"/>
          <w:szCs w:val="28"/>
        </w:rPr>
        <w:t>За основу для расчетов по настоящему генеральному плану принят оптимистический прогноз численности</w:t>
      </w:r>
      <w:r>
        <w:rPr>
          <w:sz w:val="28"/>
          <w:szCs w:val="28"/>
        </w:rPr>
        <w:t>.</w:t>
      </w:r>
    </w:p>
    <w:p w:rsidR="00D4526F" w:rsidRPr="008D5CC7" w:rsidRDefault="00D4526F" w:rsidP="001E34C6">
      <w:pPr>
        <w:pStyle w:val="af0"/>
        <w:ind w:firstLine="708"/>
        <w:rPr>
          <w:sz w:val="28"/>
          <w:szCs w:val="28"/>
        </w:rPr>
      </w:pPr>
      <w:r w:rsidRPr="008D5CC7">
        <w:rPr>
          <w:sz w:val="28"/>
          <w:szCs w:val="28"/>
        </w:rPr>
        <w:t xml:space="preserve">В соответствии с прогнозом численность населения Кусинского сельского поселения </w:t>
      </w:r>
      <w:r w:rsidR="001E34C6">
        <w:rPr>
          <w:sz w:val="28"/>
          <w:szCs w:val="28"/>
        </w:rPr>
        <w:t>в 2025 году</w:t>
      </w:r>
      <w:r w:rsidR="001E34C6" w:rsidRPr="001E34C6">
        <w:rPr>
          <w:sz w:val="28"/>
          <w:szCs w:val="28"/>
        </w:rPr>
        <w:t xml:space="preserve"> </w:t>
      </w:r>
      <w:r w:rsidR="001E34C6" w:rsidRPr="008D5CC7">
        <w:rPr>
          <w:sz w:val="28"/>
          <w:szCs w:val="28"/>
        </w:rPr>
        <w:t>может увеличиться до</w:t>
      </w:r>
      <w:r w:rsidR="001E34C6">
        <w:rPr>
          <w:sz w:val="28"/>
          <w:szCs w:val="28"/>
        </w:rPr>
        <w:t xml:space="preserve"> 1376 человек, </w:t>
      </w:r>
      <w:r w:rsidRPr="008D5CC7">
        <w:rPr>
          <w:sz w:val="28"/>
          <w:szCs w:val="28"/>
        </w:rPr>
        <w:t xml:space="preserve">в </w:t>
      </w:r>
      <w:smartTag w:uri="urn:schemas-microsoft-com:office:smarttags" w:element="metricconverter">
        <w:smartTagPr>
          <w:attr w:name="ProductID" w:val="2035 г"/>
        </w:smartTagPr>
        <w:r w:rsidRPr="008D5CC7">
          <w:rPr>
            <w:sz w:val="28"/>
            <w:szCs w:val="28"/>
          </w:rPr>
          <w:t>2035 г</w:t>
        </w:r>
      </w:smartTag>
      <w:r>
        <w:rPr>
          <w:sz w:val="28"/>
          <w:szCs w:val="28"/>
        </w:rPr>
        <w:t>.</w:t>
      </w:r>
      <w:r w:rsidRPr="008D5CC7">
        <w:rPr>
          <w:sz w:val="28"/>
          <w:szCs w:val="28"/>
        </w:rPr>
        <w:t xml:space="preserve"> </w:t>
      </w:r>
      <w:r w:rsidR="001E34C6">
        <w:rPr>
          <w:sz w:val="28"/>
          <w:szCs w:val="28"/>
        </w:rPr>
        <w:t xml:space="preserve">– </w:t>
      </w:r>
      <w:r w:rsidRPr="008D5CC7">
        <w:rPr>
          <w:sz w:val="28"/>
          <w:szCs w:val="28"/>
        </w:rPr>
        <w:t>до</w:t>
      </w:r>
      <w:r w:rsidR="001E34C6">
        <w:rPr>
          <w:sz w:val="28"/>
          <w:szCs w:val="28"/>
        </w:rPr>
        <w:t xml:space="preserve"> </w:t>
      </w:r>
      <w:r w:rsidRPr="008D5CC7">
        <w:rPr>
          <w:sz w:val="28"/>
          <w:szCs w:val="28"/>
        </w:rPr>
        <w:t>1669 человек.</w:t>
      </w:r>
    </w:p>
    <w:p w:rsidR="00D4526F" w:rsidRDefault="00D4526F" w:rsidP="00D4526F">
      <w:pPr>
        <w:pStyle w:val="2"/>
        <w:ind w:firstLine="709"/>
        <w:jc w:val="center"/>
        <w:rPr>
          <w:rFonts w:ascii="Times New Roman" w:hAnsi="Times New Roman"/>
          <w:i w:val="0"/>
        </w:rPr>
      </w:pPr>
      <w:bookmarkStart w:id="1188" w:name="_Toc356562632"/>
      <w:bookmarkStart w:id="1189" w:name="_Toc448304537"/>
      <w:bookmarkStart w:id="1190" w:name="_Toc448319437"/>
      <w:bookmarkStart w:id="1191" w:name="_Toc448323413"/>
      <w:bookmarkStart w:id="1192" w:name="_Toc448350182"/>
      <w:bookmarkStart w:id="1193" w:name="_Toc448350490"/>
      <w:bookmarkStart w:id="1194" w:name="_Toc453049192"/>
      <w:bookmarkStart w:id="1195" w:name="_Toc453050640"/>
      <w:bookmarkStart w:id="1196" w:name="_Toc459890201"/>
      <w:r w:rsidRPr="008D5CC7">
        <w:rPr>
          <w:rFonts w:ascii="Times New Roman" w:hAnsi="Times New Roman"/>
          <w:i w:val="0"/>
        </w:rPr>
        <w:t>2.3. Предложения по усовершенствованию и развитию планировочной структуры сельского поселения, функциональное</w:t>
      </w:r>
      <w:bookmarkEnd w:id="1188"/>
      <w:bookmarkEnd w:id="1189"/>
      <w:bookmarkEnd w:id="1190"/>
      <w:bookmarkEnd w:id="1191"/>
      <w:bookmarkEnd w:id="1192"/>
      <w:bookmarkEnd w:id="1193"/>
      <w:bookmarkEnd w:id="1194"/>
      <w:bookmarkEnd w:id="1195"/>
      <w:r w:rsidR="00153870">
        <w:rPr>
          <w:rFonts w:ascii="Times New Roman" w:hAnsi="Times New Roman"/>
          <w:i w:val="0"/>
        </w:rPr>
        <w:t xml:space="preserve"> зонирование</w:t>
      </w:r>
      <w:bookmarkEnd w:id="1196"/>
    </w:p>
    <w:p w:rsidR="00000F93" w:rsidRPr="00000F93" w:rsidRDefault="00000F93" w:rsidP="00000F93"/>
    <w:p w:rsidR="00D4526F" w:rsidRPr="008D5CC7" w:rsidRDefault="00D4526F" w:rsidP="00D4526F">
      <w:pPr>
        <w:ind w:firstLine="709"/>
        <w:jc w:val="both"/>
        <w:rPr>
          <w:sz w:val="28"/>
          <w:szCs w:val="28"/>
        </w:rPr>
      </w:pPr>
      <w:bookmarkStart w:id="1197" w:name="_Toc356666695"/>
      <w:bookmarkStart w:id="1198" w:name="_Toc366048667"/>
      <w:bookmarkStart w:id="1199" w:name="_Toc448304541"/>
      <w:bookmarkStart w:id="1200" w:name="_Toc448319441"/>
      <w:bookmarkStart w:id="1201" w:name="_Toc448323417"/>
      <w:bookmarkStart w:id="1202" w:name="_Toc448350186"/>
      <w:bookmarkStart w:id="1203" w:name="_Toc448350494"/>
      <w:r w:rsidRPr="008D5CC7">
        <w:rPr>
          <w:sz w:val="28"/>
          <w:szCs w:val="28"/>
        </w:rPr>
        <w:t xml:space="preserve">Намеченные генеральным планом мероприятия по развитию функционально-планировочной структуры направлены на создание условий для устойчивого </w:t>
      </w:r>
      <w:r w:rsidRPr="008D5CC7">
        <w:rPr>
          <w:sz w:val="28"/>
          <w:szCs w:val="28"/>
        </w:rPr>
        <w:lastRenderedPageBreak/>
        <w:t>развития территории путем стимулирования градостроительными методами развития и совершенствования существующих видов деятельности</w:t>
      </w:r>
      <w:r>
        <w:rPr>
          <w:sz w:val="28"/>
          <w:szCs w:val="28"/>
        </w:rPr>
        <w:t>.</w:t>
      </w:r>
    </w:p>
    <w:p w:rsidR="00D4526F" w:rsidRPr="008D5CC7" w:rsidRDefault="00D4526F" w:rsidP="00D4526F">
      <w:pPr>
        <w:ind w:firstLine="709"/>
        <w:jc w:val="both"/>
        <w:rPr>
          <w:sz w:val="28"/>
          <w:szCs w:val="28"/>
        </w:rPr>
      </w:pPr>
      <w:r w:rsidRPr="008D5CC7">
        <w:rPr>
          <w:sz w:val="28"/>
          <w:szCs w:val="28"/>
        </w:rPr>
        <w:t>Основные задачи планировочной организации территории сводятся к следующему</w:t>
      </w:r>
      <w:r>
        <w:rPr>
          <w:sz w:val="28"/>
          <w:szCs w:val="28"/>
        </w:rPr>
        <w:t>:</w:t>
      </w:r>
    </w:p>
    <w:p w:rsidR="00D4526F" w:rsidRPr="008D5CC7" w:rsidRDefault="00D4526F" w:rsidP="0030524F">
      <w:pPr>
        <w:widowControl/>
        <w:numPr>
          <w:ilvl w:val="0"/>
          <w:numId w:val="28"/>
        </w:numPr>
        <w:suppressAutoHyphens w:val="0"/>
        <w:ind w:left="0" w:firstLine="709"/>
        <w:jc w:val="both"/>
        <w:rPr>
          <w:sz w:val="28"/>
          <w:szCs w:val="28"/>
        </w:rPr>
      </w:pPr>
      <w:r w:rsidRPr="008D5CC7">
        <w:rPr>
          <w:sz w:val="28"/>
          <w:szCs w:val="28"/>
        </w:rPr>
        <w:t>упорядочение и развитие территории населенных пунктов с созданием четкой планировочной структуры</w:t>
      </w:r>
      <w:r>
        <w:rPr>
          <w:sz w:val="28"/>
          <w:szCs w:val="28"/>
        </w:rPr>
        <w:t>;</w:t>
      </w:r>
    </w:p>
    <w:p w:rsidR="00D4526F" w:rsidRPr="008D5CC7" w:rsidRDefault="00D4526F" w:rsidP="0030524F">
      <w:pPr>
        <w:widowControl/>
        <w:numPr>
          <w:ilvl w:val="0"/>
          <w:numId w:val="28"/>
        </w:numPr>
        <w:suppressAutoHyphens w:val="0"/>
        <w:ind w:left="0" w:firstLine="709"/>
        <w:jc w:val="both"/>
        <w:rPr>
          <w:sz w:val="28"/>
          <w:szCs w:val="28"/>
        </w:rPr>
      </w:pPr>
      <w:r w:rsidRPr="008D5CC7">
        <w:rPr>
          <w:sz w:val="28"/>
          <w:szCs w:val="28"/>
        </w:rPr>
        <w:t>упорядочение и развитие существующих территорий садоводческих товариществ</w:t>
      </w:r>
      <w:r>
        <w:rPr>
          <w:sz w:val="28"/>
          <w:szCs w:val="28"/>
        </w:rPr>
        <w:t>;</w:t>
      </w:r>
    </w:p>
    <w:p w:rsidR="00D4526F" w:rsidRPr="008D5CC7" w:rsidRDefault="00D4526F" w:rsidP="0030524F">
      <w:pPr>
        <w:widowControl/>
        <w:numPr>
          <w:ilvl w:val="0"/>
          <w:numId w:val="28"/>
        </w:numPr>
        <w:suppressAutoHyphens w:val="0"/>
        <w:ind w:left="0" w:firstLine="709"/>
        <w:jc w:val="both"/>
        <w:rPr>
          <w:sz w:val="28"/>
          <w:szCs w:val="28"/>
        </w:rPr>
      </w:pPr>
      <w:r w:rsidRPr="008D5CC7">
        <w:rPr>
          <w:sz w:val="28"/>
          <w:szCs w:val="28"/>
        </w:rPr>
        <w:t>развитие социальной, транспортной, инженерной и коммунальной инфраструктуры</w:t>
      </w:r>
      <w:r>
        <w:rPr>
          <w:sz w:val="28"/>
          <w:szCs w:val="28"/>
        </w:rPr>
        <w:t>;</w:t>
      </w:r>
    </w:p>
    <w:p w:rsidR="00D4526F" w:rsidRPr="008D5CC7" w:rsidRDefault="00D4526F" w:rsidP="0030524F">
      <w:pPr>
        <w:widowControl/>
        <w:numPr>
          <w:ilvl w:val="0"/>
          <w:numId w:val="28"/>
        </w:numPr>
        <w:suppressAutoHyphens w:val="0"/>
        <w:ind w:left="0" w:firstLine="709"/>
        <w:jc w:val="both"/>
        <w:rPr>
          <w:sz w:val="28"/>
          <w:szCs w:val="28"/>
        </w:rPr>
      </w:pPr>
      <w:r w:rsidRPr="008D5CC7">
        <w:rPr>
          <w:sz w:val="28"/>
          <w:szCs w:val="28"/>
        </w:rPr>
        <w:t>создание общественно-деловых зон</w:t>
      </w:r>
      <w:r>
        <w:rPr>
          <w:sz w:val="28"/>
          <w:szCs w:val="28"/>
        </w:rPr>
        <w:t>.</w:t>
      </w:r>
    </w:p>
    <w:p w:rsidR="00D4526F" w:rsidRPr="008D5CC7" w:rsidRDefault="00D4526F" w:rsidP="00D4526F">
      <w:pPr>
        <w:ind w:firstLine="709"/>
        <w:jc w:val="both"/>
        <w:rPr>
          <w:sz w:val="28"/>
          <w:szCs w:val="28"/>
        </w:rPr>
      </w:pPr>
      <w:r w:rsidRPr="008D5CC7">
        <w:rPr>
          <w:sz w:val="28"/>
          <w:szCs w:val="28"/>
        </w:rPr>
        <w:t>Предложения генерального плана выполнены на базе анализа современного использования, земель по целевому назначению и функционального использования территории, сложившейся транспортной инфраструктуры и имеющихся ограничений градостроительной деятельности</w:t>
      </w:r>
      <w:r>
        <w:rPr>
          <w:sz w:val="28"/>
          <w:szCs w:val="28"/>
        </w:rPr>
        <w:t>.</w:t>
      </w:r>
    </w:p>
    <w:p w:rsidR="00D4526F" w:rsidRPr="008D5CC7" w:rsidRDefault="00D4526F" w:rsidP="00D4526F">
      <w:pPr>
        <w:ind w:firstLine="709"/>
        <w:jc w:val="both"/>
        <w:rPr>
          <w:sz w:val="28"/>
          <w:szCs w:val="28"/>
        </w:rPr>
      </w:pPr>
      <w:r w:rsidRPr="008D5CC7">
        <w:rPr>
          <w:sz w:val="28"/>
          <w:szCs w:val="28"/>
        </w:rPr>
        <w:t>Генеральным планом предлагается сохранить сложившуюся структуру расселения</w:t>
      </w:r>
      <w:r>
        <w:rPr>
          <w:sz w:val="28"/>
          <w:szCs w:val="28"/>
        </w:rPr>
        <w:t>.</w:t>
      </w:r>
    </w:p>
    <w:p w:rsidR="00D4526F" w:rsidRPr="00D67AFC" w:rsidRDefault="00D4526F" w:rsidP="00D4526F">
      <w:pPr>
        <w:ind w:firstLine="709"/>
        <w:jc w:val="both"/>
        <w:rPr>
          <w:sz w:val="28"/>
          <w:szCs w:val="28"/>
        </w:rPr>
      </w:pPr>
      <w:proofErr w:type="gramStart"/>
      <w:r w:rsidRPr="00D67AFC">
        <w:rPr>
          <w:sz w:val="28"/>
          <w:szCs w:val="28"/>
        </w:rPr>
        <w:t xml:space="preserve">Предложения по развитию функциональных зон населенных пунктов </w:t>
      </w:r>
      <w:r w:rsidRPr="00084719">
        <w:rPr>
          <w:sz w:val="28"/>
          <w:szCs w:val="28"/>
        </w:rPr>
        <w:t xml:space="preserve">выполнены с учетом схемы территориального планирования Российской Федерации, схемы территориального планирования Ленинградской области, схемы территориального планирования муниципального образования </w:t>
      </w:r>
      <w:proofErr w:type="spellStart"/>
      <w:r w:rsidRPr="00084719">
        <w:rPr>
          <w:sz w:val="28"/>
          <w:szCs w:val="28"/>
        </w:rPr>
        <w:t>Киришский</w:t>
      </w:r>
      <w:proofErr w:type="spellEnd"/>
      <w:r w:rsidRPr="00084719">
        <w:rPr>
          <w:sz w:val="28"/>
          <w:szCs w:val="28"/>
        </w:rPr>
        <w:t xml:space="preserve"> муниципальный район Ленинградской области, федеральных, региональных и местных программ социально-экономического развития, согласно которым на территории</w:t>
      </w:r>
      <w:r w:rsidRPr="00D67AFC">
        <w:rPr>
          <w:sz w:val="28"/>
          <w:szCs w:val="28"/>
        </w:rPr>
        <w:t xml:space="preserve"> Кусинского сельского поселения на первую очередь и расчетный срок планируется размещения новых объектов капитального строительства федерал</w:t>
      </w:r>
      <w:r>
        <w:rPr>
          <w:sz w:val="28"/>
          <w:szCs w:val="28"/>
        </w:rPr>
        <w:t>ьного и регионального значения.</w:t>
      </w:r>
      <w:proofErr w:type="gramEnd"/>
    </w:p>
    <w:p w:rsidR="00D4526F" w:rsidRPr="008D5CC7" w:rsidRDefault="00D4526F" w:rsidP="00D4526F">
      <w:pPr>
        <w:ind w:firstLine="567"/>
        <w:jc w:val="both"/>
        <w:rPr>
          <w:sz w:val="28"/>
          <w:szCs w:val="28"/>
          <w:shd w:val="clear" w:color="auto" w:fill="FFFFFF"/>
        </w:rPr>
      </w:pPr>
      <w:r w:rsidRPr="008D5CC7">
        <w:rPr>
          <w:sz w:val="28"/>
          <w:szCs w:val="28"/>
          <w:shd w:val="clear" w:color="auto" w:fill="FFFFFF"/>
        </w:rPr>
        <w:t>Генеральным планом устанавливаются следующие виды функциональных зон</w:t>
      </w:r>
      <w:r>
        <w:rPr>
          <w:sz w:val="28"/>
          <w:szCs w:val="28"/>
          <w:shd w:val="clear" w:color="auto" w:fill="FFFFFF"/>
        </w:rPr>
        <w:t>:</w:t>
      </w:r>
    </w:p>
    <w:p w:rsidR="00D4526F" w:rsidRPr="008D5CC7" w:rsidRDefault="00D4526F" w:rsidP="0030524F">
      <w:pPr>
        <w:widowControl/>
        <w:numPr>
          <w:ilvl w:val="0"/>
          <w:numId w:val="30"/>
        </w:numPr>
        <w:tabs>
          <w:tab w:val="left" w:pos="0"/>
        </w:tabs>
        <w:suppressAutoHyphens w:val="0"/>
        <w:ind w:left="0" w:firstLine="709"/>
        <w:jc w:val="both"/>
        <w:rPr>
          <w:sz w:val="28"/>
          <w:szCs w:val="28"/>
          <w:shd w:val="clear" w:color="auto" w:fill="FFFFFF"/>
        </w:rPr>
      </w:pPr>
      <w:r w:rsidRPr="008D5CC7">
        <w:rPr>
          <w:i/>
          <w:sz w:val="28"/>
          <w:szCs w:val="28"/>
          <w:shd w:val="clear" w:color="auto" w:fill="FFFFFF"/>
        </w:rPr>
        <w:t>Зона градостроительного использования</w:t>
      </w:r>
      <w:r w:rsidRPr="008D5CC7">
        <w:rPr>
          <w:sz w:val="28"/>
          <w:szCs w:val="28"/>
          <w:shd w:val="clear" w:color="auto" w:fill="FFFFFF"/>
        </w:rPr>
        <w:t xml:space="preserve">, которая в свою очередь подразделяется </w:t>
      </w:r>
      <w:proofErr w:type="gramStart"/>
      <w:r w:rsidRPr="008D5CC7">
        <w:rPr>
          <w:sz w:val="28"/>
          <w:szCs w:val="28"/>
          <w:shd w:val="clear" w:color="auto" w:fill="FFFFFF"/>
        </w:rPr>
        <w:t>на</w:t>
      </w:r>
      <w:proofErr w:type="gramEnd"/>
      <w:r>
        <w:rPr>
          <w:sz w:val="28"/>
          <w:szCs w:val="28"/>
          <w:shd w:val="clear" w:color="auto" w:fill="FFFFFF"/>
        </w:rPr>
        <w:t>:</w:t>
      </w:r>
    </w:p>
    <w:p w:rsidR="00D4526F" w:rsidRPr="00783B79"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8D5CC7">
        <w:rPr>
          <w:rFonts w:ascii="Times New Roman" w:hAnsi="Times New Roman"/>
          <w:sz w:val="28"/>
          <w:szCs w:val="28"/>
          <w:shd w:val="clear" w:color="auto" w:fill="FFFFFF"/>
        </w:rPr>
        <w:t>Жилая зона</w:t>
      </w:r>
      <w:r>
        <w:rPr>
          <w:rFonts w:ascii="Times New Roman" w:hAnsi="Times New Roman"/>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застройки малоэтажными многоквартирными жилыми домами</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застройки индивидуальными жилыми домами</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садоводства и дачного хозяйства;</w:t>
      </w:r>
    </w:p>
    <w:p w:rsidR="00D4526F" w:rsidRPr="008D5CC7"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8D5CC7">
        <w:rPr>
          <w:rFonts w:ascii="Times New Roman" w:hAnsi="Times New Roman"/>
          <w:sz w:val="28"/>
          <w:szCs w:val="28"/>
          <w:shd w:val="clear" w:color="auto" w:fill="FFFFFF"/>
        </w:rPr>
        <w:t>Общественно-деловая зона;</w:t>
      </w:r>
    </w:p>
    <w:p w:rsidR="00D4526F" w:rsidRPr="00000F93"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8D5CC7">
        <w:rPr>
          <w:rFonts w:ascii="Times New Roman" w:hAnsi="Times New Roman"/>
          <w:sz w:val="28"/>
          <w:szCs w:val="28"/>
          <w:shd w:val="clear" w:color="auto" w:fill="FFFFFF"/>
        </w:rPr>
        <w:t>Рекреационная зона</w:t>
      </w:r>
      <w:r>
        <w:rPr>
          <w:rFonts w:ascii="Times New Roman" w:hAnsi="Times New Roman"/>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древесно-кустарниковой растительности</w:t>
      </w:r>
      <w:r>
        <w:rPr>
          <w:sz w:val="28"/>
          <w:szCs w:val="28"/>
          <w:shd w:val="clear" w:color="auto" w:fill="FFFFFF"/>
        </w:rPr>
        <w:t>;</w:t>
      </w:r>
    </w:p>
    <w:p w:rsidR="00D4526F" w:rsidRPr="00783B79"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8D5CC7">
        <w:rPr>
          <w:rFonts w:ascii="Times New Roman" w:hAnsi="Times New Roman"/>
          <w:sz w:val="28"/>
          <w:szCs w:val="28"/>
          <w:shd w:val="clear" w:color="auto" w:fill="FFFFFF"/>
        </w:rPr>
        <w:t>Зона сельскохозяйственного использования</w:t>
      </w:r>
      <w:r>
        <w:rPr>
          <w:rFonts w:ascii="Times New Roman" w:hAnsi="Times New Roman"/>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сельскохозяйственных угодий</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занятая объектами сельскохозяйственного назначения;</w:t>
      </w:r>
    </w:p>
    <w:p w:rsidR="00D4526F" w:rsidRPr="00000F93"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8D5CC7">
        <w:rPr>
          <w:rFonts w:ascii="Times New Roman" w:hAnsi="Times New Roman"/>
          <w:sz w:val="28"/>
          <w:szCs w:val="28"/>
          <w:shd w:val="clear" w:color="auto" w:fill="FFFFFF"/>
        </w:rPr>
        <w:t>Производственная и коммунально-складская зона</w:t>
      </w:r>
      <w:r>
        <w:rPr>
          <w:rFonts w:ascii="Times New Roman" w:hAnsi="Times New Roman"/>
          <w:sz w:val="28"/>
          <w:szCs w:val="28"/>
          <w:shd w:val="clear" w:color="auto" w:fill="FFFFFF"/>
        </w:rPr>
        <w:t>;</w:t>
      </w:r>
    </w:p>
    <w:p w:rsidR="00D4526F" w:rsidRPr="008D5CC7" w:rsidRDefault="00D4526F" w:rsidP="00000F93">
      <w:pPr>
        <w:pStyle w:val="ac"/>
        <w:tabs>
          <w:tab w:val="left" w:pos="0"/>
        </w:tabs>
        <w:spacing w:after="0" w:line="240" w:lineRule="auto"/>
        <w:ind w:left="0" w:firstLine="709"/>
        <w:jc w:val="both"/>
        <w:rPr>
          <w:sz w:val="28"/>
          <w:szCs w:val="28"/>
          <w:shd w:val="clear" w:color="auto" w:fill="FFFFFF"/>
        </w:rPr>
      </w:pPr>
      <w:r w:rsidRPr="00000F93">
        <w:rPr>
          <w:rFonts w:ascii="Times New Roman" w:hAnsi="Times New Roman"/>
          <w:sz w:val="28"/>
          <w:szCs w:val="28"/>
          <w:shd w:val="clear" w:color="auto" w:fill="FFFFFF"/>
        </w:rPr>
        <w:t>Зона инженерной и транспортной инфраструктуры:</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инженерной инфраструктуры;</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улично-дорожной сети;</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w:t>
      </w:r>
      <w:r>
        <w:rPr>
          <w:sz w:val="28"/>
          <w:szCs w:val="28"/>
          <w:shd w:val="clear" w:color="auto" w:fill="FFFFFF"/>
        </w:rPr>
        <w:t>на железнодорожного транспорта;</w:t>
      </w:r>
    </w:p>
    <w:p w:rsidR="00D4526F" w:rsidRPr="00000F93" w:rsidRDefault="00D4526F" w:rsidP="00000F93">
      <w:pPr>
        <w:pStyle w:val="ac"/>
        <w:tabs>
          <w:tab w:val="left" w:pos="0"/>
        </w:tabs>
        <w:spacing w:after="0" w:line="240" w:lineRule="auto"/>
        <w:ind w:left="0" w:firstLine="709"/>
        <w:jc w:val="both"/>
        <w:rPr>
          <w:rFonts w:ascii="Times New Roman" w:hAnsi="Times New Roman"/>
          <w:sz w:val="28"/>
          <w:szCs w:val="28"/>
          <w:shd w:val="clear" w:color="auto" w:fill="FFFFFF"/>
        </w:rPr>
      </w:pPr>
      <w:r w:rsidRPr="00000F93">
        <w:rPr>
          <w:rFonts w:ascii="Times New Roman" w:hAnsi="Times New Roman"/>
          <w:sz w:val="28"/>
          <w:szCs w:val="28"/>
          <w:shd w:val="clear" w:color="auto" w:fill="FFFFFF"/>
        </w:rPr>
        <w:lastRenderedPageBreak/>
        <w:t>Зона специального назначения:</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Pr>
          <w:sz w:val="28"/>
          <w:szCs w:val="28"/>
          <w:shd w:val="clear" w:color="auto" w:fill="FFFFFF"/>
        </w:rPr>
        <w:t>зона кладбищ;</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складирования, захоронения отходов</w:t>
      </w:r>
      <w:r>
        <w:rPr>
          <w:sz w:val="28"/>
          <w:szCs w:val="28"/>
          <w:shd w:val="clear" w:color="auto" w:fill="FFFFFF"/>
        </w:rPr>
        <w:t>;</w:t>
      </w:r>
    </w:p>
    <w:p w:rsidR="00D4526F" w:rsidRPr="008D5CC7" w:rsidRDefault="00D4526F" w:rsidP="0030524F">
      <w:pPr>
        <w:widowControl/>
        <w:numPr>
          <w:ilvl w:val="0"/>
          <w:numId w:val="30"/>
        </w:numPr>
        <w:tabs>
          <w:tab w:val="left" w:pos="0"/>
        </w:tabs>
        <w:suppressAutoHyphens w:val="0"/>
        <w:ind w:left="0" w:firstLine="709"/>
        <w:jc w:val="both"/>
        <w:rPr>
          <w:i/>
          <w:sz w:val="28"/>
          <w:szCs w:val="28"/>
          <w:shd w:val="clear" w:color="auto" w:fill="FFFFFF"/>
        </w:rPr>
      </w:pPr>
      <w:r w:rsidRPr="008D5CC7">
        <w:rPr>
          <w:i/>
          <w:sz w:val="28"/>
          <w:szCs w:val="28"/>
          <w:shd w:val="clear" w:color="auto" w:fill="FFFFFF"/>
        </w:rPr>
        <w:t>Зона сельскохозяйственного использования</w:t>
      </w:r>
      <w:r>
        <w:rPr>
          <w:i/>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сельскохозяйственных угодий</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ведения садоводства и дачного хозяйства</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занятая объектами сельскохозяйственного назначения</w:t>
      </w:r>
      <w:r>
        <w:rPr>
          <w:sz w:val="28"/>
          <w:szCs w:val="28"/>
          <w:shd w:val="clear" w:color="auto" w:fill="FFFFFF"/>
        </w:rPr>
        <w:t>;</w:t>
      </w:r>
    </w:p>
    <w:p w:rsidR="00D4526F" w:rsidRPr="008D5CC7" w:rsidRDefault="00D4526F" w:rsidP="0030524F">
      <w:pPr>
        <w:widowControl/>
        <w:numPr>
          <w:ilvl w:val="0"/>
          <w:numId w:val="30"/>
        </w:numPr>
        <w:tabs>
          <w:tab w:val="left" w:pos="0"/>
        </w:tabs>
        <w:suppressAutoHyphens w:val="0"/>
        <w:ind w:left="0" w:firstLine="709"/>
        <w:jc w:val="both"/>
        <w:rPr>
          <w:i/>
          <w:sz w:val="28"/>
          <w:szCs w:val="28"/>
          <w:shd w:val="clear" w:color="auto" w:fill="FFFFFF"/>
        </w:rPr>
      </w:pPr>
      <w:r w:rsidRPr="008D5CC7">
        <w:rPr>
          <w:i/>
          <w:sz w:val="28"/>
          <w:szCs w:val="28"/>
          <w:shd w:val="clear" w:color="auto" w:fill="FFFFFF"/>
        </w:rPr>
        <w:t>Рекреационная зона</w:t>
      </w:r>
      <w:r>
        <w:rPr>
          <w:i/>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прибрежных мест отдыха</w:t>
      </w:r>
      <w:r>
        <w:rPr>
          <w:sz w:val="28"/>
          <w:szCs w:val="28"/>
          <w:shd w:val="clear" w:color="auto" w:fill="FFFFFF"/>
        </w:rPr>
        <w:t>;</w:t>
      </w:r>
    </w:p>
    <w:p w:rsidR="00D4526F" w:rsidRPr="008D5CC7" w:rsidRDefault="00D4526F" w:rsidP="0030524F">
      <w:pPr>
        <w:widowControl/>
        <w:numPr>
          <w:ilvl w:val="0"/>
          <w:numId w:val="30"/>
        </w:numPr>
        <w:tabs>
          <w:tab w:val="left" w:pos="0"/>
        </w:tabs>
        <w:suppressAutoHyphens w:val="0"/>
        <w:ind w:left="0" w:firstLine="709"/>
        <w:jc w:val="both"/>
        <w:rPr>
          <w:i/>
          <w:sz w:val="28"/>
          <w:szCs w:val="28"/>
          <w:shd w:val="clear" w:color="auto" w:fill="FFFFFF"/>
        </w:rPr>
      </w:pPr>
      <w:r w:rsidRPr="008D5CC7">
        <w:rPr>
          <w:i/>
          <w:sz w:val="28"/>
          <w:szCs w:val="28"/>
          <w:shd w:val="clear" w:color="auto" w:fill="FFFFFF"/>
        </w:rPr>
        <w:t xml:space="preserve">Производственная и коммунально-складская зона; </w:t>
      </w:r>
    </w:p>
    <w:p w:rsidR="00D4526F" w:rsidRPr="008D5CC7" w:rsidRDefault="00D4526F" w:rsidP="0030524F">
      <w:pPr>
        <w:widowControl/>
        <w:numPr>
          <w:ilvl w:val="0"/>
          <w:numId w:val="30"/>
        </w:numPr>
        <w:tabs>
          <w:tab w:val="left" w:pos="0"/>
        </w:tabs>
        <w:suppressAutoHyphens w:val="0"/>
        <w:ind w:left="0" w:firstLine="709"/>
        <w:jc w:val="both"/>
        <w:rPr>
          <w:i/>
          <w:sz w:val="28"/>
          <w:szCs w:val="28"/>
          <w:shd w:val="clear" w:color="auto" w:fill="FFFFFF"/>
        </w:rPr>
      </w:pPr>
      <w:r w:rsidRPr="008D5CC7">
        <w:rPr>
          <w:i/>
          <w:sz w:val="28"/>
          <w:szCs w:val="28"/>
          <w:shd w:val="clear" w:color="auto" w:fill="FFFFFF"/>
        </w:rPr>
        <w:t>Зона инженерной и транспортной инфраструкту</w:t>
      </w:r>
      <w:r>
        <w:rPr>
          <w:i/>
          <w:sz w:val="28"/>
          <w:szCs w:val="28"/>
          <w:shd w:val="clear" w:color="auto" w:fill="FFFFFF"/>
        </w:rPr>
        <w:t>ры:</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 xml:space="preserve">зона инженерной инфраструктуры; </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Pr>
          <w:sz w:val="28"/>
          <w:szCs w:val="28"/>
          <w:shd w:val="clear" w:color="auto" w:fill="FFFFFF"/>
        </w:rPr>
        <w:t>зона автодорожного транспорта;</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w:t>
      </w:r>
      <w:r>
        <w:rPr>
          <w:sz w:val="28"/>
          <w:szCs w:val="28"/>
          <w:shd w:val="clear" w:color="auto" w:fill="FFFFFF"/>
        </w:rPr>
        <w:t>на железнодорожного транспорта;</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w:t>
      </w:r>
      <w:r>
        <w:rPr>
          <w:sz w:val="28"/>
          <w:szCs w:val="28"/>
          <w:shd w:val="clear" w:color="auto" w:fill="FFFFFF"/>
        </w:rPr>
        <w:t>она трубопроводного транспорта;</w:t>
      </w:r>
    </w:p>
    <w:p w:rsidR="00D4526F" w:rsidRPr="008D5CC7" w:rsidRDefault="00D4526F" w:rsidP="0030524F">
      <w:pPr>
        <w:widowControl/>
        <w:numPr>
          <w:ilvl w:val="0"/>
          <w:numId w:val="30"/>
        </w:numPr>
        <w:tabs>
          <w:tab w:val="left" w:pos="0"/>
        </w:tabs>
        <w:suppressAutoHyphens w:val="0"/>
        <w:ind w:left="0" w:firstLine="709"/>
        <w:jc w:val="both"/>
        <w:rPr>
          <w:i/>
          <w:sz w:val="28"/>
          <w:szCs w:val="28"/>
          <w:shd w:val="clear" w:color="auto" w:fill="FFFFFF"/>
        </w:rPr>
      </w:pPr>
      <w:r w:rsidRPr="008D5CC7">
        <w:rPr>
          <w:i/>
          <w:sz w:val="28"/>
          <w:szCs w:val="28"/>
          <w:shd w:val="clear" w:color="auto" w:fill="FFFFFF"/>
        </w:rPr>
        <w:t>Зона специального назначения</w:t>
      </w:r>
      <w:r>
        <w:rPr>
          <w:i/>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кладбищ</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складирования, захоронения отходов;</w:t>
      </w:r>
    </w:p>
    <w:p w:rsidR="00D4526F" w:rsidRPr="008D5CC7" w:rsidRDefault="00D4526F" w:rsidP="0030524F">
      <w:pPr>
        <w:pStyle w:val="ac"/>
        <w:numPr>
          <w:ilvl w:val="0"/>
          <w:numId w:val="30"/>
        </w:numPr>
        <w:tabs>
          <w:tab w:val="left" w:pos="0"/>
        </w:tabs>
        <w:spacing w:after="0" w:line="240" w:lineRule="auto"/>
        <w:ind w:left="993" w:hanging="284"/>
        <w:jc w:val="both"/>
        <w:rPr>
          <w:rFonts w:ascii="Times New Roman" w:hAnsi="Times New Roman"/>
          <w:i/>
          <w:sz w:val="28"/>
          <w:szCs w:val="28"/>
          <w:shd w:val="clear" w:color="auto" w:fill="FFFFFF"/>
        </w:rPr>
      </w:pPr>
      <w:r w:rsidRPr="008D5CC7">
        <w:rPr>
          <w:rFonts w:ascii="Times New Roman" w:hAnsi="Times New Roman"/>
          <w:i/>
          <w:sz w:val="28"/>
          <w:szCs w:val="28"/>
          <w:shd w:val="clear" w:color="auto" w:fill="FFFFFF"/>
        </w:rPr>
        <w:t>Зона иного назначения</w:t>
      </w:r>
      <w:r>
        <w:rPr>
          <w:rFonts w:ascii="Times New Roman" w:hAnsi="Times New Roman"/>
          <w:i/>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водных объектов</w:t>
      </w:r>
      <w:r>
        <w:rPr>
          <w:sz w:val="28"/>
          <w:szCs w:val="28"/>
          <w:shd w:val="clear" w:color="auto" w:fill="FFFFFF"/>
        </w:rPr>
        <w:t>;</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болот;</w:t>
      </w:r>
    </w:p>
    <w:p w:rsidR="00D4526F" w:rsidRPr="008D5CC7" w:rsidRDefault="00D4526F" w:rsidP="0030524F">
      <w:pPr>
        <w:widowControl/>
        <w:numPr>
          <w:ilvl w:val="0"/>
          <w:numId w:val="29"/>
        </w:numPr>
        <w:tabs>
          <w:tab w:val="left" w:pos="0"/>
        </w:tabs>
        <w:suppressAutoHyphens w:val="0"/>
        <w:ind w:firstLine="709"/>
        <w:jc w:val="both"/>
        <w:rPr>
          <w:sz w:val="28"/>
          <w:szCs w:val="28"/>
          <w:shd w:val="clear" w:color="auto" w:fill="FFFFFF"/>
        </w:rPr>
      </w:pPr>
      <w:r w:rsidRPr="008D5CC7">
        <w:rPr>
          <w:sz w:val="28"/>
          <w:szCs w:val="28"/>
          <w:shd w:val="clear" w:color="auto" w:fill="FFFFFF"/>
        </w:rPr>
        <w:t>зона лесов.</w:t>
      </w:r>
    </w:p>
    <w:p w:rsidR="00D4526F" w:rsidRPr="002E0629" w:rsidRDefault="00D4526F" w:rsidP="002A0BB2">
      <w:pPr>
        <w:jc w:val="right"/>
        <w:rPr>
          <w:b/>
          <w:sz w:val="28"/>
          <w:szCs w:val="28"/>
          <w:shd w:val="clear" w:color="auto" w:fill="FFFFFF"/>
        </w:rPr>
      </w:pPr>
      <w:r w:rsidRPr="002E0629">
        <w:rPr>
          <w:sz w:val="28"/>
          <w:szCs w:val="28"/>
          <w:shd w:val="clear" w:color="auto" w:fill="FFFFFF"/>
        </w:rPr>
        <w:t>Таблица 3</w:t>
      </w:r>
      <w:r w:rsidR="00995F9F" w:rsidRPr="002E0629">
        <w:rPr>
          <w:sz w:val="28"/>
          <w:szCs w:val="28"/>
          <w:shd w:val="clear" w:color="auto" w:fill="FFFFFF"/>
        </w:rPr>
        <w:t>1</w:t>
      </w:r>
    </w:p>
    <w:p w:rsidR="00D4526F" w:rsidRPr="002E0629" w:rsidRDefault="00D4526F" w:rsidP="002A0BB2">
      <w:pPr>
        <w:jc w:val="center"/>
        <w:rPr>
          <w:b/>
          <w:sz w:val="28"/>
          <w:szCs w:val="28"/>
          <w:shd w:val="clear" w:color="auto" w:fill="FFFFFF"/>
        </w:rPr>
      </w:pPr>
      <w:r w:rsidRPr="002E0629">
        <w:rPr>
          <w:sz w:val="28"/>
          <w:szCs w:val="28"/>
          <w:shd w:val="clear" w:color="auto" w:fill="FFFFFF"/>
        </w:rPr>
        <w:t>Характеристика функциональных зон</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94"/>
        <w:gridCol w:w="2963"/>
        <w:gridCol w:w="6864"/>
      </w:tblGrid>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rFonts w:eastAsia="Times New Roman"/>
                <w:sz w:val="28"/>
                <w:szCs w:val="28"/>
              </w:rPr>
              <w:t>№ п/п</w:t>
            </w:r>
          </w:p>
        </w:tc>
        <w:tc>
          <w:tcPr>
            <w:tcW w:w="2963"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rFonts w:eastAsia="Times New Roman"/>
                <w:sz w:val="28"/>
                <w:szCs w:val="28"/>
              </w:rPr>
              <w:t>Функциональные зоны</w:t>
            </w:r>
          </w:p>
        </w:tc>
        <w:tc>
          <w:tcPr>
            <w:tcW w:w="686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rFonts w:eastAsia="Times New Roman"/>
                <w:sz w:val="28"/>
                <w:szCs w:val="28"/>
              </w:rPr>
              <w:t>Параметры</w:t>
            </w:r>
          </w:p>
        </w:tc>
      </w:tr>
    </w:tbl>
    <w:p w:rsidR="001E34C6" w:rsidRPr="008109D8" w:rsidRDefault="001E34C6" w:rsidP="001E34C6">
      <w:pPr>
        <w:widowControl/>
        <w:tabs>
          <w:tab w:val="left" w:pos="993"/>
        </w:tabs>
        <w:suppressAutoHyphens w:val="0"/>
        <w:spacing w:line="14" w:lineRule="auto"/>
        <w:rPr>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2963"/>
        <w:gridCol w:w="6864"/>
      </w:tblGrid>
      <w:tr w:rsidR="001E34C6" w:rsidRPr="008109D8" w:rsidTr="001E34C6">
        <w:trPr>
          <w:tblHeader/>
        </w:trPr>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1</w:t>
            </w:r>
          </w:p>
        </w:tc>
        <w:tc>
          <w:tcPr>
            <w:tcW w:w="2963"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2</w:t>
            </w:r>
          </w:p>
        </w:tc>
        <w:tc>
          <w:tcPr>
            <w:tcW w:w="686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3</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Жилая зона</w:t>
            </w:r>
          </w:p>
        </w:tc>
        <w:tc>
          <w:tcPr>
            <w:tcW w:w="6864" w:type="dxa"/>
          </w:tcPr>
          <w:p w:rsidR="001E34C6" w:rsidRPr="008109D8" w:rsidRDefault="001E34C6" w:rsidP="001E34C6">
            <w:pPr>
              <w:widowControl/>
              <w:tabs>
                <w:tab w:val="left" w:pos="993"/>
              </w:tabs>
              <w:suppressAutoHyphens w:val="0"/>
              <w:jc w:val="both"/>
              <w:rPr>
                <w:sz w:val="28"/>
                <w:szCs w:val="28"/>
                <w:shd w:val="clear" w:color="auto" w:fill="FFFFFF"/>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1.1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застройки малоэтажными многоквартирными жилыми домами</w:t>
            </w:r>
          </w:p>
        </w:tc>
        <w:tc>
          <w:tcPr>
            <w:tcW w:w="6864" w:type="dxa"/>
          </w:tcPr>
          <w:p w:rsidR="001E34C6" w:rsidRPr="008109D8" w:rsidRDefault="001E34C6" w:rsidP="001E34C6">
            <w:pPr>
              <w:jc w:val="both"/>
              <w:rPr>
                <w:rFonts w:eastAsia="Times New Roman"/>
                <w:sz w:val="28"/>
                <w:szCs w:val="28"/>
              </w:rPr>
            </w:pPr>
            <w:r w:rsidRPr="008109D8">
              <w:rPr>
                <w:sz w:val="28"/>
                <w:szCs w:val="28"/>
              </w:rPr>
              <w:t>для размещения многоквартирных жилых домов 1-3 этажа с земельными участками, предназначенными для размещения жилых домов</w:t>
            </w:r>
            <w:r w:rsidRPr="008109D8">
              <w:rPr>
                <w:rFonts w:eastAsia="Times New Roman"/>
                <w:sz w:val="28"/>
                <w:szCs w:val="28"/>
              </w:rPr>
              <w:t xml:space="preserve"> </w:t>
            </w:r>
            <w:r w:rsidRPr="008109D8">
              <w:rPr>
                <w:sz w:val="28"/>
                <w:szCs w:val="28"/>
              </w:rPr>
              <w:t xml:space="preserve">(минимальный размер земельного участка – </w:t>
            </w:r>
            <w:smartTag w:uri="urn:schemas-microsoft-com:office:smarttags" w:element="metricconverter">
              <w:smartTagPr>
                <w:attr w:name="ProductID" w:val="600 м2"/>
              </w:smartTagPr>
              <w:r w:rsidRPr="008109D8">
                <w:rPr>
                  <w:sz w:val="28"/>
                  <w:szCs w:val="28"/>
                </w:rPr>
                <w:t>600 м</w:t>
              </w:r>
              <w:proofErr w:type="gramStart"/>
              <w:r w:rsidRPr="008109D8">
                <w:rPr>
                  <w:sz w:val="28"/>
                  <w:szCs w:val="28"/>
                  <w:vertAlign w:val="superscript"/>
                </w:rPr>
                <w:t>2</w:t>
              </w:r>
            </w:smartTag>
            <w:proofErr w:type="gramEnd"/>
            <w:r w:rsidRPr="008109D8">
              <w:rPr>
                <w:sz w:val="28"/>
                <w:szCs w:val="28"/>
              </w:rPr>
              <w:t xml:space="preserve">, максимальный размер земельного участка – </w:t>
            </w:r>
            <w:smartTag w:uri="urn:schemas-microsoft-com:office:smarttags" w:element="metricconverter">
              <w:smartTagPr>
                <w:attr w:name="ProductID" w:val="2000 м2"/>
              </w:smartTagPr>
              <w:r w:rsidRPr="008109D8">
                <w:rPr>
                  <w:sz w:val="28"/>
                  <w:szCs w:val="28"/>
                </w:rPr>
                <w:t>2000 м</w:t>
              </w:r>
              <w:r w:rsidRPr="008109D8">
                <w:rPr>
                  <w:sz w:val="28"/>
                  <w:szCs w:val="28"/>
                  <w:vertAlign w:val="superscript"/>
                </w:rPr>
                <w:t>2</w:t>
              </w:r>
            </w:smartTag>
            <w:r w:rsidRPr="008109D8">
              <w:rPr>
                <w:sz w:val="28"/>
                <w:szCs w:val="28"/>
              </w:rPr>
              <w:t xml:space="preserve">); </w:t>
            </w:r>
          </w:p>
          <w:p w:rsidR="001E34C6" w:rsidRPr="008109D8" w:rsidRDefault="001E34C6" w:rsidP="001E34C6">
            <w:pPr>
              <w:jc w:val="both"/>
              <w:rPr>
                <w:rFonts w:eastAsia="Times New Roman"/>
                <w:sz w:val="28"/>
                <w:szCs w:val="28"/>
              </w:rPr>
            </w:pPr>
            <w:r w:rsidRPr="008109D8">
              <w:rPr>
                <w:sz w:val="28"/>
                <w:szCs w:val="28"/>
              </w:rPr>
              <w:t xml:space="preserve">для размещения блокированных жилых домов до 3 этажей включительно (минимальный размер земельного участка – </w:t>
            </w:r>
            <w:smartTag w:uri="urn:schemas-microsoft-com:office:smarttags" w:element="metricconverter">
              <w:smartTagPr>
                <w:attr w:name="ProductID" w:val="400 м2"/>
              </w:smartTagPr>
              <w:r w:rsidRPr="008109D8">
                <w:rPr>
                  <w:sz w:val="28"/>
                  <w:szCs w:val="28"/>
                </w:rPr>
                <w:t>400 м</w:t>
              </w:r>
              <w:proofErr w:type="gramStart"/>
              <w:r w:rsidRPr="008109D8">
                <w:rPr>
                  <w:sz w:val="28"/>
                  <w:szCs w:val="28"/>
                  <w:vertAlign w:val="superscript"/>
                </w:rPr>
                <w:t>2</w:t>
              </w:r>
            </w:smartTag>
            <w:proofErr w:type="gramEnd"/>
            <w:r w:rsidRPr="008109D8">
              <w:rPr>
                <w:sz w:val="28"/>
                <w:szCs w:val="28"/>
              </w:rPr>
              <w:t xml:space="preserve">, максимальный размер земельного участка – </w:t>
            </w:r>
            <w:smartTag w:uri="urn:schemas-microsoft-com:office:smarttags" w:element="metricconverter">
              <w:smartTagPr>
                <w:attr w:name="ProductID" w:val="2000 м2"/>
              </w:smartTagPr>
              <w:r w:rsidRPr="008109D8">
                <w:rPr>
                  <w:sz w:val="28"/>
                  <w:szCs w:val="28"/>
                </w:rPr>
                <w:t>2000 м</w:t>
              </w:r>
              <w:r w:rsidRPr="008109D8">
                <w:rPr>
                  <w:sz w:val="28"/>
                  <w:szCs w:val="28"/>
                  <w:vertAlign w:val="superscript"/>
                </w:rPr>
                <w:t>2</w:t>
              </w:r>
            </w:smartTag>
            <w:r w:rsidRPr="008109D8">
              <w:rPr>
                <w:sz w:val="28"/>
                <w:szCs w:val="28"/>
              </w:rPr>
              <w:t>);</w:t>
            </w:r>
          </w:p>
          <w:p w:rsidR="001E34C6" w:rsidRPr="008109D8" w:rsidRDefault="001E34C6" w:rsidP="001E34C6">
            <w:pPr>
              <w:jc w:val="both"/>
              <w:rPr>
                <w:rFonts w:eastAsia="Times New Roman"/>
                <w:sz w:val="28"/>
                <w:szCs w:val="28"/>
              </w:rPr>
            </w:pPr>
            <w:r w:rsidRPr="008109D8">
              <w:rPr>
                <w:sz w:val="28"/>
                <w:szCs w:val="28"/>
              </w:rPr>
              <w:t xml:space="preserve">для индивидуального жилищного строительства и для ведения личного подсобного хозяйства (минимальный размер земельного участка – </w:t>
            </w:r>
            <w:smartTag w:uri="urn:schemas-microsoft-com:office:smarttags" w:element="metricconverter">
              <w:smartTagPr>
                <w:attr w:name="ProductID" w:val="600 м2"/>
              </w:smartTagPr>
              <w:r w:rsidRPr="008109D8">
                <w:rPr>
                  <w:sz w:val="28"/>
                  <w:szCs w:val="28"/>
                </w:rPr>
                <w:t>600 м</w:t>
              </w:r>
              <w:proofErr w:type="gramStart"/>
              <w:r w:rsidRPr="008109D8">
                <w:rPr>
                  <w:sz w:val="28"/>
                  <w:szCs w:val="28"/>
                  <w:vertAlign w:val="superscript"/>
                </w:rPr>
                <w:t>2</w:t>
              </w:r>
            </w:smartTag>
            <w:proofErr w:type="gramEnd"/>
            <w:r w:rsidRPr="008109D8">
              <w:rPr>
                <w:sz w:val="28"/>
                <w:szCs w:val="28"/>
              </w:rPr>
              <w:t xml:space="preserve">, максимальный размер земельного участка – </w:t>
            </w:r>
            <w:smartTag w:uri="urn:schemas-microsoft-com:office:smarttags" w:element="metricconverter">
              <w:smartTagPr>
                <w:attr w:name="ProductID" w:val="3500 м2"/>
              </w:smartTagPr>
              <w:r w:rsidRPr="008109D8">
                <w:rPr>
                  <w:sz w:val="28"/>
                  <w:szCs w:val="28"/>
                </w:rPr>
                <w:t>3500 м</w:t>
              </w:r>
              <w:r w:rsidRPr="008109D8">
                <w:rPr>
                  <w:sz w:val="28"/>
                  <w:szCs w:val="28"/>
                  <w:vertAlign w:val="superscript"/>
                </w:rPr>
                <w:t>2</w:t>
              </w:r>
            </w:smartTag>
            <w:r w:rsidRPr="008109D8">
              <w:rPr>
                <w:sz w:val="28"/>
                <w:szCs w:val="28"/>
              </w:rPr>
              <w:t xml:space="preserve">); </w:t>
            </w:r>
          </w:p>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 xml:space="preserve">максимальная высота здания – </w:t>
            </w:r>
            <w:smartTag w:uri="urn:schemas-microsoft-com:office:smarttags" w:element="metricconverter">
              <w:smartTagPr>
                <w:attr w:name="ProductID" w:val="20 м"/>
              </w:smartTagPr>
              <w:r w:rsidRPr="008109D8">
                <w:rPr>
                  <w:sz w:val="28"/>
                  <w:szCs w:val="28"/>
                </w:rPr>
                <w:t>20 м</w:t>
              </w:r>
            </w:smartTag>
            <w:r w:rsidRPr="008109D8">
              <w:rPr>
                <w:sz w:val="28"/>
                <w:szCs w:val="28"/>
              </w:rPr>
              <w:t>.</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1.2</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 xml:space="preserve">Зона застройки индивидуальными </w:t>
            </w:r>
            <w:r w:rsidRPr="008109D8">
              <w:rPr>
                <w:sz w:val="28"/>
                <w:szCs w:val="28"/>
                <w:shd w:val="clear" w:color="auto" w:fill="FFFFFF"/>
              </w:rPr>
              <w:lastRenderedPageBreak/>
              <w:t>жилыми домами</w:t>
            </w:r>
          </w:p>
        </w:tc>
        <w:tc>
          <w:tcPr>
            <w:tcW w:w="6864" w:type="dxa"/>
          </w:tcPr>
          <w:p w:rsidR="001E34C6" w:rsidRPr="008109D8" w:rsidRDefault="001E34C6" w:rsidP="001E34C6">
            <w:pPr>
              <w:jc w:val="both"/>
              <w:rPr>
                <w:sz w:val="28"/>
                <w:szCs w:val="28"/>
              </w:rPr>
            </w:pPr>
            <w:r w:rsidRPr="008109D8">
              <w:rPr>
                <w:sz w:val="28"/>
                <w:szCs w:val="28"/>
              </w:rPr>
              <w:lastRenderedPageBreak/>
              <w:t>для индивидуального жилищного строительства;</w:t>
            </w:r>
          </w:p>
          <w:p w:rsidR="001E34C6" w:rsidRPr="008109D8" w:rsidRDefault="001E34C6" w:rsidP="001E34C6">
            <w:pPr>
              <w:jc w:val="both"/>
              <w:rPr>
                <w:sz w:val="28"/>
                <w:szCs w:val="28"/>
              </w:rPr>
            </w:pPr>
            <w:r w:rsidRPr="008109D8">
              <w:rPr>
                <w:sz w:val="28"/>
                <w:szCs w:val="28"/>
              </w:rPr>
              <w:t xml:space="preserve">минимальный размер земельного участка – </w:t>
            </w:r>
            <w:smartTag w:uri="urn:schemas-microsoft-com:office:smarttags" w:element="metricconverter">
              <w:smartTagPr>
                <w:attr w:name="ProductID" w:val="600 м2"/>
              </w:smartTagPr>
              <w:r w:rsidRPr="008109D8">
                <w:rPr>
                  <w:sz w:val="28"/>
                  <w:szCs w:val="28"/>
                </w:rPr>
                <w:t>600 м</w:t>
              </w:r>
              <w:proofErr w:type="gramStart"/>
              <w:r w:rsidRPr="008109D8">
                <w:rPr>
                  <w:sz w:val="28"/>
                  <w:szCs w:val="28"/>
                  <w:vertAlign w:val="superscript"/>
                </w:rPr>
                <w:t>2</w:t>
              </w:r>
            </w:smartTag>
            <w:proofErr w:type="gramEnd"/>
            <w:r w:rsidRPr="008109D8">
              <w:rPr>
                <w:sz w:val="28"/>
                <w:szCs w:val="28"/>
              </w:rPr>
              <w:t xml:space="preserve">, </w:t>
            </w:r>
            <w:r w:rsidRPr="008109D8">
              <w:rPr>
                <w:sz w:val="28"/>
                <w:szCs w:val="28"/>
              </w:rPr>
              <w:lastRenderedPageBreak/>
              <w:t xml:space="preserve">максимальный размер земельного участка – </w:t>
            </w:r>
            <w:smartTag w:uri="urn:schemas-microsoft-com:office:smarttags" w:element="metricconverter">
              <w:smartTagPr>
                <w:attr w:name="ProductID" w:val="2000 м2"/>
              </w:smartTagPr>
              <w:r w:rsidRPr="008109D8">
                <w:rPr>
                  <w:sz w:val="28"/>
                  <w:szCs w:val="28"/>
                </w:rPr>
                <w:t>2000 м</w:t>
              </w:r>
              <w:r w:rsidRPr="008109D8">
                <w:rPr>
                  <w:sz w:val="28"/>
                  <w:szCs w:val="28"/>
                  <w:vertAlign w:val="superscript"/>
                </w:rPr>
                <w:t>2</w:t>
              </w:r>
            </w:smartTag>
            <w:r w:rsidRPr="008109D8">
              <w:rPr>
                <w:sz w:val="28"/>
                <w:szCs w:val="28"/>
              </w:rPr>
              <w:t>;</w:t>
            </w:r>
          </w:p>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максимальная этажность – 3.</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lastRenderedPageBreak/>
              <w:t>1.3</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садоводства и дачного хозяйства</w:t>
            </w:r>
          </w:p>
        </w:tc>
        <w:tc>
          <w:tcPr>
            <w:tcW w:w="6864"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максимальная этажность – 3</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rPr>
              <w:t>2</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Общественно-деловая зона</w:t>
            </w:r>
          </w:p>
        </w:tc>
        <w:tc>
          <w:tcPr>
            <w:tcW w:w="6864"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для размещения объектов общественно-делового назначения</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3</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Рекреационная зона</w:t>
            </w:r>
          </w:p>
        </w:tc>
        <w:tc>
          <w:tcPr>
            <w:tcW w:w="6864" w:type="dxa"/>
          </w:tcPr>
          <w:p w:rsidR="001E34C6" w:rsidRPr="008109D8" w:rsidRDefault="001E34C6" w:rsidP="001E34C6">
            <w:pPr>
              <w:widowControl/>
              <w:tabs>
                <w:tab w:val="left" w:pos="993"/>
              </w:tabs>
              <w:suppressAutoHyphens w:val="0"/>
              <w:jc w:val="both"/>
              <w:rPr>
                <w:sz w:val="28"/>
                <w:szCs w:val="28"/>
                <w:shd w:val="clear" w:color="auto" w:fill="FFFFFF"/>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3.1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Зона древесно-кустарниковой растительности</w:t>
            </w:r>
          </w:p>
        </w:tc>
        <w:tc>
          <w:tcPr>
            <w:tcW w:w="6864"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rFonts w:eastAsia="Times New Roman"/>
                <w:sz w:val="28"/>
                <w:szCs w:val="28"/>
              </w:rPr>
              <w:t xml:space="preserve">для сохранения природного ландшафта, экологически-чистой окружающей среды, а также для организации отдыха и досуга населения (минимальная площадь земельного участка на 1-го посетителя </w:t>
            </w:r>
            <w:smartTag w:uri="urn:schemas-microsoft-com:office:smarttags" w:element="metricconverter">
              <w:smartTagPr>
                <w:attr w:name="ProductID" w:val="500 м2"/>
              </w:smartTagPr>
              <w:r w:rsidRPr="008109D8">
                <w:rPr>
                  <w:rFonts w:eastAsia="Times New Roman"/>
                  <w:sz w:val="28"/>
                  <w:szCs w:val="28"/>
                </w:rPr>
                <w:t>500 м</w:t>
              </w:r>
              <w:proofErr w:type="gramStart"/>
              <w:r w:rsidRPr="008109D8">
                <w:rPr>
                  <w:rFonts w:eastAsia="Times New Roman"/>
                  <w:sz w:val="28"/>
                  <w:szCs w:val="28"/>
                  <w:vertAlign w:val="superscript"/>
                </w:rPr>
                <w:t>2</w:t>
              </w:r>
            </w:smartTag>
            <w:proofErr w:type="gramEnd"/>
            <w:r w:rsidRPr="008109D8">
              <w:rPr>
                <w:rFonts w:eastAsia="Times New Roman"/>
                <w:sz w:val="28"/>
                <w:szCs w:val="28"/>
              </w:rPr>
              <w:t xml:space="preserve">; </w:t>
            </w:r>
            <w:r w:rsidRPr="008109D8">
              <w:rPr>
                <w:sz w:val="28"/>
                <w:szCs w:val="28"/>
              </w:rPr>
              <w:t>максимальная этажность – 3).</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3.2</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rPr>
              <w:t>Зона прибрежных мест отдыха</w:t>
            </w:r>
          </w:p>
        </w:tc>
        <w:tc>
          <w:tcPr>
            <w:tcW w:w="6864" w:type="dxa"/>
          </w:tcPr>
          <w:p w:rsidR="001E34C6" w:rsidRPr="008109D8" w:rsidRDefault="001E34C6" w:rsidP="001E34C6">
            <w:pPr>
              <w:jc w:val="both"/>
              <w:rPr>
                <w:sz w:val="28"/>
                <w:szCs w:val="28"/>
              </w:rPr>
            </w:pPr>
            <w:r w:rsidRPr="008109D8">
              <w:rPr>
                <w:sz w:val="28"/>
                <w:szCs w:val="28"/>
              </w:rPr>
              <w:t>минимальная площадь озелененных территорий – 10 % территории земельного участка;</w:t>
            </w:r>
          </w:p>
          <w:p w:rsidR="001E34C6" w:rsidRPr="008109D8" w:rsidRDefault="001E34C6" w:rsidP="001E34C6">
            <w:pPr>
              <w:widowControl/>
              <w:tabs>
                <w:tab w:val="left" w:pos="993"/>
              </w:tabs>
              <w:suppressAutoHyphens w:val="0"/>
              <w:jc w:val="both"/>
              <w:rPr>
                <w:rFonts w:eastAsia="Times New Roman"/>
                <w:sz w:val="28"/>
                <w:szCs w:val="28"/>
              </w:rPr>
            </w:pPr>
            <w:r w:rsidRPr="008109D8">
              <w:rPr>
                <w:sz w:val="28"/>
                <w:szCs w:val="28"/>
              </w:rPr>
              <w:t xml:space="preserve">3 </w:t>
            </w:r>
            <w:proofErr w:type="spellStart"/>
            <w:r w:rsidRPr="008109D8">
              <w:rPr>
                <w:sz w:val="28"/>
                <w:szCs w:val="28"/>
              </w:rPr>
              <w:t>машино-места</w:t>
            </w:r>
            <w:proofErr w:type="spellEnd"/>
            <w:r w:rsidRPr="008109D8">
              <w:rPr>
                <w:sz w:val="28"/>
                <w:szCs w:val="28"/>
              </w:rPr>
              <w:t xml:space="preserve"> на </w:t>
            </w:r>
            <w:smartTag w:uri="urn:schemas-microsoft-com:office:smarttags" w:element="metricconverter">
              <w:smartTagPr>
                <w:attr w:name="ProductID" w:val="1 га"/>
              </w:smartTagPr>
              <w:r w:rsidRPr="008109D8">
                <w:rPr>
                  <w:sz w:val="28"/>
                  <w:szCs w:val="28"/>
                </w:rPr>
                <w:t>1 га</w:t>
              </w:r>
            </w:smartTag>
            <w:r w:rsidRPr="008109D8">
              <w:rPr>
                <w:sz w:val="28"/>
                <w:szCs w:val="28"/>
              </w:rPr>
              <w:t xml:space="preserve"> территории земельного участка.</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4</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Зона сельскохозяйственного использования</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4.1</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Зона сельскохозяйственных угодий</w:t>
            </w:r>
          </w:p>
        </w:tc>
        <w:tc>
          <w:tcPr>
            <w:tcW w:w="6864" w:type="dxa"/>
          </w:tcPr>
          <w:p w:rsidR="001E34C6" w:rsidRPr="008109D8" w:rsidRDefault="001E34C6" w:rsidP="001E34C6">
            <w:pPr>
              <w:jc w:val="both"/>
              <w:rPr>
                <w:rFonts w:eastAsia="Times New Roman"/>
                <w:sz w:val="28"/>
                <w:szCs w:val="28"/>
              </w:rPr>
            </w:pPr>
            <w:r w:rsidRPr="008109D8">
              <w:rPr>
                <w:sz w:val="28"/>
                <w:szCs w:val="28"/>
              </w:rPr>
              <w:t>для ведения сельскохозяйственного производства, личного подсобного хозяйства без права возведения жилых домов, огородничества, размещения объектов сельскохозяйственного назначения;</w:t>
            </w:r>
          </w:p>
          <w:p w:rsidR="001E34C6" w:rsidRPr="008109D8" w:rsidRDefault="001E34C6" w:rsidP="001E34C6">
            <w:pPr>
              <w:jc w:val="both"/>
              <w:rPr>
                <w:sz w:val="28"/>
                <w:szCs w:val="28"/>
              </w:rPr>
            </w:pPr>
            <w:r w:rsidRPr="008109D8">
              <w:rPr>
                <w:sz w:val="28"/>
                <w:szCs w:val="28"/>
              </w:rPr>
              <w:t xml:space="preserve">минимальный размер земельного участка для личного подсобного хозяйства – </w:t>
            </w:r>
            <w:smartTag w:uri="urn:schemas-microsoft-com:office:smarttags" w:element="metricconverter">
              <w:smartTagPr>
                <w:attr w:name="ProductID" w:val="600 м2"/>
              </w:smartTagPr>
              <w:r w:rsidRPr="008109D8">
                <w:rPr>
                  <w:sz w:val="28"/>
                  <w:szCs w:val="28"/>
                </w:rPr>
                <w:t>600 м</w:t>
              </w:r>
              <w:proofErr w:type="gramStart"/>
              <w:r w:rsidRPr="008109D8">
                <w:rPr>
                  <w:sz w:val="28"/>
                  <w:szCs w:val="28"/>
                  <w:vertAlign w:val="superscript"/>
                </w:rPr>
                <w:t>2</w:t>
              </w:r>
            </w:smartTag>
            <w:proofErr w:type="gramEnd"/>
            <w:r w:rsidRPr="008109D8">
              <w:rPr>
                <w:sz w:val="28"/>
                <w:szCs w:val="28"/>
              </w:rPr>
              <w:t>;</w:t>
            </w:r>
          </w:p>
          <w:p w:rsidR="001E34C6" w:rsidRPr="008109D8" w:rsidRDefault="001E34C6" w:rsidP="001E34C6">
            <w:pPr>
              <w:jc w:val="both"/>
              <w:rPr>
                <w:sz w:val="28"/>
                <w:szCs w:val="28"/>
              </w:rPr>
            </w:pPr>
            <w:r w:rsidRPr="008109D8">
              <w:rPr>
                <w:sz w:val="28"/>
                <w:szCs w:val="28"/>
              </w:rPr>
              <w:t xml:space="preserve">максимальный размер земельного участка – </w:t>
            </w:r>
            <w:smartTag w:uri="urn:schemas-microsoft-com:office:smarttags" w:element="metricconverter">
              <w:smartTagPr>
                <w:attr w:name="ProductID" w:val="5000 м2"/>
              </w:smartTagPr>
              <w:smartTag w:uri="urn:schemas-microsoft-com:office:smarttags" w:element="metricconverter">
                <w:smartTagPr>
                  <w:attr w:name="ProductID" w:val="5000 м2"/>
                </w:smartTagPr>
                <w:r w:rsidRPr="008109D8">
                  <w:rPr>
                    <w:sz w:val="28"/>
                    <w:szCs w:val="28"/>
                  </w:rPr>
                  <w:t>5000 м</w:t>
                </w:r>
                <w:proofErr w:type="gramStart"/>
                <w:r w:rsidRPr="008109D8">
                  <w:rPr>
                    <w:sz w:val="28"/>
                    <w:szCs w:val="28"/>
                    <w:vertAlign w:val="superscript"/>
                  </w:rPr>
                  <w:t>2</w:t>
                </w:r>
              </w:smartTag>
              <w:proofErr w:type="gramEnd"/>
              <w:r w:rsidRPr="008109D8">
                <w:rPr>
                  <w:sz w:val="28"/>
                  <w:szCs w:val="28"/>
                </w:rPr>
                <w:t>;</w:t>
              </w:r>
            </w:smartTag>
          </w:p>
          <w:p w:rsidR="001E34C6" w:rsidRPr="008109D8" w:rsidRDefault="001E34C6" w:rsidP="001E34C6">
            <w:pPr>
              <w:widowControl/>
              <w:tabs>
                <w:tab w:val="left" w:pos="993"/>
              </w:tabs>
              <w:suppressAutoHyphens w:val="0"/>
              <w:jc w:val="both"/>
              <w:rPr>
                <w:rFonts w:eastAsia="Times New Roman"/>
                <w:sz w:val="28"/>
                <w:szCs w:val="28"/>
              </w:rPr>
            </w:pPr>
            <w:r w:rsidRPr="008109D8">
              <w:rPr>
                <w:sz w:val="28"/>
                <w:szCs w:val="28"/>
              </w:rPr>
              <w:t xml:space="preserve">минимальный размер земельного участка для огородничества – </w:t>
            </w:r>
            <w:smartTag w:uri="urn:schemas-microsoft-com:office:smarttags" w:element="metricconverter">
              <w:smartTagPr>
                <w:attr w:name="ProductID" w:val="100 м2"/>
              </w:smartTagPr>
              <w:r w:rsidRPr="008109D8">
                <w:rPr>
                  <w:sz w:val="28"/>
                  <w:szCs w:val="28"/>
                </w:rPr>
                <w:t>100 м</w:t>
              </w:r>
              <w:proofErr w:type="gramStart"/>
              <w:r w:rsidRPr="008109D8">
                <w:rPr>
                  <w:sz w:val="28"/>
                  <w:szCs w:val="28"/>
                  <w:vertAlign w:val="superscript"/>
                </w:rPr>
                <w:t>2</w:t>
              </w:r>
            </w:smartTag>
            <w:proofErr w:type="gramEnd"/>
            <w:r w:rsidRPr="008109D8">
              <w:rPr>
                <w:sz w:val="28"/>
                <w:szCs w:val="28"/>
              </w:rPr>
              <w:t xml:space="preserve">, максимальный размер земельного участка – </w:t>
            </w:r>
            <w:smartTag w:uri="urn:schemas-microsoft-com:office:smarttags" w:element="metricconverter">
              <w:smartTagPr>
                <w:attr w:name="ProductID" w:val="1000 м2"/>
              </w:smartTagPr>
              <w:smartTag w:uri="urn:schemas-microsoft-com:office:smarttags" w:element="metricconverter">
                <w:smartTagPr>
                  <w:attr w:name="ProductID" w:val="1000 м2"/>
                </w:smartTagPr>
                <w:r w:rsidRPr="008109D8">
                  <w:rPr>
                    <w:sz w:val="28"/>
                    <w:szCs w:val="28"/>
                  </w:rPr>
                  <w:t>1000 м</w:t>
                </w:r>
                <w:r w:rsidRPr="008109D8">
                  <w:rPr>
                    <w:sz w:val="28"/>
                    <w:szCs w:val="28"/>
                    <w:vertAlign w:val="superscript"/>
                  </w:rPr>
                  <w:t>2</w:t>
                </w:r>
              </w:smartTag>
              <w:r w:rsidRPr="008109D8">
                <w:rPr>
                  <w:sz w:val="28"/>
                  <w:szCs w:val="28"/>
                </w:rPr>
                <w:t>.</w:t>
              </w:r>
            </w:smartTag>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4.2</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Зона ведения садоводства и дачного хозяйства</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4.3</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Зона, занятая объектами сельскохозяйственного назначения</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5</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Производственная и коммунально-складская зона</w:t>
            </w:r>
          </w:p>
        </w:tc>
        <w:tc>
          <w:tcPr>
            <w:tcW w:w="6864" w:type="dxa"/>
          </w:tcPr>
          <w:p w:rsidR="001E34C6" w:rsidRPr="008109D8" w:rsidRDefault="001E34C6" w:rsidP="001E34C6">
            <w:pPr>
              <w:jc w:val="both"/>
              <w:rPr>
                <w:rFonts w:eastAsia="Times New Roman"/>
                <w:sz w:val="28"/>
                <w:szCs w:val="28"/>
              </w:rPr>
            </w:pPr>
            <w:r w:rsidRPr="008109D8">
              <w:rPr>
                <w:rFonts w:eastAsia="Times New Roman"/>
                <w:sz w:val="28"/>
                <w:szCs w:val="28"/>
              </w:rPr>
              <w:t>максимальный коэффициент застройки – 60 %;</w:t>
            </w:r>
          </w:p>
          <w:p w:rsidR="001E34C6" w:rsidRPr="008109D8" w:rsidRDefault="001E34C6" w:rsidP="001E34C6">
            <w:pPr>
              <w:jc w:val="both"/>
              <w:rPr>
                <w:rFonts w:eastAsia="Times New Roman"/>
                <w:sz w:val="28"/>
                <w:szCs w:val="28"/>
              </w:rPr>
            </w:pPr>
            <w:r w:rsidRPr="008109D8">
              <w:rPr>
                <w:rFonts w:eastAsia="Times New Roman"/>
                <w:sz w:val="28"/>
                <w:szCs w:val="28"/>
              </w:rPr>
              <w:t>этажность – 1-3 этажа включительно;</w:t>
            </w:r>
          </w:p>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размещение предприятий и коммунально-складских объектов I-V классов опасности с сокращением санитарно-защитной зоны до границ жилой застройки и других территорий с нормируемыми показателями качества среды обитания.</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lastRenderedPageBreak/>
              <w:t>6</w:t>
            </w:r>
          </w:p>
        </w:tc>
        <w:tc>
          <w:tcPr>
            <w:tcW w:w="2963" w:type="dxa"/>
          </w:tcPr>
          <w:p w:rsidR="001E34C6" w:rsidRPr="008109D8" w:rsidRDefault="001E34C6" w:rsidP="001E34C6">
            <w:pPr>
              <w:widowControl/>
              <w:tabs>
                <w:tab w:val="left" w:pos="993"/>
              </w:tabs>
              <w:suppressAutoHyphens w:val="0"/>
              <w:jc w:val="both"/>
              <w:rPr>
                <w:sz w:val="28"/>
                <w:szCs w:val="28"/>
              </w:rPr>
            </w:pPr>
            <w:r w:rsidRPr="008109D8">
              <w:rPr>
                <w:sz w:val="28"/>
                <w:szCs w:val="28"/>
                <w:shd w:val="clear" w:color="auto" w:fill="FFFFFF"/>
              </w:rPr>
              <w:t>Зона инженерной и транспортной инфраструктуры</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6.1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Зона инженерной инфраструктуры</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sz w:val="28"/>
                <w:szCs w:val="28"/>
              </w:rPr>
              <w:t>для размещения объектов инженерной инфраструктуры</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6.2</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rPr>
              <w:t>Зона улично-дорожной сети</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 xml:space="preserve">для размещения площадей, городских магистралей, жилых улиц и проездов (минимальная ширина земельного участка – </w:t>
            </w:r>
            <w:smartTag w:uri="urn:schemas-microsoft-com:office:smarttags" w:element="metricconverter">
              <w:smartTagPr>
                <w:attr w:name="ProductID" w:val="2 м"/>
              </w:smartTagPr>
              <w:r w:rsidRPr="008109D8">
                <w:rPr>
                  <w:rFonts w:eastAsia="Times New Roman"/>
                  <w:sz w:val="28"/>
                  <w:szCs w:val="28"/>
                </w:rPr>
                <w:t>2 м</w:t>
              </w:r>
            </w:smartTag>
            <w:r w:rsidRPr="008109D8">
              <w:rPr>
                <w:rFonts w:eastAsia="Times New Roman"/>
                <w:sz w:val="28"/>
                <w:szCs w:val="28"/>
              </w:rPr>
              <w:t>;  максимальный процент застройки в границах земельного участка – 75 %).</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6.3</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автодорожного транспорта</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для размещения объектов внешнего автомобильного транспорта</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6.4</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железнодорожного транспорта</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sz w:val="28"/>
                <w:szCs w:val="28"/>
              </w:rPr>
              <w:t>для размещения объектов железнодорожного транспорта</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6.5</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трубопроводного транспорта</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для размещения объектов трубопроводного транспорта</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7</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специального назначения</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7.1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кладбищ</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для размещения кладбищ</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7.2</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складирования захоронения отходов</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r w:rsidRPr="008109D8">
              <w:rPr>
                <w:rFonts w:eastAsia="Times New Roman"/>
                <w:sz w:val="28"/>
                <w:szCs w:val="28"/>
              </w:rPr>
              <w:t>для размещения полигона ТБО, скотомогильников, навозохранилищ</w:t>
            </w: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8</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Иного назначения</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8.1</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водных объектов</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8.2</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болот</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r w:rsidR="001E34C6" w:rsidRPr="008109D8" w:rsidTr="001E34C6">
        <w:tc>
          <w:tcPr>
            <w:tcW w:w="594" w:type="dxa"/>
          </w:tcPr>
          <w:p w:rsidR="001E34C6" w:rsidRPr="008109D8" w:rsidRDefault="001E34C6" w:rsidP="001E34C6">
            <w:pPr>
              <w:widowControl/>
              <w:tabs>
                <w:tab w:val="left" w:pos="993"/>
              </w:tabs>
              <w:suppressAutoHyphens w:val="0"/>
              <w:jc w:val="center"/>
              <w:rPr>
                <w:sz w:val="28"/>
                <w:szCs w:val="28"/>
                <w:shd w:val="clear" w:color="auto" w:fill="FFFFFF"/>
              </w:rPr>
            </w:pPr>
            <w:r w:rsidRPr="008109D8">
              <w:rPr>
                <w:sz w:val="28"/>
                <w:szCs w:val="28"/>
                <w:shd w:val="clear" w:color="auto" w:fill="FFFFFF"/>
              </w:rPr>
              <w:t>8.3</w:t>
            </w:r>
          </w:p>
        </w:tc>
        <w:tc>
          <w:tcPr>
            <w:tcW w:w="2963" w:type="dxa"/>
          </w:tcPr>
          <w:p w:rsidR="001E34C6" w:rsidRPr="008109D8" w:rsidRDefault="001E34C6" w:rsidP="001E34C6">
            <w:pPr>
              <w:widowControl/>
              <w:tabs>
                <w:tab w:val="left" w:pos="993"/>
              </w:tabs>
              <w:suppressAutoHyphens w:val="0"/>
              <w:jc w:val="both"/>
              <w:rPr>
                <w:sz w:val="28"/>
                <w:szCs w:val="28"/>
                <w:shd w:val="clear" w:color="auto" w:fill="FFFFFF"/>
              </w:rPr>
            </w:pPr>
            <w:r w:rsidRPr="008109D8">
              <w:rPr>
                <w:sz w:val="28"/>
                <w:szCs w:val="28"/>
                <w:shd w:val="clear" w:color="auto" w:fill="FFFFFF"/>
              </w:rPr>
              <w:t>Зона лесов</w:t>
            </w:r>
          </w:p>
        </w:tc>
        <w:tc>
          <w:tcPr>
            <w:tcW w:w="6864" w:type="dxa"/>
          </w:tcPr>
          <w:p w:rsidR="001E34C6" w:rsidRPr="008109D8" w:rsidRDefault="001E34C6" w:rsidP="001E34C6">
            <w:pPr>
              <w:widowControl/>
              <w:tabs>
                <w:tab w:val="left" w:pos="993"/>
              </w:tabs>
              <w:suppressAutoHyphens w:val="0"/>
              <w:jc w:val="both"/>
              <w:rPr>
                <w:rFonts w:eastAsia="Times New Roman"/>
                <w:sz w:val="28"/>
                <w:szCs w:val="28"/>
              </w:rPr>
            </w:pPr>
          </w:p>
        </w:tc>
      </w:tr>
    </w:tbl>
    <w:p w:rsidR="00D4526F" w:rsidRPr="008D5CC7" w:rsidRDefault="00D4526F" w:rsidP="00D4526F">
      <w:pPr>
        <w:ind w:firstLine="709"/>
        <w:rPr>
          <w:szCs w:val="28"/>
        </w:rPr>
      </w:pPr>
    </w:p>
    <w:p w:rsidR="00D4526F" w:rsidRPr="008D5CC7" w:rsidRDefault="00D4526F" w:rsidP="00D4526F">
      <w:pPr>
        <w:ind w:firstLine="709"/>
        <w:jc w:val="both"/>
        <w:rPr>
          <w:sz w:val="28"/>
          <w:szCs w:val="28"/>
        </w:rPr>
      </w:pPr>
      <w:r w:rsidRPr="008D5CC7">
        <w:rPr>
          <w:sz w:val="28"/>
          <w:szCs w:val="28"/>
        </w:rPr>
        <w:t>Генеральным планом предлагается развитие населенных пунктов за счет внутренних территориальных резервов</w:t>
      </w:r>
      <w:r>
        <w:rPr>
          <w:sz w:val="28"/>
          <w:szCs w:val="28"/>
        </w:rPr>
        <w:t>.</w:t>
      </w:r>
    </w:p>
    <w:p w:rsidR="00D4526F" w:rsidRPr="008D5CC7" w:rsidRDefault="00D4526F" w:rsidP="00D4526F">
      <w:pPr>
        <w:ind w:firstLine="567"/>
        <w:jc w:val="both"/>
        <w:rPr>
          <w:sz w:val="28"/>
          <w:szCs w:val="28"/>
          <w:shd w:val="clear" w:color="auto" w:fill="FFFFFF"/>
        </w:rPr>
      </w:pPr>
      <w:r w:rsidRPr="008D5CC7">
        <w:rPr>
          <w:sz w:val="28"/>
          <w:szCs w:val="28"/>
          <w:shd w:val="clear" w:color="auto" w:fill="FFFFFF"/>
        </w:rPr>
        <w:t xml:space="preserve">Проектом были проанализированы существующие и проектируемые территории, в результате чего были выделены некоторые функциональные зоны, ранее не учтённые в территориальных зонах Правил землепользования и застройки муниципального образования </w:t>
      </w:r>
      <w:proofErr w:type="spellStart"/>
      <w:r w:rsidRPr="008D5CC7">
        <w:rPr>
          <w:sz w:val="28"/>
          <w:szCs w:val="28"/>
          <w:shd w:val="clear" w:color="auto" w:fill="FFFFFF"/>
        </w:rPr>
        <w:t>Кусинское</w:t>
      </w:r>
      <w:proofErr w:type="spellEnd"/>
      <w:r w:rsidRPr="008D5CC7">
        <w:rPr>
          <w:sz w:val="28"/>
          <w:szCs w:val="28"/>
          <w:shd w:val="clear" w:color="auto" w:fill="FFFFFF"/>
        </w:rPr>
        <w:t xml:space="preserve"> сельское поселение </w:t>
      </w:r>
      <w:proofErr w:type="spellStart"/>
      <w:r w:rsidRPr="008D5CC7">
        <w:rPr>
          <w:sz w:val="28"/>
          <w:szCs w:val="28"/>
          <w:shd w:val="clear" w:color="auto" w:fill="FFFFFF"/>
        </w:rPr>
        <w:t>Киришского</w:t>
      </w:r>
      <w:proofErr w:type="spellEnd"/>
      <w:r w:rsidRPr="008D5CC7">
        <w:rPr>
          <w:sz w:val="28"/>
          <w:szCs w:val="28"/>
          <w:shd w:val="clear" w:color="auto" w:fill="FFFFFF"/>
        </w:rPr>
        <w:t xml:space="preserve"> муниципального района Ленинградской области, а так же изменены границы и параметры функциональных зон</w:t>
      </w:r>
      <w:r>
        <w:rPr>
          <w:sz w:val="28"/>
          <w:szCs w:val="28"/>
          <w:shd w:val="clear" w:color="auto" w:fill="FFFFFF"/>
        </w:rPr>
        <w:t>.</w:t>
      </w:r>
    </w:p>
    <w:p w:rsidR="00D4526F" w:rsidRPr="008D5CC7" w:rsidRDefault="00D4526F" w:rsidP="00D4526F">
      <w:pPr>
        <w:ind w:firstLine="567"/>
        <w:jc w:val="both"/>
        <w:rPr>
          <w:sz w:val="28"/>
          <w:szCs w:val="28"/>
        </w:rPr>
      </w:pPr>
      <w:r w:rsidRPr="008D5CC7">
        <w:rPr>
          <w:sz w:val="28"/>
          <w:szCs w:val="28"/>
          <w:shd w:val="clear" w:color="auto" w:fill="FFFFFF"/>
        </w:rPr>
        <w:t xml:space="preserve">Границы, характеристики и параметры функциональных зон подлежат учёту </w:t>
      </w:r>
      <w:proofErr w:type="gramStart"/>
      <w:r w:rsidRPr="008D5CC7">
        <w:rPr>
          <w:sz w:val="28"/>
          <w:szCs w:val="28"/>
          <w:shd w:val="clear" w:color="auto" w:fill="FFFFFF"/>
        </w:rPr>
        <w:t>при</w:t>
      </w:r>
      <w:proofErr w:type="gramEnd"/>
      <w:r w:rsidRPr="008D5CC7">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proofErr w:type="gramStart"/>
      <w:r w:rsidRPr="008D5CC7">
        <w:rPr>
          <w:sz w:val="28"/>
          <w:szCs w:val="28"/>
          <w:shd w:val="clear" w:color="auto" w:fill="FFFFFF"/>
        </w:rPr>
        <w:t>определении</w:t>
      </w:r>
      <w:proofErr w:type="gramEnd"/>
      <w:r w:rsidRPr="008D5CC7">
        <w:rPr>
          <w:sz w:val="28"/>
          <w:szCs w:val="28"/>
          <w:shd w:val="clear" w:color="auto" w:fill="FFFFFF"/>
        </w:rPr>
        <w:t xml:space="preserve"> градостроительных регламентов, подготавливаемых как предложения о внесении изменений в </w:t>
      </w:r>
      <w:r>
        <w:rPr>
          <w:sz w:val="28"/>
          <w:szCs w:val="28"/>
          <w:shd w:val="clear" w:color="auto" w:fill="FFFFFF"/>
        </w:rPr>
        <w:t>П</w:t>
      </w:r>
      <w:r w:rsidRPr="008D5CC7">
        <w:rPr>
          <w:sz w:val="28"/>
          <w:szCs w:val="28"/>
          <w:shd w:val="clear" w:color="auto" w:fill="FFFFFF"/>
        </w:rPr>
        <w:t xml:space="preserve">равила землепользования и застройки – изменений, целесообразность которых следует из </w:t>
      </w:r>
      <w:r>
        <w:rPr>
          <w:sz w:val="28"/>
          <w:szCs w:val="28"/>
          <w:shd w:val="clear" w:color="auto" w:fill="FFFFFF"/>
        </w:rPr>
        <w:t>г</w:t>
      </w:r>
      <w:r w:rsidRPr="008D5CC7">
        <w:rPr>
          <w:sz w:val="28"/>
          <w:szCs w:val="28"/>
          <w:shd w:val="clear" w:color="auto" w:fill="FFFFFF"/>
        </w:rPr>
        <w:t>енерального плана</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 xml:space="preserve">подготовке местных нормативов градостроительного проектирования на основании и с учётом расчётных показателей </w:t>
      </w:r>
      <w:r>
        <w:rPr>
          <w:sz w:val="28"/>
          <w:szCs w:val="28"/>
          <w:shd w:val="clear" w:color="auto" w:fill="FFFFFF"/>
        </w:rPr>
        <w:t>г</w:t>
      </w:r>
      <w:r w:rsidRPr="008D5CC7">
        <w:rPr>
          <w:sz w:val="28"/>
          <w:szCs w:val="28"/>
          <w:shd w:val="clear" w:color="auto" w:fill="FFFFFF"/>
        </w:rPr>
        <w:t>енерального плана</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lastRenderedPageBreak/>
        <w:t xml:space="preserve">подготовке </w:t>
      </w:r>
      <w:r>
        <w:rPr>
          <w:sz w:val="28"/>
          <w:szCs w:val="28"/>
          <w:shd w:val="clear" w:color="auto" w:fill="FFFFFF"/>
        </w:rPr>
        <w:t>м</w:t>
      </w:r>
      <w:r w:rsidRPr="008D5CC7">
        <w:rPr>
          <w:sz w:val="28"/>
          <w:szCs w:val="28"/>
          <w:shd w:val="clear" w:color="auto" w:fill="FFFFFF"/>
        </w:rPr>
        <w:t>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подготовке документации по планировке территории</w:t>
      </w:r>
      <w:r>
        <w:rPr>
          <w:sz w:val="28"/>
          <w:szCs w:val="28"/>
          <w:shd w:val="clear" w:color="auto" w:fill="FFFFFF"/>
        </w:rPr>
        <w:t>.</w:t>
      </w:r>
    </w:p>
    <w:p w:rsidR="00D4526F" w:rsidRPr="008D5CC7" w:rsidRDefault="00D4526F" w:rsidP="00D4526F">
      <w:pPr>
        <w:ind w:firstLine="567"/>
        <w:jc w:val="both"/>
        <w:rPr>
          <w:sz w:val="28"/>
          <w:szCs w:val="28"/>
        </w:rPr>
      </w:pPr>
      <w:r w:rsidRPr="008D5CC7">
        <w:rPr>
          <w:sz w:val="28"/>
          <w:szCs w:val="28"/>
          <w:shd w:val="clear" w:color="auto" w:fill="FFFFFF"/>
        </w:rPr>
        <w:t xml:space="preserve">При установлении границ функциональных зон учитывалось то, что они могут устанавливаться </w:t>
      </w:r>
      <w:proofErr w:type="gramStart"/>
      <w:r w:rsidRPr="008D5CC7">
        <w:rPr>
          <w:sz w:val="28"/>
          <w:szCs w:val="28"/>
          <w:shd w:val="clear" w:color="auto" w:fill="FFFFFF"/>
        </w:rPr>
        <w:t>по</w:t>
      </w:r>
      <w:proofErr w:type="gramEnd"/>
      <w:r w:rsidRPr="008D5CC7">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линиям магистралей, улиц, проездов, разделяющим транспортные потоки противоположных направлений</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красным линиям</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границам земельных участков</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границам населённых пунктов</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границам муниципальных образований</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естественным границам природных объектов</w:t>
      </w:r>
      <w:r>
        <w:rPr>
          <w:sz w:val="28"/>
          <w:szCs w:val="28"/>
          <w:shd w:val="clear" w:color="auto" w:fill="FFFFFF"/>
        </w:rPr>
        <w:t>;</w:t>
      </w:r>
    </w:p>
    <w:p w:rsidR="00D4526F" w:rsidRPr="008D5CC7" w:rsidRDefault="00D4526F" w:rsidP="005332CE">
      <w:pPr>
        <w:widowControl/>
        <w:numPr>
          <w:ilvl w:val="0"/>
          <w:numId w:val="92"/>
        </w:numPr>
        <w:suppressAutoHyphens w:val="0"/>
        <w:ind w:left="0" w:firstLine="709"/>
        <w:jc w:val="both"/>
        <w:rPr>
          <w:sz w:val="28"/>
          <w:szCs w:val="28"/>
          <w:shd w:val="clear" w:color="auto" w:fill="FFFFFF"/>
        </w:rPr>
      </w:pPr>
      <w:r w:rsidRPr="008D5CC7">
        <w:rPr>
          <w:sz w:val="28"/>
          <w:szCs w:val="28"/>
          <w:shd w:val="clear" w:color="auto" w:fill="FFFFFF"/>
        </w:rPr>
        <w:t>иным границам</w:t>
      </w:r>
      <w:r>
        <w:rPr>
          <w:sz w:val="28"/>
          <w:szCs w:val="28"/>
          <w:shd w:val="clear" w:color="auto" w:fill="FFFFFF"/>
        </w:rPr>
        <w:t>.</w:t>
      </w:r>
    </w:p>
    <w:p w:rsidR="00E3122D" w:rsidRPr="00E3122D" w:rsidRDefault="00D4526F" w:rsidP="00E3122D">
      <w:pPr>
        <w:ind w:firstLine="709"/>
        <w:jc w:val="both"/>
        <w:rPr>
          <w:sz w:val="28"/>
          <w:szCs w:val="28"/>
          <w:shd w:val="clear" w:color="auto" w:fill="FFFFFF"/>
        </w:rPr>
      </w:pPr>
      <w:r w:rsidRPr="008D5CC7">
        <w:rPr>
          <w:sz w:val="28"/>
          <w:szCs w:val="28"/>
          <w:shd w:val="clear" w:color="auto" w:fill="FFFFFF"/>
        </w:rPr>
        <w:t xml:space="preserve">Значения показателей площади функциональных зон определены в соответствии с границами, отображёнными на </w:t>
      </w:r>
      <w:r w:rsidRPr="008D5CC7">
        <w:rPr>
          <w:sz w:val="28"/>
          <w:szCs w:val="28"/>
        </w:rPr>
        <w:t>Карт</w:t>
      </w:r>
      <w:r>
        <w:rPr>
          <w:sz w:val="28"/>
          <w:szCs w:val="28"/>
        </w:rPr>
        <w:t>е</w:t>
      </w:r>
      <w:r w:rsidRPr="008D5CC7">
        <w:rPr>
          <w:sz w:val="28"/>
          <w:szCs w:val="28"/>
        </w:rPr>
        <w:t xml:space="preserve"> функциональных зон поселения</w:t>
      </w:r>
      <w:r w:rsidRPr="008D5CC7">
        <w:rPr>
          <w:sz w:val="28"/>
          <w:szCs w:val="28"/>
          <w:shd w:val="clear" w:color="auto" w:fill="FFFFFF"/>
        </w:rPr>
        <w:t xml:space="preserve">. Указанные показатели действуют с момента утверждения </w:t>
      </w:r>
      <w:r>
        <w:rPr>
          <w:sz w:val="28"/>
          <w:szCs w:val="28"/>
          <w:shd w:val="clear" w:color="auto" w:fill="FFFFFF"/>
        </w:rPr>
        <w:t>г</w:t>
      </w:r>
      <w:r w:rsidRPr="008D5CC7">
        <w:rPr>
          <w:sz w:val="28"/>
          <w:szCs w:val="28"/>
          <w:shd w:val="clear" w:color="auto" w:fill="FFFFFF"/>
        </w:rPr>
        <w:t>енерального плана</w:t>
      </w:r>
      <w:r>
        <w:rPr>
          <w:sz w:val="28"/>
          <w:szCs w:val="28"/>
          <w:shd w:val="clear" w:color="auto" w:fill="FFFFFF"/>
        </w:rPr>
        <w:t>.</w:t>
      </w:r>
    </w:p>
    <w:p w:rsidR="00D4526F" w:rsidRPr="008D5CC7" w:rsidRDefault="00D4526F" w:rsidP="00D4526F">
      <w:pPr>
        <w:ind w:firstLine="709"/>
        <w:jc w:val="both"/>
        <w:rPr>
          <w:bCs/>
          <w:i/>
          <w:sz w:val="28"/>
          <w:szCs w:val="28"/>
        </w:rPr>
      </w:pPr>
      <w:r w:rsidRPr="008D5CC7">
        <w:rPr>
          <w:bCs/>
          <w:i/>
          <w:sz w:val="28"/>
          <w:szCs w:val="28"/>
        </w:rPr>
        <w:t>Мероприятия по развитию зоны инженерной</w:t>
      </w:r>
      <w:r>
        <w:rPr>
          <w:bCs/>
          <w:i/>
          <w:sz w:val="28"/>
          <w:szCs w:val="28"/>
        </w:rPr>
        <w:t xml:space="preserve"> и транспортной инфраструктуры:</w:t>
      </w:r>
    </w:p>
    <w:p w:rsidR="00D4526F" w:rsidRPr="008D5CC7" w:rsidRDefault="00D4526F" w:rsidP="00D4526F">
      <w:pPr>
        <w:ind w:firstLine="709"/>
        <w:jc w:val="both"/>
        <w:rPr>
          <w:bCs/>
          <w:sz w:val="28"/>
          <w:szCs w:val="28"/>
        </w:rPr>
      </w:pPr>
      <w:r>
        <w:rPr>
          <w:bCs/>
          <w:sz w:val="28"/>
          <w:szCs w:val="28"/>
        </w:rPr>
        <w:t>На первую очередь:</w:t>
      </w:r>
    </w:p>
    <w:p w:rsidR="001E79BC" w:rsidRPr="00000F93" w:rsidRDefault="00D4526F" w:rsidP="005332CE">
      <w:pPr>
        <w:widowControl/>
        <w:numPr>
          <w:ilvl w:val="0"/>
          <w:numId w:val="92"/>
        </w:numPr>
        <w:suppressAutoHyphens w:val="0"/>
        <w:ind w:left="0" w:firstLine="709"/>
        <w:jc w:val="both"/>
        <w:rPr>
          <w:sz w:val="28"/>
          <w:szCs w:val="28"/>
          <w:shd w:val="clear" w:color="auto" w:fill="FFFFFF"/>
        </w:rPr>
      </w:pPr>
      <w:r w:rsidRPr="00000F93">
        <w:rPr>
          <w:sz w:val="28"/>
          <w:szCs w:val="28"/>
          <w:shd w:val="clear" w:color="auto" w:fill="FFFFFF"/>
        </w:rPr>
        <w:t xml:space="preserve">формирование зоны инженерной и транспортной инфраструктуры площадью </w:t>
      </w:r>
      <w:smartTag w:uri="urn:schemas-microsoft-com:office:smarttags" w:element="metricconverter">
        <w:smartTagPr>
          <w:attr w:name="ProductID" w:val="0,4 га"/>
        </w:smartTagPr>
        <w:r w:rsidRPr="00000F93">
          <w:rPr>
            <w:sz w:val="28"/>
            <w:szCs w:val="28"/>
            <w:shd w:val="clear" w:color="auto" w:fill="FFFFFF"/>
          </w:rPr>
          <w:t>0,4 га</w:t>
        </w:r>
      </w:smartTag>
      <w:r w:rsidRPr="00000F93">
        <w:rPr>
          <w:sz w:val="28"/>
          <w:szCs w:val="28"/>
          <w:shd w:val="clear" w:color="auto" w:fill="FFFFFF"/>
        </w:rPr>
        <w:t xml:space="preserve"> для строительства участка улично-дорожной сети в д. Берёзовик;</w:t>
      </w:r>
      <w:r w:rsidR="001E79BC" w:rsidRPr="00000F93">
        <w:rPr>
          <w:sz w:val="28"/>
          <w:szCs w:val="28"/>
          <w:shd w:val="clear" w:color="auto" w:fill="FFFFFF"/>
        </w:rPr>
        <w:t xml:space="preserve"> </w:t>
      </w:r>
    </w:p>
    <w:p w:rsidR="00D4526F" w:rsidRPr="00000F93" w:rsidRDefault="001E79BC" w:rsidP="005332CE">
      <w:pPr>
        <w:widowControl/>
        <w:numPr>
          <w:ilvl w:val="0"/>
          <w:numId w:val="92"/>
        </w:numPr>
        <w:suppressAutoHyphens w:val="0"/>
        <w:ind w:left="0" w:firstLine="709"/>
        <w:jc w:val="both"/>
        <w:rPr>
          <w:sz w:val="28"/>
          <w:szCs w:val="28"/>
          <w:shd w:val="clear" w:color="auto" w:fill="FFFFFF"/>
        </w:rPr>
      </w:pPr>
      <w:r w:rsidRPr="00000F93">
        <w:rPr>
          <w:sz w:val="28"/>
          <w:szCs w:val="28"/>
          <w:shd w:val="clear" w:color="auto" w:fill="FFFFFF"/>
        </w:rPr>
        <w:t xml:space="preserve">формирование зоны инженерной и транспортной инфраструктуры площадью </w:t>
      </w:r>
      <w:smartTag w:uri="urn:schemas-microsoft-com:office:smarttags" w:element="metricconverter">
        <w:smartTagPr>
          <w:attr w:name="ProductID" w:val="2,5 га"/>
        </w:smartTagPr>
        <w:r w:rsidRPr="00000F93">
          <w:rPr>
            <w:sz w:val="28"/>
            <w:szCs w:val="28"/>
            <w:shd w:val="clear" w:color="auto" w:fill="FFFFFF"/>
          </w:rPr>
          <w:t>2,5 га</w:t>
        </w:r>
      </w:smartTag>
      <w:r w:rsidRPr="00000F93">
        <w:rPr>
          <w:sz w:val="28"/>
          <w:szCs w:val="28"/>
          <w:shd w:val="clear" w:color="auto" w:fill="FFFFFF"/>
        </w:rPr>
        <w:t xml:space="preserve"> для строительства участка улично-дорожной сети в д. </w:t>
      </w:r>
      <w:proofErr w:type="gramStart"/>
      <w:r w:rsidRPr="00000F93">
        <w:rPr>
          <w:sz w:val="28"/>
          <w:szCs w:val="28"/>
          <w:shd w:val="clear" w:color="auto" w:fill="FFFFFF"/>
        </w:rPr>
        <w:t>Кусино</w:t>
      </w:r>
      <w:proofErr w:type="gramEnd"/>
      <w:r w:rsidRPr="00000F93">
        <w:rPr>
          <w:sz w:val="28"/>
          <w:szCs w:val="28"/>
          <w:shd w:val="clear" w:color="auto" w:fill="FFFFFF"/>
        </w:rPr>
        <w:t>;</w:t>
      </w:r>
    </w:p>
    <w:p w:rsidR="001E79BC" w:rsidRPr="00000F93" w:rsidRDefault="00D4526F" w:rsidP="005332CE">
      <w:pPr>
        <w:widowControl/>
        <w:numPr>
          <w:ilvl w:val="0"/>
          <w:numId w:val="92"/>
        </w:numPr>
        <w:suppressAutoHyphens w:val="0"/>
        <w:ind w:left="0" w:firstLine="709"/>
        <w:jc w:val="both"/>
        <w:rPr>
          <w:sz w:val="28"/>
          <w:szCs w:val="28"/>
          <w:shd w:val="clear" w:color="auto" w:fill="FFFFFF"/>
        </w:rPr>
      </w:pPr>
      <w:r w:rsidRPr="00000F93">
        <w:rPr>
          <w:sz w:val="28"/>
          <w:szCs w:val="28"/>
          <w:shd w:val="clear" w:color="auto" w:fill="FFFFFF"/>
        </w:rPr>
        <w:t xml:space="preserve">формирование зоны инженерной и транспортной инфраструктуры площадью </w:t>
      </w:r>
      <w:smartTag w:uri="urn:schemas-microsoft-com:office:smarttags" w:element="metricconverter">
        <w:smartTagPr>
          <w:attr w:name="ProductID" w:val="0,2 га"/>
        </w:smartTagPr>
        <w:r w:rsidRPr="00000F93">
          <w:rPr>
            <w:sz w:val="28"/>
            <w:szCs w:val="28"/>
            <w:shd w:val="clear" w:color="auto" w:fill="FFFFFF"/>
          </w:rPr>
          <w:t>0,2 га</w:t>
        </w:r>
      </w:smartTag>
      <w:r w:rsidRPr="00000F93">
        <w:rPr>
          <w:sz w:val="28"/>
          <w:szCs w:val="28"/>
          <w:shd w:val="clear" w:color="auto" w:fill="FFFFFF"/>
        </w:rPr>
        <w:t xml:space="preserve"> для строительства участка улично-дорожной сети в д. </w:t>
      </w:r>
      <w:proofErr w:type="spellStart"/>
      <w:r w:rsidRPr="00000F93">
        <w:rPr>
          <w:sz w:val="28"/>
          <w:szCs w:val="28"/>
          <w:shd w:val="clear" w:color="auto" w:fill="FFFFFF"/>
        </w:rPr>
        <w:t>Менёвша</w:t>
      </w:r>
      <w:proofErr w:type="spellEnd"/>
      <w:r w:rsidRPr="00000F93">
        <w:rPr>
          <w:sz w:val="28"/>
          <w:szCs w:val="28"/>
          <w:shd w:val="clear" w:color="auto" w:fill="FFFFFF"/>
        </w:rPr>
        <w:t>;</w:t>
      </w:r>
      <w:r w:rsidR="001E79BC" w:rsidRPr="00000F93">
        <w:rPr>
          <w:sz w:val="28"/>
          <w:szCs w:val="28"/>
          <w:shd w:val="clear" w:color="auto" w:fill="FFFFFF"/>
        </w:rPr>
        <w:t xml:space="preserve"> </w:t>
      </w:r>
    </w:p>
    <w:p w:rsidR="00D4526F" w:rsidRPr="00000F93" w:rsidRDefault="001E79BC" w:rsidP="005332CE">
      <w:pPr>
        <w:widowControl/>
        <w:numPr>
          <w:ilvl w:val="0"/>
          <w:numId w:val="92"/>
        </w:numPr>
        <w:suppressAutoHyphens w:val="0"/>
        <w:ind w:left="0" w:firstLine="709"/>
        <w:jc w:val="both"/>
        <w:rPr>
          <w:sz w:val="28"/>
          <w:szCs w:val="28"/>
          <w:shd w:val="clear" w:color="auto" w:fill="FFFFFF"/>
        </w:rPr>
      </w:pPr>
      <w:r w:rsidRPr="00000F93">
        <w:rPr>
          <w:sz w:val="28"/>
          <w:szCs w:val="28"/>
          <w:shd w:val="clear" w:color="auto" w:fill="FFFFFF"/>
        </w:rPr>
        <w:t xml:space="preserve">формирование зоны инженерной и транспортной инфраструктуры площадью </w:t>
      </w:r>
      <w:smartTag w:uri="urn:schemas-microsoft-com:office:smarttags" w:element="metricconverter">
        <w:smartTagPr>
          <w:attr w:name="ProductID" w:val="0,8 га"/>
        </w:smartTagPr>
        <w:r w:rsidRPr="00000F93">
          <w:rPr>
            <w:sz w:val="28"/>
            <w:szCs w:val="28"/>
            <w:shd w:val="clear" w:color="auto" w:fill="FFFFFF"/>
          </w:rPr>
          <w:t>0,8 га</w:t>
        </w:r>
      </w:smartTag>
      <w:r w:rsidRPr="00000F93">
        <w:rPr>
          <w:sz w:val="28"/>
          <w:szCs w:val="28"/>
          <w:shd w:val="clear" w:color="auto" w:fill="FFFFFF"/>
        </w:rPr>
        <w:t xml:space="preserve"> для строительства участка улично-дорожной сети в д. Мелехово.</w:t>
      </w:r>
    </w:p>
    <w:p w:rsidR="00D4526F" w:rsidRPr="00000F93" w:rsidRDefault="00D4526F" w:rsidP="00000F93">
      <w:pPr>
        <w:widowControl/>
        <w:suppressAutoHyphens w:val="0"/>
        <w:ind w:left="709"/>
        <w:jc w:val="both"/>
        <w:rPr>
          <w:sz w:val="28"/>
          <w:szCs w:val="28"/>
          <w:shd w:val="clear" w:color="auto" w:fill="FFFFFF"/>
        </w:rPr>
      </w:pPr>
      <w:r w:rsidRPr="00000F93">
        <w:rPr>
          <w:sz w:val="28"/>
          <w:szCs w:val="28"/>
          <w:shd w:val="clear" w:color="auto" w:fill="FFFFFF"/>
        </w:rPr>
        <w:t>На расчетный срок:</w:t>
      </w:r>
    </w:p>
    <w:p w:rsidR="00D4526F" w:rsidRPr="00000F93" w:rsidRDefault="00D4526F" w:rsidP="005332CE">
      <w:pPr>
        <w:widowControl/>
        <w:numPr>
          <w:ilvl w:val="0"/>
          <w:numId w:val="92"/>
        </w:numPr>
        <w:suppressAutoHyphens w:val="0"/>
        <w:ind w:left="0" w:firstLine="709"/>
        <w:jc w:val="both"/>
        <w:rPr>
          <w:sz w:val="28"/>
          <w:szCs w:val="28"/>
          <w:shd w:val="clear" w:color="auto" w:fill="FFFFFF"/>
        </w:rPr>
      </w:pPr>
      <w:r w:rsidRPr="00000F93">
        <w:rPr>
          <w:sz w:val="28"/>
          <w:szCs w:val="28"/>
          <w:shd w:val="clear" w:color="auto" w:fill="FFFFFF"/>
        </w:rPr>
        <w:t xml:space="preserve">формирование зоны инженерной и транспортной инфраструктуры площадью </w:t>
      </w:r>
      <w:smartTag w:uri="urn:schemas-microsoft-com:office:smarttags" w:element="metricconverter">
        <w:smartTagPr>
          <w:attr w:name="ProductID" w:val="0,4 га"/>
        </w:smartTagPr>
        <w:r w:rsidRPr="00000F93">
          <w:rPr>
            <w:sz w:val="28"/>
            <w:szCs w:val="28"/>
            <w:shd w:val="clear" w:color="auto" w:fill="FFFFFF"/>
          </w:rPr>
          <w:t>0,4 га</w:t>
        </w:r>
      </w:smartTag>
      <w:r w:rsidRPr="00000F93">
        <w:rPr>
          <w:sz w:val="28"/>
          <w:szCs w:val="28"/>
          <w:shd w:val="clear" w:color="auto" w:fill="FFFFFF"/>
        </w:rPr>
        <w:t xml:space="preserve"> для строительства очистного сооружения полной биологической очистки на востоке д. </w:t>
      </w:r>
      <w:proofErr w:type="gramStart"/>
      <w:r w:rsidRPr="00000F93">
        <w:rPr>
          <w:sz w:val="28"/>
          <w:szCs w:val="28"/>
          <w:shd w:val="clear" w:color="auto" w:fill="FFFFFF"/>
        </w:rPr>
        <w:t>Кусино</w:t>
      </w:r>
      <w:proofErr w:type="gramEnd"/>
      <w:r w:rsidRPr="00000F93">
        <w:rPr>
          <w:sz w:val="28"/>
          <w:szCs w:val="28"/>
          <w:shd w:val="clear" w:color="auto" w:fill="FFFFFF"/>
        </w:rPr>
        <w:t>;</w:t>
      </w:r>
    </w:p>
    <w:p w:rsidR="00D4526F" w:rsidRPr="008D5CC7" w:rsidRDefault="00D4526F" w:rsidP="00D4526F">
      <w:pPr>
        <w:ind w:firstLine="709"/>
        <w:jc w:val="both"/>
        <w:rPr>
          <w:bCs/>
          <w:i/>
          <w:sz w:val="28"/>
          <w:szCs w:val="28"/>
        </w:rPr>
      </w:pPr>
      <w:r w:rsidRPr="008D5CC7">
        <w:rPr>
          <w:bCs/>
          <w:i/>
          <w:sz w:val="28"/>
          <w:szCs w:val="28"/>
        </w:rPr>
        <w:t>Мероприятия по развитию жилых зон</w:t>
      </w:r>
      <w:r>
        <w:rPr>
          <w:bCs/>
          <w:i/>
          <w:sz w:val="28"/>
          <w:szCs w:val="28"/>
        </w:rPr>
        <w:t>:</w:t>
      </w:r>
    </w:p>
    <w:p w:rsidR="00D4526F" w:rsidRPr="008D5CC7" w:rsidRDefault="00D4526F" w:rsidP="00D4526F">
      <w:pPr>
        <w:ind w:firstLine="709"/>
        <w:jc w:val="both"/>
        <w:rPr>
          <w:bCs/>
          <w:sz w:val="28"/>
          <w:szCs w:val="28"/>
        </w:rPr>
      </w:pPr>
      <w:r w:rsidRPr="008D5CC7">
        <w:rPr>
          <w:bCs/>
          <w:sz w:val="28"/>
          <w:szCs w:val="28"/>
        </w:rPr>
        <w:t>На первую очередь</w:t>
      </w:r>
      <w:r>
        <w:rPr>
          <w:bCs/>
          <w:sz w:val="28"/>
          <w:szCs w:val="28"/>
        </w:rPr>
        <w:t>:</w:t>
      </w:r>
    </w:p>
    <w:p w:rsidR="001E79BC" w:rsidRPr="001E79BC" w:rsidRDefault="00D4526F" w:rsidP="005332CE">
      <w:pPr>
        <w:pStyle w:val="ac"/>
        <w:numPr>
          <w:ilvl w:val="0"/>
          <w:numId w:val="93"/>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t xml:space="preserve">формирование зон индивидуальной жилой застройки в д. Берёзовик, в северной части населенного пункта площадью </w:t>
      </w:r>
      <w:smartTag w:uri="urn:schemas-microsoft-com:office:smarttags" w:element="metricconverter">
        <w:smartTagPr>
          <w:attr w:name="ProductID" w:val="3,7 га"/>
        </w:smartTagPr>
        <w:r w:rsidRPr="008D5CC7">
          <w:rPr>
            <w:rFonts w:ascii="Times New Roman" w:hAnsi="Times New Roman"/>
            <w:bCs/>
            <w:sz w:val="28"/>
            <w:szCs w:val="28"/>
          </w:rPr>
          <w:t>3</w:t>
        </w:r>
        <w:r>
          <w:rPr>
            <w:rFonts w:ascii="Times New Roman" w:hAnsi="Times New Roman"/>
            <w:bCs/>
            <w:sz w:val="28"/>
            <w:szCs w:val="28"/>
          </w:rPr>
          <w:t>,</w:t>
        </w:r>
        <w:r w:rsidRPr="008D5CC7">
          <w:rPr>
            <w:rFonts w:ascii="Times New Roman" w:hAnsi="Times New Roman"/>
            <w:bCs/>
            <w:sz w:val="28"/>
            <w:szCs w:val="28"/>
          </w:rPr>
          <w:t>7 га</w:t>
        </w:r>
      </w:smartTag>
      <w:r>
        <w:rPr>
          <w:rFonts w:ascii="Times New Roman" w:hAnsi="Times New Roman"/>
          <w:bCs/>
          <w:sz w:val="28"/>
          <w:szCs w:val="28"/>
        </w:rPr>
        <w:t>;</w:t>
      </w:r>
      <w:r w:rsidR="001E79BC" w:rsidRPr="001E79BC">
        <w:rPr>
          <w:rFonts w:ascii="Times New Roman" w:hAnsi="Times New Roman"/>
          <w:bCs/>
          <w:sz w:val="28"/>
          <w:szCs w:val="28"/>
        </w:rPr>
        <w:t xml:space="preserve"> </w:t>
      </w:r>
    </w:p>
    <w:p w:rsidR="001E79BC" w:rsidRPr="008D5CC7" w:rsidRDefault="001E79BC" w:rsidP="005332CE">
      <w:pPr>
        <w:pStyle w:val="ac"/>
        <w:numPr>
          <w:ilvl w:val="0"/>
          <w:numId w:val="93"/>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t xml:space="preserve">формирование зон индивидуальной жилой застройки в центральной части д. </w:t>
      </w:r>
      <w:proofErr w:type="gramStart"/>
      <w:r w:rsidRPr="008D5CC7">
        <w:rPr>
          <w:rFonts w:ascii="Times New Roman" w:hAnsi="Times New Roman"/>
          <w:bCs/>
          <w:sz w:val="28"/>
          <w:szCs w:val="28"/>
        </w:rPr>
        <w:t>Кусино</w:t>
      </w:r>
      <w:proofErr w:type="gramEnd"/>
      <w:r w:rsidRPr="008D5CC7">
        <w:rPr>
          <w:rFonts w:ascii="Times New Roman" w:hAnsi="Times New Roman"/>
          <w:bCs/>
          <w:sz w:val="28"/>
          <w:szCs w:val="28"/>
        </w:rPr>
        <w:t xml:space="preserve"> </w:t>
      </w:r>
      <w:r>
        <w:rPr>
          <w:rFonts w:ascii="Times New Roman" w:hAnsi="Times New Roman"/>
          <w:bCs/>
          <w:sz w:val="28"/>
          <w:szCs w:val="28"/>
        </w:rPr>
        <w:t xml:space="preserve">по </w:t>
      </w:r>
      <w:r w:rsidRPr="008D5CC7">
        <w:rPr>
          <w:rFonts w:ascii="Times New Roman" w:hAnsi="Times New Roman"/>
          <w:bCs/>
          <w:sz w:val="28"/>
          <w:szCs w:val="28"/>
        </w:rPr>
        <w:t xml:space="preserve">ул. Центральная и ул. Школьная площадью </w:t>
      </w:r>
      <w:smartTag w:uri="urn:schemas-microsoft-com:office:smarttags" w:element="metricconverter">
        <w:smartTagPr>
          <w:attr w:name="ProductID" w:val="6,8 га"/>
        </w:smartTagPr>
        <w:r w:rsidRPr="008D5CC7">
          <w:rPr>
            <w:rFonts w:ascii="Times New Roman" w:hAnsi="Times New Roman"/>
            <w:bCs/>
            <w:sz w:val="28"/>
            <w:szCs w:val="28"/>
          </w:rPr>
          <w:t>6</w:t>
        </w:r>
        <w:r>
          <w:rPr>
            <w:rFonts w:ascii="Times New Roman" w:hAnsi="Times New Roman"/>
            <w:bCs/>
            <w:sz w:val="28"/>
            <w:szCs w:val="28"/>
          </w:rPr>
          <w:t>,</w:t>
        </w:r>
        <w:r w:rsidRPr="008D5CC7">
          <w:rPr>
            <w:rFonts w:ascii="Times New Roman" w:hAnsi="Times New Roman"/>
            <w:bCs/>
            <w:sz w:val="28"/>
            <w:szCs w:val="28"/>
          </w:rPr>
          <w:t>8 га</w:t>
        </w:r>
      </w:smartTag>
      <w:r>
        <w:rPr>
          <w:rFonts w:ascii="Times New Roman" w:hAnsi="Times New Roman"/>
          <w:bCs/>
          <w:sz w:val="28"/>
          <w:szCs w:val="28"/>
        </w:rPr>
        <w:t>;</w:t>
      </w:r>
    </w:p>
    <w:p w:rsidR="00D4526F" w:rsidRPr="001E79BC" w:rsidRDefault="001E79BC" w:rsidP="005332CE">
      <w:pPr>
        <w:pStyle w:val="ac"/>
        <w:numPr>
          <w:ilvl w:val="0"/>
          <w:numId w:val="93"/>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t xml:space="preserve">формирование зон индивидуальной жилой застройки д. </w:t>
      </w:r>
      <w:proofErr w:type="gramStart"/>
      <w:r w:rsidRPr="008D5CC7">
        <w:rPr>
          <w:rFonts w:ascii="Times New Roman" w:hAnsi="Times New Roman"/>
          <w:bCs/>
          <w:sz w:val="28"/>
          <w:szCs w:val="28"/>
        </w:rPr>
        <w:t>Кусино</w:t>
      </w:r>
      <w:proofErr w:type="gramEnd"/>
      <w:r w:rsidRPr="008D5CC7">
        <w:rPr>
          <w:rFonts w:ascii="Times New Roman" w:hAnsi="Times New Roman"/>
          <w:bCs/>
          <w:sz w:val="28"/>
          <w:szCs w:val="28"/>
        </w:rPr>
        <w:t xml:space="preserve">, в северной части населенного пункта площадью </w:t>
      </w:r>
      <w:smartTag w:uri="urn:schemas-microsoft-com:office:smarttags" w:element="metricconverter">
        <w:smartTagPr>
          <w:attr w:name="ProductID" w:val="42,5 га"/>
        </w:smartTagPr>
        <w:r w:rsidRPr="008D5CC7">
          <w:rPr>
            <w:rFonts w:ascii="Times New Roman" w:hAnsi="Times New Roman"/>
            <w:bCs/>
            <w:sz w:val="28"/>
            <w:szCs w:val="28"/>
          </w:rPr>
          <w:t>42</w:t>
        </w:r>
        <w:r>
          <w:rPr>
            <w:rFonts w:ascii="Times New Roman" w:hAnsi="Times New Roman"/>
            <w:bCs/>
            <w:sz w:val="28"/>
            <w:szCs w:val="28"/>
          </w:rPr>
          <w:t>,</w:t>
        </w:r>
        <w:r w:rsidRPr="008D5CC7">
          <w:rPr>
            <w:rFonts w:ascii="Times New Roman" w:hAnsi="Times New Roman"/>
            <w:bCs/>
            <w:sz w:val="28"/>
            <w:szCs w:val="28"/>
          </w:rPr>
          <w:t>5 га</w:t>
        </w:r>
      </w:smartTag>
      <w:r>
        <w:rPr>
          <w:rFonts w:ascii="Times New Roman" w:hAnsi="Times New Roman"/>
          <w:bCs/>
          <w:sz w:val="28"/>
          <w:szCs w:val="28"/>
        </w:rPr>
        <w:t>;</w:t>
      </w:r>
    </w:p>
    <w:p w:rsidR="00D4526F" w:rsidRPr="008D5CC7" w:rsidRDefault="00D4526F" w:rsidP="005332CE">
      <w:pPr>
        <w:pStyle w:val="ac"/>
        <w:numPr>
          <w:ilvl w:val="0"/>
          <w:numId w:val="93"/>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t xml:space="preserve">формирование зон индивидуальной жилой застройки д. Мелехово, вдоль р. </w:t>
      </w:r>
      <w:proofErr w:type="spellStart"/>
      <w:r w:rsidRPr="008D5CC7">
        <w:rPr>
          <w:rFonts w:ascii="Times New Roman" w:hAnsi="Times New Roman"/>
          <w:bCs/>
          <w:sz w:val="28"/>
          <w:szCs w:val="28"/>
        </w:rPr>
        <w:t>Тигода</w:t>
      </w:r>
      <w:proofErr w:type="spellEnd"/>
      <w:r w:rsidRPr="008D5CC7">
        <w:rPr>
          <w:rFonts w:ascii="Times New Roman" w:hAnsi="Times New Roman"/>
          <w:bCs/>
          <w:sz w:val="28"/>
          <w:szCs w:val="28"/>
        </w:rPr>
        <w:t xml:space="preserve"> площадью </w:t>
      </w:r>
      <w:smartTag w:uri="urn:schemas-microsoft-com:office:smarttags" w:element="metricconverter">
        <w:smartTagPr>
          <w:attr w:name="ProductID" w:val="10 га"/>
        </w:smartTagPr>
        <w:r w:rsidRPr="008D5CC7">
          <w:rPr>
            <w:rFonts w:ascii="Times New Roman" w:hAnsi="Times New Roman"/>
            <w:bCs/>
            <w:sz w:val="28"/>
            <w:szCs w:val="28"/>
          </w:rPr>
          <w:t>10 га</w:t>
        </w:r>
      </w:smartTag>
      <w:r>
        <w:rPr>
          <w:rFonts w:ascii="Times New Roman" w:hAnsi="Times New Roman"/>
          <w:bCs/>
          <w:sz w:val="28"/>
          <w:szCs w:val="28"/>
        </w:rPr>
        <w:t>;</w:t>
      </w:r>
    </w:p>
    <w:p w:rsidR="00D4526F" w:rsidRPr="008D5CC7" w:rsidRDefault="00D4526F" w:rsidP="005332CE">
      <w:pPr>
        <w:pStyle w:val="ac"/>
        <w:numPr>
          <w:ilvl w:val="0"/>
          <w:numId w:val="93"/>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lastRenderedPageBreak/>
        <w:t xml:space="preserve">формирование зон индивидуальной жилой застройки д. </w:t>
      </w:r>
      <w:proofErr w:type="spellStart"/>
      <w:r w:rsidRPr="008D5CC7">
        <w:rPr>
          <w:rFonts w:ascii="Times New Roman" w:hAnsi="Times New Roman"/>
          <w:bCs/>
          <w:sz w:val="28"/>
          <w:szCs w:val="28"/>
        </w:rPr>
        <w:t>Менёвша</w:t>
      </w:r>
      <w:proofErr w:type="spellEnd"/>
      <w:r w:rsidRPr="008D5CC7">
        <w:rPr>
          <w:rFonts w:ascii="Times New Roman" w:hAnsi="Times New Roman"/>
          <w:bCs/>
          <w:sz w:val="28"/>
          <w:szCs w:val="28"/>
        </w:rPr>
        <w:t xml:space="preserve">, на востоке населенного пункта вдоль р. </w:t>
      </w:r>
      <w:proofErr w:type="spellStart"/>
      <w:r w:rsidRPr="008D5CC7">
        <w:rPr>
          <w:rFonts w:ascii="Times New Roman" w:hAnsi="Times New Roman"/>
          <w:bCs/>
          <w:sz w:val="28"/>
          <w:szCs w:val="28"/>
        </w:rPr>
        <w:t>Тигода</w:t>
      </w:r>
      <w:proofErr w:type="spellEnd"/>
      <w:r w:rsidRPr="008D5CC7">
        <w:rPr>
          <w:rFonts w:ascii="Times New Roman" w:hAnsi="Times New Roman"/>
          <w:bCs/>
          <w:sz w:val="28"/>
          <w:szCs w:val="28"/>
        </w:rPr>
        <w:t xml:space="preserve"> площадью </w:t>
      </w:r>
      <w:smartTag w:uri="urn:schemas-microsoft-com:office:smarttags" w:element="metricconverter">
        <w:smartTagPr>
          <w:attr w:name="ProductID" w:val="2,2 га"/>
        </w:smartTagPr>
        <w:r w:rsidRPr="008D5CC7">
          <w:rPr>
            <w:rFonts w:ascii="Times New Roman" w:hAnsi="Times New Roman"/>
            <w:bCs/>
            <w:sz w:val="28"/>
            <w:szCs w:val="28"/>
          </w:rPr>
          <w:t>2</w:t>
        </w:r>
        <w:r>
          <w:rPr>
            <w:rFonts w:ascii="Times New Roman" w:hAnsi="Times New Roman"/>
            <w:bCs/>
            <w:sz w:val="28"/>
            <w:szCs w:val="28"/>
          </w:rPr>
          <w:t>,</w:t>
        </w:r>
        <w:r w:rsidRPr="008D5CC7">
          <w:rPr>
            <w:rFonts w:ascii="Times New Roman" w:hAnsi="Times New Roman"/>
            <w:bCs/>
            <w:sz w:val="28"/>
            <w:szCs w:val="28"/>
          </w:rPr>
          <w:t>2 га</w:t>
        </w:r>
      </w:smartTag>
      <w:r w:rsidRPr="008D5CC7">
        <w:rPr>
          <w:rFonts w:ascii="Times New Roman" w:hAnsi="Times New Roman"/>
          <w:bCs/>
          <w:sz w:val="28"/>
          <w:szCs w:val="28"/>
        </w:rPr>
        <w:t>.</w:t>
      </w:r>
    </w:p>
    <w:p w:rsidR="00D4526F" w:rsidRPr="008D5CC7" w:rsidRDefault="00D4526F" w:rsidP="00D4526F">
      <w:pPr>
        <w:ind w:firstLine="709"/>
        <w:jc w:val="both"/>
        <w:rPr>
          <w:bCs/>
          <w:i/>
          <w:sz w:val="28"/>
          <w:szCs w:val="28"/>
        </w:rPr>
      </w:pPr>
      <w:r w:rsidRPr="008D5CC7">
        <w:rPr>
          <w:bCs/>
          <w:i/>
          <w:sz w:val="28"/>
          <w:szCs w:val="28"/>
        </w:rPr>
        <w:t>Мероприятия по развитию общественно-деловых зон</w:t>
      </w:r>
      <w:r>
        <w:rPr>
          <w:bCs/>
          <w:i/>
          <w:sz w:val="28"/>
          <w:szCs w:val="28"/>
        </w:rPr>
        <w:t>:</w:t>
      </w:r>
    </w:p>
    <w:p w:rsidR="00D4526F" w:rsidRPr="008D5CC7" w:rsidRDefault="00D4526F" w:rsidP="00D4526F">
      <w:pPr>
        <w:ind w:firstLine="709"/>
        <w:jc w:val="both"/>
        <w:rPr>
          <w:bCs/>
          <w:sz w:val="28"/>
          <w:szCs w:val="28"/>
        </w:rPr>
      </w:pPr>
      <w:r w:rsidRPr="008D5CC7">
        <w:rPr>
          <w:bCs/>
          <w:sz w:val="28"/>
          <w:szCs w:val="28"/>
        </w:rPr>
        <w:t>На первую очередь</w:t>
      </w:r>
      <w:r>
        <w:rPr>
          <w:bCs/>
          <w:sz w:val="28"/>
          <w:szCs w:val="28"/>
        </w:rPr>
        <w:t>:</w:t>
      </w:r>
    </w:p>
    <w:p w:rsidR="00D4526F" w:rsidRPr="008D5CC7" w:rsidRDefault="00D4526F" w:rsidP="005332CE">
      <w:pPr>
        <w:pStyle w:val="ac"/>
        <w:numPr>
          <w:ilvl w:val="0"/>
          <w:numId w:val="94"/>
        </w:numPr>
        <w:tabs>
          <w:tab w:val="left" w:pos="0"/>
        </w:tabs>
        <w:spacing w:after="0" w:line="240" w:lineRule="auto"/>
        <w:ind w:left="0" w:firstLine="709"/>
        <w:jc w:val="both"/>
        <w:rPr>
          <w:rFonts w:ascii="Times New Roman" w:hAnsi="Times New Roman"/>
          <w:bCs/>
          <w:sz w:val="28"/>
          <w:szCs w:val="28"/>
        </w:rPr>
      </w:pPr>
      <w:r w:rsidRPr="008D5CC7">
        <w:rPr>
          <w:rFonts w:ascii="Times New Roman" w:hAnsi="Times New Roman"/>
          <w:bCs/>
          <w:sz w:val="28"/>
          <w:szCs w:val="28"/>
        </w:rPr>
        <w:t xml:space="preserve">формирование общественно-деловых зон для размещения Дома культуры и площадки для игр детей дошкольного и младшего школьного возраста в центральной части д. Кусино ул. </w:t>
      </w:r>
      <w:proofErr w:type="gramStart"/>
      <w:r w:rsidRPr="008D5CC7">
        <w:rPr>
          <w:rFonts w:ascii="Times New Roman" w:hAnsi="Times New Roman"/>
          <w:bCs/>
          <w:sz w:val="28"/>
          <w:szCs w:val="28"/>
        </w:rPr>
        <w:t>Школьная</w:t>
      </w:r>
      <w:proofErr w:type="gramEnd"/>
      <w:r w:rsidRPr="008D5CC7">
        <w:rPr>
          <w:rFonts w:ascii="Times New Roman" w:hAnsi="Times New Roman"/>
          <w:bCs/>
          <w:sz w:val="28"/>
          <w:szCs w:val="28"/>
        </w:rPr>
        <w:t xml:space="preserve"> на общей площади </w:t>
      </w:r>
      <w:smartTag w:uri="urn:schemas-microsoft-com:office:smarttags" w:element="metricconverter">
        <w:smartTagPr>
          <w:attr w:name="ProductID" w:val="0,2 га"/>
        </w:smartTagPr>
        <w:r w:rsidRPr="008D5CC7">
          <w:rPr>
            <w:rFonts w:ascii="Times New Roman" w:hAnsi="Times New Roman"/>
            <w:bCs/>
            <w:sz w:val="28"/>
            <w:szCs w:val="28"/>
          </w:rPr>
          <w:t>0</w:t>
        </w:r>
        <w:r>
          <w:rPr>
            <w:rFonts w:ascii="Times New Roman" w:hAnsi="Times New Roman"/>
            <w:bCs/>
            <w:sz w:val="28"/>
            <w:szCs w:val="28"/>
          </w:rPr>
          <w:t>,</w:t>
        </w:r>
        <w:r w:rsidRPr="008D5CC7">
          <w:rPr>
            <w:rFonts w:ascii="Times New Roman" w:hAnsi="Times New Roman"/>
            <w:bCs/>
            <w:sz w:val="28"/>
            <w:szCs w:val="28"/>
          </w:rPr>
          <w:t>2 га</w:t>
        </w:r>
      </w:smartTag>
      <w:r>
        <w:rPr>
          <w:rFonts w:ascii="Times New Roman" w:hAnsi="Times New Roman"/>
          <w:bCs/>
          <w:sz w:val="28"/>
          <w:szCs w:val="28"/>
        </w:rPr>
        <w:t>;</w:t>
      </w:r>
    </w:p>
    <w:p w:rsidR="00D4526F" w:rsidRPr="00783B79" w:rsidRDefault="00D4526F" w:rsidP="005332CE">
      <w:pPr>
        <w:pStyle w:val="ac"/>
        <w:numPr>
          <w:ilvl w:val="0"/>
          <w:numId w:val="94"/>
        </w:numPr>
        <w:tabs>
          <w:tab w:val="left" w:pos="0"/>
        </w:tabs>
        <w:spacing w:after="0" w:line="240" w:lineRule="auto"/>
        <w:ind w:left="0" w:firstLine="709"/>
        <w:jc w:val="both"/>
        <w:rPr>
          <w:rFonts w:ascii="Times New Roman" w:hAnsi="Times New Roman"/>
          <w:bCs/>
          <w:sz w:val="28"/>
          <w:szCs w:val="28"/>
        </w:rPr>
      </w:pPr>
      <w:r w:rsidRPr="00783B79">
        <w:rPr>
          <w:rFonts w:ascii="Times New Roman" w:hAnsi="Times New Roman"/>
          <w:bCs/>
          <w:sz w:val="28"/>
          <w:szCs w:val="28"/>
        </w:rPr>
        <w:t xml:space="preserve">формирование общественно-деловых зон для размещения предприятия общественного питания, предприятия бытового обслуживания и опорного пункта охраны правопорядка в центральной части д. Кусино ул. </w:t>
      </w:r>
      <w:proofErr w:type="gramStart"/>
      <w:r w:rsidRPr="00783B79">
        <w:rPr>
          <w:rFonts w:ascii="Times New Roman" w:hAnsi="Times New Roman"/>
          <w:bCs/>
          <w:sz w:val="28"/>
          <w:szCs w:val="28"/>
        </w:rPr>
        <w:t>Школьная</w:t>
      </w:r>
      <w:proofErr w:type="gramEnd"/>
      <w:r w:rsidRPr="00783B79">
        <w:rPr>
          <w:rFonts w:ascii="Times New Roman" w:hAnsi="Times New Roman"/>
          <w:bCs/>
          <w:sz w:val="28"/>
          <w:szCs w:val="28"/>
        </w:rPr>
        <w:t xml:space="preserve"> на общей площади </w:t>
      </w:r>
      <w:smartTag w:uri="urn:schemas-microsoft-com:office:smarttags" w:element="metricconverter">
        <w:smartTagPr>
          <w:attr w:name="ProductID" w:val="0,3 га"/>
        </w:smartTagPr>
        <w:r w:rsidRPr="00783B79">
          <w:rPr>
            <w:rFonts w:ascii="Times New Roman" w:hAnsi="Times New Roman"/>
            <w:bCs/>
            <w:sz w:val="28"/>
            <w:szCs w:val="28"/>
          </w:rPr>
          <w:t>0,3 га</w:t>
        </w:r>
      </w:smartTag>
      <w:r w:rsidRPr="00783B79">
        <w:rPr>
          <w:rFonts w:ascii="Times New Roman" w:hAnsi="Times New Roman"/>
          <w:bCs/>
          <w:sz w:val="28"/>
          <w:szCs w:val="28"/>
        </w:rPr>
        <w:t>.</w:t>
      </w:r>
    </w:p>
    <w:p w:rsidR="00D4526F" w:rsidRPr="008D5CC7" w:rsidRDefault="00D4526F" w:rsidP="00D4526F">
      <w:pPr>
        <w:widowControl/>
        <w:suppressAutoHyphens w:val="0"/>
        <w:ind w:firstLine="709"/>
        <w:jc w:val="both"/>
        <w:rPr>
          <w:bCs/>
          <w:i/>
          <w:sz w:val="28"/>
          <w:szCs w:val="28"/>
        </w:rPr>
      </w:pPr>
      <w:r w:rsidRPr="008D5CC7">
        <w:rPr>
          <w:bCs/>
          <w:i/>
          <w:sz w:val="28"/>
          <w:szCs w:val="28"/>
        </w:rPr>
        <w:t>Мероприятия по развитию производственных и коммунально-складских зон</w:t>
      </w:r>
      <w:r>
        <w:rPr>
          <w:bCs/>
          <w:i/>
          <w:sz w:val="28"/>
          <w:szCs w:val="28"/>
        </w:rPr>
        <w:t>:</w:t>
      </w:r>
    </w:p>
    <w:p w:rsidR="00D4526F" w:rsidRPr="008D5CC7" w:rsidRDefault="00D4526F" w:rsidP="00D4526F">
      <w:pPr>
        <w:ind w:firstLine="709"/>
        <w:jc w:val="both"/>
        <w:rPr>
          <w:bCs/>
          <w:sz w:val="28"/>
          <w:szCs w:val="28"/>
        </w:rPr>
      </w:pPr>
      <w:r w:rsidRPr="008D5CC7">
        <w:rPr>
          <w:bCs/>
          <w:sz w:val="28"/>
          <w:szCs w:val="28"/>
        </w:rPr>
        <w:t>На расчетный срок</w:t>
      </w:r>
      <w:r>
        <w:rPr>
          <w:bCs/>
          <w:sz w:val="28"/>
          <w:szCs w:val="28"/>
        </w:rPr>
        <w:t>:</w:t>
      </w:r>
    </w:p>
    <w:p w:rsidR="00D4526F" w:rsidRPr="008D5CC7" w:rsidRDefault="00D4526F" w:rsidP="005332CE">
      <w:pPr>
        <w:pStyle w:val="ac"/>
        <w:numPr>
          <w:ilvl w:val="0"/>
          <w:numId w:val="95"/>
        </w:numPr>
        <w:tabs>
          <w:tab w:val="left" w:pos="0"/>
        </w:tabs>
        <w:spacing w:after="0" w:line="240" w:lineRule="auto"/>
        <w:ind w:left="0" w:firstLine="720"/>
        <w:jc w:val="both"/>
        <w:rPr>
          <w:rFonts w:ascii="Times New Roman" w:hAnsi="Times New Roman"/>
          <w:bCs/>
          <w:sz w:val="28"/>
          <w:szCs w:val="28"/>
        </w:rPr>
      </w:pPr>
      <w:r w:rsidRPr="008D5CC7">
        <w:rPr>
          <w:rFonts w:ascii="Times New Roman" w:hAnsi="Times New Roman"/>
          <w:bCs/>
          <w:sz w:val="28"/>
          <w:szCs w:val="28"/>
        </w:rPr>
        <w:t>формирование производственной и коммунально-складской зоны для организации карьера по добыче песка IV класса</w:t>
      </w:r>
      <w:r>
        <w:rPr>
          <w:rFonts w:ascii="Times New Roman" w:hAnsi="Times New Roman"/>
          <w:bCs/>
          <w:sz w:val="28"/>
          <w:szCs w:val="28"/>
        </w:rPr>
        <w:t xml:space="preserve"> опасности</w:t>
      </w:r>
      <w:r w:rsidRPr="008D5CC7">
        <w:rPr>
          <w:rFonts w:ascii="Times New Roman" w:hAnsi="Times New Roman"/>
          <w:bCs/>
          <w:sz w:val="28"/>
          <w:szCs w:val="28"/>
        </w:rPr>
        <w:t xml:space="preserve"> севернее с. Посадников Остров общей площадью </w:t>
      </w:r>
      <w:smartTag w:uri="urn:schemas-microsoft-com:office:smarttags" w:element="metricconverter">
        <w:smartTagPr>
          <w:attr w:name="ProductID" w:val="42,5 га"/>
        </w:smartTagPr>
        <w:r w:rsidRPr="008D5CC7">
          <w:rPr>
            <w:rFonts w:ascii="Times New Roman" w:hAnsi="Times New Roman"/>
            <w:bCs/>
            <w:sz w:val="28"/>
            <w:szCs w:val="28"/>
          </w:rPr>
          <w:t>42</w:t>
        </w:r>
        <w:r>
          <w:rPr>
            <w:rFonts w:ascii="Times New Roman" w:hAnsi="Times New Roman"/>
            <w:bCs/>
            <w:sz w:val="28"/>
            <w:szCs w:val="28"/>
          </w:rPr>
          <w:t>,</w:t>
        </w:r>
        <w:r w:rsidRPr="008D5CC7">
          <w:rPr>
            <w:rFonts w:ascii="Times New Roman" w:hAnsi="Times New Roman"/>
            <w:bCs/>
            <w:sz w:val="28"/>
            <w:szCs w:val="28"/>
          </w:rPr>
          <w:t>5 га</w:t>
        </w:r>
      </w:smartTag>
      <w:r w:rsidRPr="008D5CC7">
        <w:rPr>
          <w:rFonts w:ascii="Times New Roman" w:hAnsi="Times New Roman"/>
          <w:bCs/>
          <w:sz w:val="28"/>
          <w:szCs w:val="28"/>
        </w:rPr>
        <w:t>.</w:t>
      </w:r>
    </w:p>
    <w:p w:rsidR="00D4526F" w:rsidRPr="008D5CC7" w:rsidRDefault="00D4526F" w:rsidP="00D4526F">
      <w:pPr>
        <w:ind w:firstLine="709"/>
        <w:jc w:val="both"/>
        <w:rPr>
          <w:bCs/>
          <w:i/>
          <w:sz w:val="28"/>
          <w:szCs w:val="28"/>
        </w:rPr>
      </w:pPr>
      <w:r w:rsidRPr="008D5CC7">
        <w:rPr>
          <w:bCs/>
          <w:i/>
          <w:sz w:val="28"/>
          <w:szCs w:val="28"/>
        </w:rPr>
        <w:t>Мероприятия по развитию зоны специального назначения</w:t>
      </w:r>
      <w:r>
        <w:rPr>
          <w:bCs/>
          <w:i/>
          <w:sz w:val="28"/>
          <w:szCs w:val="28"/>
        </w:rPr>
        <w:t>:</w:t>
      </w:r>
    </w:p>
    <w:p w:rsidR="00D4526F" w:rsidRPr="008D5CC7" w:rsidRDefault="00D4526F" w:rsidP="00D4526F">
      <w:pPr>
        <w:ind w:firstLine="709"/>
        <w:jc w:val="both"/>
        <w:rPr>
          <w:bCs/>
          <w:sz w:val="28"/>
          <w:szCs w:val="28"/>
        </w:rPr>
      </w:pPr>
      <w:r w:rsidRPr="008D5CC7">
        <w:rPr>
          <w:bCs/>
          <w:sz w:val="28"/>
          <w:szCs w:val="28"/>
        </w:rPr>
        <w:t>На первую очередь</w:t>
      </w:r>
      <w:r>
        <w:rPr>
          <w:bCs/>
          <w:sz w:val="28"/>
          <w:szCs w:val="28"/>
        </w:rPr>
        <w:t>:</w:t>
      </w:r>
    </w:p>
    <w:p w:rsidR="00D4526F" w:rsidRPr="00783B79" w:rsidRDefault="00D4526F" w:rsidP="005332CE">
      <w:pPr>
        <w:pStyle w:val="ac"/>
        <w:widowControl w:val="0"/>
        <w:numPr>
          <w:ilvl w:val="0"/>
          <w:numId w:val="96"/>
        </w:numPr>
        <w:tabs>
          <w:tab w:val="left" w:pos="0"/>
        </w:tabs>
        <w:suppressAutoHyphens/>
        <w:spacing w:after="0" w:line="240" w:lineRule="auto"/>
        <w:ind w:left="0" w:firstLine="709"/>
        <w:jc w:val="both"/>
        <w:rPr>
          <w:rFonts w:ascii="Times New Roman" w:hAnsi="Times New Roman"/>
          <w:bCs/>
          <w:sz w:val="28"/>
          <w:szCs w:val="28"/>
        </w:rPr>
      </w:pPr>
      <w:r>
        <w:rPr>
          <w:rFonts w:ascii="Times New Roman" w:hAnsi="Times New Roman"/>
          <w:bCs/>
          <w:sz w:val="28"/>
          <w:szCs w:val="28"/>
        </w:rPr>
        <w:t>ф</w:t>
      </w:r>
      <w:r w:rsidRPr="008D5CC7">
        <w:rPr>
          <w:rFonts w:ascii="Times New Roman" w:hAnsi="Times New Roman"/>
          <w:bCs/>
          <w:sz w:val="28"/>
          <w:szCs w:val="28"/>
        </w:rPr>
        <w:t xml:space="preserve">ормирование зоны специального назначения площадью </w:t>
      </w:r>
      <w:smartTag w:uri="urn:schemas-microsoft-com:office:smarttags" w:element="metricconverter">
        <w:smartTagPr>
          <w:attr w:name="ProductID" w:val="0,2 га"/>
        </w:smartTagPr>
        <w:r w:rsidRPr="008D5CC7">
          <w:rPr>
            <w:rFonts w:ascii="Times New Roman" w:hAnsi="Times New Roman"/>
            <w:bCs/>
            <w:sz w:val="28"/>
            <w:szCs w:val="28"/>
          </w:rPr>
          <w:t>0</w:t>
        </w:r>
        <w:r>
          <w:rPr>
            <w:rFonts w:ascii="Times New Roman" w:hAnsi="Times New Roman"/>
            <w:bCs/>
            <w:sz w:val="28"/>
            <w:szCs w:val="28"/>
          </w:rPr>
          <w:t>,</w:t>
        </w:r>
        <w:r w:rsidRPr="008D5CC7">
          <w:rPr>
            <w:rFonts w:ascii="Times New Roman" w:hAnsi="Times New Roman"/>
            <w:bCs/>
            <w:sz w:val="28"/>
            <w:szCs w:val="28"/>
          </w:rPr>
          <w:t>2 га</w:t>
        </w:r>
      </w:smartTag>
      <w:r w:rsidRPr="008D5CC7">
        <w:rPr>
          <w:rFonts w:ascii="Times New Roman" w:hAnsi="Times New Roman"/>
          <w:bCs/>
          <w:sz w:val="28"/>
          <w:szCs w:val="28"/>
        </w:rPr>
        <w:t xml:space="preserve"> для размещения </w:t>
      </w:r>
      <w:r w:rsidR="006A4D73">
        <w:rPr>
          <w:rFonts w:ascii="Times New Roman" w:hAnsi="Times New Roman"/>
          <w:bCs/>
          <w:sz w:val="28"/>
          <w:szCs w:val="28"/>
        </w:rPr>
        <w:t xml:space="preserve">биотермической </w:t>
      </w:r>
      <w:r w:rsidRPr="008D5CC7">
        <w:rPr>
          <w:rFonts w:ascii="Times New Roman" w:hAnsi="Times New Roman"/>
          <w:bCs/>
          <w:sz w:val="28"/>
          <w:szCs w:val="28"/>
        </w:rPr>
        <w:t xml:space="preserve">ямы юго-западнее д. </w:t>
      </w:r>
      <w:proofErr w:type="gramStart"/>
      <w:r w:rsidRPr="008D5CC7">
        <w:rPr>
          <w:rFonts w:ascii="Times New Roman" w:hAnsi="Times New Roman"/>
          <w:bCs/>
          <w:sz w:val="28"/>
          <w:szCs w:val="28"/>
        </w:rPr>
        <w:t>Кусино</w:t>
      </w:r>
      <w:proofErr w:type="gramEnd"/>
      <w:r w:rsidRPr="00615A2B">
        <w:rPr>
          <w:rFonts w:ascii="Times New Roman" w:hAnsi="Times New Roman"/>
          <w:bCs/>
          <w:sz w:val="28"/>
          <w:szCs w:val="28"/>
        </w:rPr>
        <w:t xml:space="preserve">, в </w:t>
      </w:r>
      <w:smartTag w:uri="urn:schemas-microsoft-com:office:smarttags" w:element="metricconverter">
        <w:smartTagPr>
          <w:attr w:name="ProductID" w:val="1400 м"/>
        </w:smartTagPr>
        <w:r w:rsidR="006A4D73">
          <w:rPr>
            <w:rFonts w:ascii="Times New Roman" w:hAnsi="Times New Roman"/>
            <w:bCs/>
            <w:sz w:val="28"/>
            <w:szCs w:val="28"/>
          </w:rPr>
          <w:t>14</w:t>
        </w:r>
        <w:r w:rsidRPr="00615A2B">
          <w:rPr>
            <w:rFonts w:ascii="Times New Roman" w:hAnsi="Times New Roman"/>
            <w:bCs/>
            <w:sz w:val="28"/>
            <w:szCs w:val="28"/>
          </w:rPr>
          <w:t>00 м</w:t>
        </w:r>
      </w:smartTag>
      <w:r w:rsidRPr="00615A2B">
        <w:rPr>
          <w:rFonts w:ascii="Times New Roman" w:hAnsi="Times New Roman"/>
          <w:bCs/>
          <w:sz w:val="28"/>
          <w:szCs w:val="28"/>
        </w:rPr>
        <w:t xml:space="preserve"> от автомобильной дороги </w:t>
      </w:r>
      <w:r w:rsidRPr="00783B79">
        <w:rPr>
          <w:rFonts w:ascii="Times New Roman" w:hAnsi="Times New Roman"/>
          <w:sz w:val="28"/>
          <w:szCs w:val="28"/>
        </w:rPr>
        <w:t>41А-006</w:t>
      </w:r>
      <w:r w:rsidRPr="00783B79">
        <w:rPr>
          <w:rFonts w:ascii="Times New Roman" w:hAnsi="Times New Roman"/>
          <w:bCs/>
          <w:sz w:val="28"/>
          <w:szCs w:val="28"/>
        </w:rPr>
        <w:t xml:space="preserve"> </w:t>
      </w:r>
      <w:r w:rsidR="00393CF0">
        <w:rPr>
          <w:rFonts w:ascii="Times New Roman" w:hAnsi="Times New Roman"/>
          <w:bCs/>
          <w:sz w:val="28"/>
          <w:szCs w:val="28"/>
        </w:rPr>
        <w:t>«</w:t>
      </w:r>
      <w:proofErr w:type="spellStart"/>
      <w:r w:rsidRPr="00783B79">
        <w:rPr>
          <w:rFonts w:ascii="Times New Roman" w:hAnsi="Times New Roman"/>
          <w:bCs/>
          <w:sz w:val="28"/>
          <w:szCs w:val="28"/>
        </w:rPr>
        <w:t>Зуево</w:t>
      </w:r>
      <w:proofErr w:type="spellEnd"/>
      <w:r w:rsidRPr="00783B79">
        <w:rPr>
          <w:rFonts w:ascii="Times New Roman" w:hAnsi="Times New Roman"/>
          <w:bCs/>
          <w:sz w:val="28"/>
          <w:szCs w:val="28"/>
        </w:rPr>
        <w:t xml:space="preserve"> – Новая Ладога</w:t>
      </w:r>
      <w:r w:rsidR="00393CF0">
        <w:rPr>
          <w:rFonts w:ascii="Times New Roman" w:hAnsi="Times New Roman"/>
          <w:bCs/>
          <w:sz w:val="28"/>
          <w:szCs w:val="28"/>
        </w:rPr>
        <w:t>»</w:t>
      </w:r>
      <w:r w:rsidRPr="00783B79">
        <w:rPr>
          <w:rFonts w:ascii="Times New Roman" w:hAnsi="Times New Roman"/>
          <w:bCs/>
          <w:sz w:val="28"/>
          <w:szCs w:val="28"/>
        </w:rPr>
        <w:t>.</w:t>
      </w:r>
    </w:p>
    <w:p w:rsidR="00D4526F" w:rsidRDefault="00D4526F" w:rsidP="00D4526F">
      <w:pPr>
        <w:pStyle w:val="2"/>
        <w:jc w:val="center"/>
        <w:rPr>
          <w:rFonts w:ascii="Times New Roman" w:hAnsi="Times New Roman"/>
          <w:i w:val="0"/>
        </w:rPr>
      </w:pPr>
      <w:bookmarkStart w:id="1204" w:name="_Toc448304544"/>
      <w:bookmarkStart w:id="1205" w:name="_Toc448319444"/>
      <w:bookmarkStart w:id="1206" w:name="_Toc448323421"/>
      <w:bookmarkStart w:id="1207" w:name="_Toc448350190"/>
      <w:bookmarkStart w:id="1208" w:name="_Toc448350498"/>
      <w:bookmarkStart w:id="1209" w:name="_Toc453049198"/>
      <w:bookmarkStart w:id="1210" w:name="_Toc453050646"/>
      <w:bookmarkStart w:id="1211" w:name="_Toc459890202"/>
      <w:bookmarkStart w:id="1212" w:name="_Toc356666696"/>
      <w:bookmarkStart w:id="1213" w:name="_Toc366048668"/>
      <w:bookmarkStart w:id="1214" w:name="_Toc448304542"/>
      <w:bookmarkStart w:id="1215" w:name="_Toc448319442"/>
      <w:bookmarkStart w:id="1216" w:name="_Toc448323418"/>
      <w:bookmarkStart w:id="1217" w:name="_Toc448350187"/>
      <w:bookmarkStart w:id="1218" w:name="_Toc448350495"/>
      <w:bookmarkStart w:id="1219" w:name="_Toc453049195"/>
      <w:bookmarkStart w:id="1220" w:name="_Toc453050643"/>
      <w:bookmarkStart w:id="1221" w:name="_Toc356562638"/>
      <w:bookmarkEnd w:id="1197"/>
      <w:bookmarkEnd w:id="1198"/>
      <w:bookmarkEnd w:id="1199"/>
      <w:bookmarkEnd w:id="1200"/>
      <w:bookmarkEnd w:id="1201"/>
      <w:bookmarkEnd w:id="1202"/>
      <w:bookmarkEnd w:id="1203"/>
      <w:r w:rsidRPr="008D5CC7">
        <w:rPr>
          <w:rFonts w:ascii="Times New Roman" w:hAnsi="Times New Roman"/>
          <w:i w:val="0"/>
        </w:rPr>
        <w:t>2.</w:t>
      </w:r>
      <w:r>
        <w:rPr>
          <w:rFonts w:ascii="Times New Roman" w:hAnsi="Times New Roman"/>
          <w:i w:val="0"/>
        </w:rPr>
        <w:t>4</w:t>
      </w:r>
      <w:r w:rsidRPr="008D5CC7">
        <w:rPr>
          <w:rFonts w:ascii="Times New Roman" w:hAnsi="Times New Roman"/>
          <w:i w:val="0"/>
        </w:rPr>
        <w:t>. Предложения по сохранению, использованию и развитию сети особо охраняемых природных территорий сельского поселения</w:t>
      </w:r>
      <w:bookmarkEnd w:id="1204"/>
      <w:bookmarkEnd w:id="1205"/>
      <w:bookmarkEnd w:id="1206"/>
      <w:bookmarkEnd w:id="1207"/>
      <w:bookmarkEnd w:id="1208"/>
      <w:bookmarkEnd w:id="1209"/>
      <w:bookmarkEnd w:id="1210"/>
      <w:bookmarkEnd w:id="1211"/>
    </w:p>
    <w:p w:rsidR="00000F93" w:rsidRPr="00000F93" w:rsidRDefault="00000F93" w:rsidP="00000F93"/>
    <w:p w:rsidR="00D4526F" w:rsidRPr="008D5CC7" w:rsidRDefault="00D4526F" w:rsidP="00D4526F">
      <w:pPr>
        <w:ind w:firstLine="709"/>
        <w:jc w:val="both"/>
        <w:rPr>
          <w:sz w:val="28"/>
          <w:szCs w:val="28"/>
        </w:rPr>
      </w:pPr>
      <w:r w:rsidRPr="008D5CC7">
        <w:rPr>
          <w:sz w:val="28"/>
          <w:szCs w:val="28"/>
        </w:rPr>
        <w:t xml:space="preserve">Согласно </w:t>
      </w:r>
      <w:r>
        <w:rPr>
          <w:sz w:val="28"/>
          <w:szCs w:val="28"/>
        </w:rPr>
        <w:t>с</w:t>
      </w:r>
      <w:r w:rsidRPr="008D5CC7">
        <w:rPr>
          <w:sz w:val="28"/>
          <w:szCs w:val="28"/>
        </w:rPr>
        <w:t xml:space="preserve">хеме территориального планирования Ленинградской области, утвержденной постановлением Правительства Ленинградской области </w:t>
      </w:r>
      <w:r w:rsidRPr="003D113E">
        <w:rPr>
          <w:rStyle w:val="FontStyle12"/>
          <w:sz w:val="28"/>
          <w:szCs w:val="28"/>
        </w:rPr>
        <w:t xml:space="preserve">от </w:t>
      </w:r>
      <w:smartTag w:uri="urn:schemas-microsoft-com:office:smarttags" w:element="date">
        <w:smartTagPr>
          <w:attr w:name="Year" w:val="2012"/>
          <w:attr w:name="Day" w:val="29"/>
          <w:attr w:name="Month" w:val="12"/>
          <w:attr w:name="ls" w:val="trans"/>
        </w:smartTagPr>
        <w:r w:rsidRPr="003D113E">
          <w:rPr>
            <w:rStyle w:val="FontStyle12"/>
            <w:sz w:val="28"/>
            <w:szCs w:val="28"/>
          </w:rPr>
          <w:t>29.12.2012</w:t>
        </w:r>
      </w:smartTag>
      <w:r w:rsidRPr="003D113E">
        <w:rPr>
          <w:rStyle w:val="FontStyle12"/>
          <w:sz w:val="28"/>
          <w:szCs w:val="28"/>
        </w:rPr>
        <w:t xml:space="preserve"> № </w:t>
      </w:r>
      <w:r>
        <w:rPr>
          <w:rStyle w:val="FontStyle12"/>
          <w:sz w:val="28"/>
          <w:szCs w:val="28"/>
        </w:rPr>
        <w:t>460</w:t>
      </w:r>
      <w:r>
        <w:rPr>
          <w:sz w:val="28"/>
          <w:szCs w:val="28"/>
        </w:rPr>
        <w:t xml:space="preserve">, </w:t>
      </w:r>
      <w:r w:rsidRPr="008D5CC7">
        <w:rPr>
          <w:sz w:val="28"/>
          <w:szCs w:val="28"/>
        </w:rPr>
        <w:t>с изменениями</w:t>
      </w:r>
      <w:r>
        <w:rPr>
          <w:sz w:val="28"/>
          <w:szCs w:val="28"/>
        </w:rPr>
        <w:t>, внесенными постановлением правительства Ленинградской области от</w:t>
      </w:r>
      <w:r w:rsidRPr="008D5CC7">
        <w:rPr>
          <w:sz w:val="28"/>
          <w:szCs w:val="28"/>
        </w:rPr>
        <w:t xml:space="preserve"> </w:t>
      </w:r>
      <w:smartTag w:uri="urn:schemas-microsoft-com:office:smarttags" w:element="date">
        <w:smartTagPr>
          <w:attr w:name="Year" w:val="2015"/>
          <w:attr w:name="Day" w:val="21"/>
          <w:attr w:name="Month" w:val="12"/>
          <w:attr w:name="ls" w:val="trans"/>
        </w:smartTagPr>
        <w:r w:rsidRPr="008D5CC7">
          <w:rPr>
            <w:sz w:val="28"/>
            <w:szCs w:val="28"/>
          </w:rPr>
          <w:t>21</w:t>
        </w:r>
        <w:r>
          <w:rPr>
            <w:sz w:val="28"/>
            <w:szCs w:val="28"/>
          </w:rPr>
          <w:t>.12.</w:t>
        </w:r>
        <w:r w:rsidRPr="008D5CC7">
          <w:rPr>
            <w:sz w:val="28"/>
            <w:szCs w:val="28"/>
          </w:rPr>
          <w:t>2015</w:t>
        </w:r>
      </w:smartTag>
      <w:r>
        <w:rPr>
          <w:sz w:val="28"/>
          <w:szCs w:val="28"/>
        </w:rPr>
        <w:t xml:space="preserve"> № 490</w:t>
      </w:r>
      <w:r w:rsidRPr="008D5CC7">
        <w:rPr>
          <w:sz w:val="28"/>
          <w:szCs w:val="28"/>
        </w:rPr>
        <w:t>, на территории Кусинского сельского поселения запланированы к созданию следующие ООПТ реги</w:t>
      </w:r>
      <w:r>
        <w:rPr>
          <w:sz w:val="28"/>
          <w:szCs w:val="28"/>
        </w:rPr>
        <w:t>онального значения:</w:t>
      </w:r>
    </w:p>
    <w:p w:rsidR="00D4526F" w:rsidRPr="008D5CC7" w:rsidRDefault="00393CF0" w:rsidP="0030524F">
      <w:pPr>
        <w:numPr>
          <w:ilvl w:val="0"/>
          <w:numId w:val="27"/>
        </w:numPr>
        <w:ind w:left="0" w:firstLine="709"/>
        <w:jc w:val="both"/>
        <w:rPr>
          <w:sz w:val="28"/>
          <w:szCs w:val="28"/>
        </w:rPr>
      </w:pPr>
      <w:r>
        <w:rPr>
          <w:sz w:val="28"/>
          <w:szCs w:val="28"/>
        </w:rPr>
        <w:t>«</w:t>
      </w:r>
      <w:r w:rsidR="00D4526F" w:rsidRPr="008D5CC7">
        <w:rPr>
          <w:sz w:val="28"/>
          <w:szCs w:val="28"/>
        </w:rPr>
        <w:t xml:space="preserve">Низовья реки </w:t>
      </w:r>
      <w:proofErr w:type="spellStart"/>
      <w:r w:rsidR="00D4526F" w:rsidRPr="008D5CC7">
        <w:rPr>
          <w:sz w:val="28"/>
          <w:szCs w:val="28"/>
        </w:rPr>
        <w:t>Тигоды</w:t>
      </w:r>
      <w:proofErr w:type="spellEnd"/>
      <w:r>
        <w:rPr>
          <w:sz w:val="28"/>
          <w:szCs w:val="28"/>
        </w:rPr>
        <w:t>»</w:t>
      </w:r>
      <w:r w:rsidR="00D4526F" w:rsidRPr="008D5CC7">
        <w:rPr>
          <w:sz w:val="28"/>
          <w:szCs w:val="28"/>
        </w:rPr>
        <w:t>.</w:t>
      </w:r>
    </w:p>
    <w:p w:rsidR="00D4526F" w:rsidRPr="008D5CC7" w:rsidRDefault="00D4526F" w:rsidP="00D4526F">
      <w:pPr>
        <w:ind w:firstLine="709"/>
        <w:jc w:val="both"/>
        <w:rPr>
          <w:sz w:val="28"/>
          <w:szCs w:val="28"/>
        </w:rPr>
      </w:pPr>
      <w:r w:rsidRPr="008D5CC7">
        <w:rPr>
          <w:sz w:val="28"/>
          <w:szCs w:val="28"/>
        </w:rPr>
        <w:t>Ор</w:t>
      </w:r>
      <w:r>
        <w:rPr>
          <w:sz w:val="28"/>
          <w:szCs w:val="28"/>
        </w:rPr>
        <w:t xml:space="preserve">иентировочная площадь: </w:t>
      </w:r>
      <w:smartTag w:uri="urn:schemas-microsoft-com:office:smarttags" w:element="metricconverter">
        <w:smartTagPr>
          <w:attr w:name="ProductID" w:val="3906 га"/>
        </w:smartTagPr>
        <w:r>
          <w:rPr>
            <w:sz w:val="28"/>
            <w:szCs w:val="28"/>
          </w:rPr>
          <w:t>3906 га</w:t>
        </w:r>
      </w:smartTag>
      <w:r>
        <w:rPr>
          <w:sz w:val="28"/>
          <w:szCs w:val="28"/>
        </w:rPr>
        <w:t>.</w:t>
      </w:r>
    </w:p>
    <w:p w:rsidR="00D4526F" w:rsidRPr="008D5CC7" w:rsidRDefault="00D4526F" w:rsidP="00D4526F">
      <w:pPr>
        <w:ind w:firstLine="709"/>
        <w:jc w:val="both"/>
        <w:rPr>
          <w:sz w:val="28"/>
          <w:szCs w:val="28"/>
        </w:rPr>
      </w:pPr>
      <w:r>
        <w:rPr>
          <w:sz w:val="28"/>
          <w:szCs w:val="28"/>
        </w:rPr>
        <w:t xml:space="preserve">Срок организации – в период до </w:t>
      </w:r>
      <w:smartTag w:uri="urn:schemas-microsoft-com:office:smarttags" w:element="metricconverter">
        <w:smartTagPr>
          <w:attr w:name="ProductID" w:val="2020 г"/>
        </w:smartTagPr>
        <w:r w:rsidRPr="008D5CC7">
          <w:rPr>
            <w:sz w:val="28"/>
            <w:szCs w:val="28"/>
          </w:rPr>
          <w:t>2020 г</w:t>
        </w:r>
      </w:smartTag>
      <w:r w:rsidRPr="008D5CC7">
        <w:rPr>
          <w:sz w:val="28"/>
          <w:szCs w:val="28"/>
        </w:rPr>
        <w:t xml:space="preserve">. </w:t>
      </w:r>
    </w:p>
    <w:p w:rsidR="00D4526F" w:rsidRPr="008D5CC7" w:rsidRDefault="00D4526F" w:rsidP="00D4526F">
      <w:pPr>
        <w:ind w:firstLine="709"/>
        <w:jc w:val="both"/>
        <w:rPr>
          <w:sz w:val="28"/>
          <w:szCs w:val="28"/>
        </w:rPr>
      </w:pPr>
      <w:proofErr w:type="gramStart"/>
      <w:r w:rsidRPr="008D5CC7">
        <w:rPr>
          <w:sz w:val="28"/>
          <w:szCs w:val="28"/>
        </w:rPr>
        <w:t xml:space="preserve">Цель создания: сохранение естественных пойменных ландшафтов долин рек </w:t>
      </w:r>
      <w:proofErr w:type="spellStart"/>
      <w:r w:rsidRPr="008D5CC7">
        <w:rPr>
          <w:sz w:val="28"/>
          <w:szCs w:val="28"/>
        </w:rPr>
        <w:t>Тигод</w:t>
      </w:r>
      <w:r>
        <w:rPr>
          <w:sz w:val="28"/>
          <w:szCs w:val="28"/>
        </w:rPr>
        <w:t>а</w:t>
      </w:r>
      <w:proofErr w:type="spellEnd"/>
      <w:r w:rsidRPr="008D5CC7">
        <w:rPr>
          <w:sz w:val="28"/>
          <w:szCs w:val="28"/>
        </w:rPr>
        <w:t xml:space="preserve">, </w:t>
      </w:r>
      <w:proofErr w:type="spellStart"/>
      <w:r w:rsidRPr="008D5CC7">
        <w:rPr>
          <w:sz w:val="28"/>
          <w:szCs w:val="28"/>
        </w:rPr>
        <w:t>Посолк</w:t>
      </w:r>
      <w:r>
        <w:rPr>
          <w:sz w:val="28"/>
          <w:szCs w:val="28"/>
        </w:rPr>
        <w:t>а</w:t>
      </w:r>
      <w:proofErr w:type="spellEnd"/>
      <w:r>
        <w:rPr>
          <w:sz w:val="28"/>
          <w:szCs w:val="28"/>
        </w:rPr>
        <w:t xml:space="preserve"> и Волхов</w:t>
      </w:r>
      <w:r w:rsidRPr="008D5CC7">
        <w:rPr>
          <w:sz w:val="28"/>
          <w:szCs w:val="28"/>
        </w:rPr>
        <w:t>, пойменных дубрав и мелколиственных лесов с участием дуба, сохранение елово-мелколиственных и мелколиственных лесов с комплексом редких видов в окрестностях железнодорожной ст</w:t>
      </w:r>
      <w:r>
        <w:rPr>
          <w:sz w:val="28"/>
          <w:szCs w:val="28"/>
        </w:rPr>
        <w:t xml:space="preserve">анции </w:t>
      </w:r>
      <w:proofErr w:type="spellStart"/>
      <w:r w:rsidRPr="008D5CC7">
        <w:rPr>
          <w:sz w:val="28"/>
          <w:szCs w:val="28"/>
        </w:rPr>
        <w:t>Ирса</w:t>
      </w:r>
      <w:proofErr w:type="spellEnd"/>
      <w:r w:rsidRPr="008D5CC7">
        <w:rPr>
          <w:sz w:val="28"/>
          <w:szCs w:val="28"/>
        </w:rPr>
        <w:t>; сохранение редкого для Ленинградской области типа почв; сохранение популяции редких и находящихся под угрозой исчезновения видов растений, животных и других</w:t>
      </w:r>
      <w:r>
        <w:rPr>
          <w:sz w:val="28"/>
          <w:szCs w:val="28"/>
        </w:rPr>
        <w:t xml:space="preserve"> организмов и их местообитаний.</w:t>
      </w:r>
      <w:proofErr w:type="gramEnd"/>
    </w:p>
    <w:p w:rsidR="00D4526F" w:rsidRPr="008D5CC7" w:rsidRDefault="00D4526F" w:rsidP="00D4526F">
      <w:pPr>
        <w:ind w:firstLine="709"/>
        <w:jc w:val="both"/>
        <w:rPr>
          <w:sz w:val="28"/>
          <w:szCs w:val="28"/>
        </w:rPr>
      </w:pPr>
      <w:r w:rsidRPr="008D5CC7">
        <w:rPr>
          <w:sz w:val="28"/>
          <w:szCs w:val="28"/>
        </w:rPr>
        <w:t xml:space="preserve">До создания ООПТ следует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w:t>
      </w:r>
      <w:r>
        <w:rPr>
          <w:sz w:val="28"/>
          <w:szCs w:val="28"/>
        </w:rPr>
        <w:t>с заявленными целями.</w:t>
      </w:r>
    </w:p>
    <w:p w:rsidR="00D4526F" w:rsidRPr="008D5CC7" w:rsidRDefault="00393CF0" w:rsidP="0030524F">
      <w:pPr>
        <w:numPr>
          <w:ilvl w:val="0"/>
          <w:numId w:val="27"/>
        </w:numPr>
        <w:tabs>
          <w:tab w:val="left" w:pos="0"/>
        </w:tabs>
        <w:ind w:left="0" w:firstLine="709"/>
        <w:jc w:val="both"/>
        <w:rPr>
          <w:sz w:val="28"/>
          <w:szCs w:val="28"/>
        </w:rPr>
      </w:pPr>
      <w:r>
        <w:rPr>
          <w:sz w:val="28"/>
          <w:szCs w:val="28"/>
        </w:rPr>
        <w:t>«</w:t>
      </w:r>
      <w:r w:rsidR="00D4526F" w:rsidRPr="008D5CC7">
        <w:rPr>
          <w:sz w:val="28"/>
          <w:szCs w:val="28"/>
        </w:rPr>
        <w:t>Соколий мох</w:t>
      </w:r>
      <w:r>
        <w:rPr>
          <w:sz w:val="28"/>
          <w:szCs w:val="28"/>
        </w:rPr>
        <w:t>»</w:t>
      </w:r>
      <w:r w:rsidR="00D4526F" w:rsidRPr="008D5CC7">
        <w:rPr>
          <w:sz w:val="28"/>
          <w:szCs w:val="28"/>
        </w:rPr>
        <w:t>.</w:t>
      </w:r>
    </w:p>
    <w:p w:rsidR="00D4526F" w:rsidRPr="008D5CC7" w:rsidRDefault="00D4526F" w:rsidP="00D4526F">
      <w:pPr>
        <w:ind w:firstLine="709"/>
        <w:jc w:val="both"/>
        <w:rPr>
          <w:sz w:val="28"/>
          <w:szCs w:val="28"/>
        </w:rPr>
      </w:pPr>
      <w:r w:rsidRPr="008D5CC7">
        <w:rPr>
          <w:sz w:val="28"/>
          <w:szCs w:val="28"/>
        </w:rPr>
        <w:lastRenderedPageBreak/>
        <w:t>Общая ор</w:t>
      </w:r>
      <w:r>
        <w:rPr>
          <w:sz w:val="28"/>
          <w:szCs w:val="28"/>
        </w:rPr>
        <w:t xml:space="preserve">иентировочная площадь: </w:t>
      </w:r>
      <w:smartTag w:uri="urn:schemas-microsoft-com:office:smarttags" w:element="metricconverter">
        <w:smartTagPr>
          <w:attr w:name="ProductID" w:val="6374 га"/>
        </w:smartTagPr>
        <w:r>
          <w:rPr>
            <w:sz w:val="28"/>
            <w:szCs w:val="28"/>
          </w:rPr>
          <w:t>6374 га</w:t>
        </w:r>
      </w:smartTag>
      <w:r>
        <w:rPr>
          <w:sz w:val="28"/>
          <w:szCs w:val="28"/>
        </w:rPr>
        <w:t>.</w:t>
      </w:r>
    </w:p>
    <w:p w:rsidR="00D4526F" w:rsidRPr="008D5CC7" w:rsidRDefault="00D4526F" w:rsidP="00D4526F">
      <w:pPr>
        <w:ind w:firstLine="709"/>
        <w:jc w:val="both"/>
        <w:rPr>
          <w:sz w:val="28"/>
          <w:szCs w:val="28"/>
        </w:rPr>
      </w:pPr>
      <w:r w:rsidRPr="008D5CC7">
        <w:rPr>
          <w:sz w:val="28"/>
          <w:szCs w:val="28"/>
        </w:rPr>
        <w:t xml:space="preserve">Площадь в границах сельского поселения </w:t>
      </w:r>
      <w:r>
        <w:rPr>
          <w:sz w:val="28"/>
          <w:szCs w:val="28"/>
        </w:rPr>
        <w:t>–</w:t>
      </w:r>
      <w:r w:rsidRPr="008D5CC7">
        <w:rPr>
          <w:sz w:val="28"/>
          <w:szCs w:val="28"/>
        </w:rPr>
        <w:t xml:space="preserve"> </w:t>
      </w:r>
      <w:smartTag w:uri="urn:schemas-microsoft-com:office:smarttags" w:element="metricconverter">
        <w:smartTagPr>
          <w:attr w:name="ProductID" w:val="4620 га"/>
        </w:smartTagPr>
        <w:r w:rsidRPr="008D5CC7">
          <w:rPr>
            <w:sz w:val="28"/>
            <w:szCs w:val="28"/>
          </w:rPr>
          <w:t>4620 га</w:t>
        </w:r>
      </w:smartTag>
      <w:r>
        <w:rPr>
          <w:sz w:val="28"/>
          <w:szCs w:val="28"/>
        </w:rPr>
        <w:t>.</w:t>
      </w:r>
    </w:p>
    <w:p w:rsidR="00D4526F" w:rsidRPr="008D5CC7" w:rsidRDefault="00D4526F" w:rsidP="00D4526F">
      <w:pPr>
        <w:ind w:firstLine="709"/>
        <w:jc w:val="both"/>
        <w:rPr>
          <w:sz w:val="28"/>
          <w:szCs w:val="28"/>
        </w:rPr>
      </w:pPr>
      <w:r>
        <w:rPr>
          <w:sz w:val="28"/>
          <w:szCs w:val="28"/>
        </w:rPr>
        <w:t xml:space="preserve">Срок организации – в период до </w:t>
      </w:r>
      <w:smartTag w:uri="urn:schemas-microsoft-com:office:smarttags" w:element="metricconverter">
        <w:smartTagPr>
          <w:attr w:name="ProductID" w:val="2035 г"/>
        </w:smartTagPr>
        <w:r>
          <w:rPr>
            <w:sz w:val="28"/>
            <w:szCs w:val="28"/>
          </w:rPr>
          <w:t>2035 г</w:t>
        </w:r>
      </w:smartTag>
      <w:r>
        <w:rPr>
          <w:sz w:val="28"/>
          <w:szCs w:val="28"/>
        </w:rPr>
        <w:t>.</w:t>
      </w:r>
    </w:p>
    <w:p w:rsidR="00D4526F" w:rsidRPr="008D5CC7" w:rsidRDefault="00D4526F" w:rsidP="00D4526F">
      <w:pPr>
        <w:ind w:firstLine="709"/>
        <w:jc w:val="both"/>
        <w:rPr>
          <w:sz w:val="28"/>
          <w:szCs w:val="28"/>
        </w:rPr>
      </w:pPr>
      <w:r w:rsidRPr="008D5CC7">
        <w:rPr>
          <w:sz w:val="28"/>
          <w:szCs w:val="28"/>
        </w:rPr>
        <w:t>Цель создания: сохранение низинных и верховых болот с комплексом редких и находящихся под угрозой исчезновения видов растений и исто</w:t>
      </w:r>
      <w:r>
        <w:rPr>
          <w:sz w:val="28"/>
          <w:szCs w:val="28"/>
        </w:rPr>
        <w:t>ков рек, впадающих в р. Волхов.</w:t>
      </w:r>
    </w:p>
    <w:p w:rsidR="00D4526F" w:rsidRDefault="00D4526F" w:rsidP="00D4526F">
      <w:pPr>
        <w:ind w:firstLine="709"/>
        <w:jc w:val="both"/>
        <w:rPr>
          <w:sz w:val="28"/>
          <w:szCs w:val="28"/>
        </w:rPr>
      </w:pPr>
      <w:r w:rsidRPr="008D5CC7">
        <w:rPr>
          <w:sz w:val="28"/>
          <w:szCs w:val="28"/>
        </w:rPr>
        <w:t xml:space="preserve">Для создания ООПТ следует избегать коренного преобразования ландшафта и смены типа землепользования и других видов деятельности, делающих невозможным создание ООПТ в соответствии </w:t>
      </w:r>
      <w:r>
        <w:rPr>
          <w:sz w:val="28"/>
          <w:szCs w:val="28"/>
        </w:rPr>
        <w:t>с заявленными целями.</w:t>
      </w:r>
    </w:p>
    <w:p w:rsidR="00D4526F" w:rsidRPr="007B782C" w:rsidRDefault="00D4526F" w:rsidP="00D4526F">
      <w:pPr>
        <w:ind w:firstLine="709"/>
        <w:jc w:val="both"/>
        <w:rPr>
          <w:sz w:val="28"/>
          <w:szCs w:val="28"/>
        </w:rPr>
      </w:pPr>
    </w:p>
    <w:p w:rsidR="00D4526F" w:rsidRDefault="00D4526F" w:rsidP="00D4526F">
      <w:pPr>
        <w:pStyle w:val="2"/>
        <w:spacing w:before="0" w:after="0"/>
        <w:ind w:firstLine="709"/>
        <w:jc w:val="center"/>
        <w:rPr>
          <w:rFonts w:ascii="Times New Roman" w:hAnsi="Times New Roman"/>
          <w:i w:val="0"/>
        </w:rPr>
      </w:pPr>
      <w:bookmarkStart w:id="1222" w:name="_Toc459890203"/>
      <w:r w:rsidRPr="008D5CC7">
        <w:rPr>
          <w:rFonts w:ascii="Times New Roman" w:hAnsi="Times New Roman"/>
          <w:i w:val="0"/>
        </w:rPr>
        <w:t>2</w:t>
      </w:r>
      <w:r>
        <w:rPr>
          <w:rFonts w:ascii="Times New Roman" w:hAnsi="Times New Roman"/>
          <w:i w:val="0"/>
        </w:rPr>
        <w:t>.5</w:t>
      </w:r>
      <w:r w:rsidRPr="008D5CC7">
        <w:rPr>
          <w:rFonts w:ascii="Times New Roman" w:hAnsi="Times New Roman"/>
          <w:i w:val="0"/>
        </w:rPr>
        <w:t xml:space="preserve">. Предложения по сохранению, использованию и популяризации объектов культурного наследия на территории </w:t>
      </w:r>
      <w:bookmarkEnd w:id="1212"/>
      <w:proofErr w:type="spellStart"/>
      <w:r w:rsidRPr="008D5CC7">
        <w:rPr>
          <w:rFonts w:ascii="Times New Roman" w:hAnsi="Times New Roman"/>
          <w:i w:val="0"/>
        </w:rPr>
        <w:t>Кусинское</w:t>
      </w:r>
      <w:proofErr w:type="spellEnd"/>
      <w:r w:rsidRPr="008D5CC7">
        <w:rPr>
          <w:rFonts w:ascii="Times New Roman" w:hAnsi="Times New Roman"/>
          <w:i w:val="0"/>
        </w:rPr>
        <w:t xml:space="preserve"> сельское поселение</w:t>
      </w:r>
      <w:bookmarkEnd w:id="1213"/>
      <w:bookmarkEnd w:id="1214"/>
      <w:bookmarkEnd w:id="1215"/>
      <w:bookmarkEnd w:id="1216"/>
      <w:bookmarkEnd w:id="1217"/>
      <w:bookmarkEnd w:id="1218"/>
      <w:bookmarkEnd w:id="1219"/>
      <w:bookmarkEnd w:id="1220"/>
      <w:bookmarkEnd w:id="1222"/>
    </w:p>
    <w:p w:rsidR="00000F93" w:rsidRPr="00000F93" w:rsidRDefault="00000F93" w:rsidP="00000F93"/>
    <w:p w:rsidR="00D4526F" w:rsidRPr="00825403" w:rsidRDefault="00D4526F" w:rsidP="00D4526F">
      <w:pPr>
        <w:ind w:firstLine="709"/>
        <w:jc w:val="both"/>
        <w:rPr>
          <w:sz w:val="28"/>
          <w:szCs w:val="28"/>
        </w:rPr>
      </w:pPr>
      <w:r w:rsidRPr="00825403">
        <w:rPr>
          <w:rFonts w:eastAsia="Times New Roman"/>
          <w:iCs/>
          <w:sz w:val="28"/>
          <w:szCs w:val="28"/>
        </w:rPr>
        <w:t xml:space="preserve">Согласно статье 14 </w:t>
      </w:r>
      <w:r w:rsidRPr="00825403">
        <w:rPr>
          <w:sz w:val="28"/>
          <w:szCs w:val="28"/>
        </w:rPr>
        <w:t xml:space="preserve">Федерального закона от </w:t>
      </w:r>
      <w:smartTag w:uri="urn:schemas-microsoft-com:office:smarttags" w:element="date">
        <w:smartTagPr>
          <w:attr w:name="Year" w:val="2003"/>
          <w:attr w:name="Day" w:val="06"/>
          <w:attr w:name="Month" w:val="10"/>
          <w:attr w:name="ls" w:val="trans"/>
        </w:smartTagPr>
        <w:r w:rsidRPr="00825403">
          <w:rPr>
            <w:sz w:val="28"/>
            <w:szCs w:val="28"/>
          </w:rPr>
          <w:t>06.10.2003</w:t>
        </w:r>
      </w:smartTag>
      <w:r w:rsidRPr="00825403">
        <w:rPr>
          <w:sz w:val="28"/>
          <w:szCs w:val="28"/>
        </w:rPr>
        <w:t xml:space="preserve"> № 131</w:t>
      </w:r>
      <w:r w:rsidRPr="00825403">
        <w:rPr>
          <w:sz w:val="28"/>
          <w:szCs w:val="28"/>
        </w:rPr>
        <w:noBreakHyphen/>
        <w:t xml:space="preserve">ФЗ </w:t>
      </w:r>
      <w:r w:rsidR="00393CF0">
        <w:rPr>
          <w:sz w:val="28"/>
          <w:szCs w:val="28"/>
        </w:rPr>
        <w:t>«</w:t>
      </w:r>
      <w:r w:rsidRPr="00825403">
        <w:rPr>
          <w:sz w:val="28"/>
          <w:szCs w:val="28"/>
        </w:rPr>
        <w:t>Об общих принципах организации местного самоуправления в Российской Федерации</w:t>
      </w:r>
      <w:r w:rsidR="00393CF0">
        <w:rPr>
          <w:sz w:val="28"/>
          <w:szCs w:val="28"/>
        </w:rPr>
        <w:t>»</w:t>
      </w:r>
      <w:r w:rsidRPr="00825403">
        <w:rPr>
          <w:rFonts w:eastAsia="Times New Roman"/>
          <w:iCs/>
          <w:sz w:val="28"/>
          <w:szCs w:val="28"/>
        </w:rPr>
        <w:t xml:space="preserve"> к полномочиям органов местного самоуправления сельского поселения относятся предложения </w:t>
      </w:r>
      <w:r w:rsidRPr="00825403">
        <w:rPr>
          <w:sz w:val="28"/>
          <w:szCs w:val="28"/>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D4526F" w:rsidRPr="00825403" w:rsidRDefault="00D4526F" w:rsidP="00D4526F">
      <w:pPr>
        <w:ind w:firstLine="709"/>
        <w:jc w:val="both"/>
        <w:rPr>
          <w:sz w:val="28"/>
          <w:szCs w:val="28"/>
        </w:rPr>
      </w:pPr>
      <w:proofErr w:type="gramStart"/>
      <w:r w:rsidRPr="00825403">
        <w:rPr>
          <w:sz w:val="28"/>
          <w:szCs w:val="28"/>
        </w:rPr>
        <w:t xml:space="preserve">Согласно статье 11 </w:t>
      </w:r>
      <w:r w:rsidR="00516F3D">
        <w:rPr>
          <w:sz w:val="28"/>
          <w:szCs w:val="28"/>
        </w:rPr>
        <w:t xml:space="preserve">Закона Российской Федерации </w:t>
      </w:r>
      <w:r w:rsidRPr="00825403">
        <w:rPr>
          <w:sz w:val="28"/>
          <w:szCs w:val="28"/>
        </w:rPr>
        <w:t>от 14.01.</w:t>
      </w:r>
      <w:smartTag w:uri="urn:schemas-microsoft-com:office:smarttags" w:element="metricconverter">
        <w:smartTagPr>
          <w:attr w:name="ProductID" w:val="1993 г"/>
        </w:smartTagPr>
        <w:r w:rsidRPr="00825403">
          <w:rPr>
            <w:sz w:val="28"/>
            <w:szCs w:val="28"/>
          </w:rPr>
          <w:t>1993</w:t>
        </w:r>
      </w:smartTag>
      <w:r w:rsidRPr="00825403">
        <w:rPr>
          <w:sz w:val="28"/>
          <w:szCs w:val="28"/>
        </w:rPr>
        <w:t xml:space="preserve"> № 4292-1 </w:t>
      </w:r>
      <w:r w:rsidR="00393CF0">
        <w:rPr>
          <w:sz w:val="28"/>
          <w:szCs w:val="28"/>
        </w:rPr>
        <w:t>«</w:t>
      </w:r>
      <w:r w:rsidRPr="00825403">
        <w:rPr>
          <w:sz w:val="28"/>
          <w:szCs w:val="28"/>
        </w:rPr>
        <w:t>Об увековечивании памяти погибших при защите Отечества</w:t>
      </w:r>
      <w:r w:rsidR="00393CF0">
        <w:rPr>
          <w:sz w:val="28"/>
          <w:szCs w:val="28"/>
        </w:rPr>
        <w:t>»</w:t>
      </w:r>
      <w:r w:rsidRPr="00825403">
        <w:rPr>
          <w:sz w:val="28"/>
          <w:szCs w:val="28"/>
        </w:rPr>
        <w:t xml:space="preserve">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w:t>
      </w:r>
      <w:proofErr w:type="gramEnd"/>
      <w:r w:rsidRPr="00825403">
        <w:rPr>
          <w:sz w:val="28"/>
          <w:szCs w:val="28"/>
        </w:rPr>
        <w:t xml:space="preserve"> реализации межправительственных соглашений по уходу за захоронениями иностранных военнослужащих на территории Российской Федерации.</w:t>
      </w:r>
    </w:p>
    <w:p w:rsidR="00D4526F" w:rsidRPr="00825403" w:rsidRDefault="00D4526F" w:rsidP="00D4526F">
      <w:pPr>
        <w:pStyle w:val="ConsPlusTitle"/>
        <w:widowControl/>
        <w:ind w:firstLine="709"/>
        <w:jc w:val="both"/>
        <w:rPr>
          <w:rFonts w:ascii="Times New Roman" w:hAnsi="Times New Roman" w:cs="Times New Roman"/>
          <w:b w:val="0"/>
          <w:sz w:val="28"/>
          <w:szCs w:val="28"/>
        </w:rPr>
      </w:pPr>
      <w:proofErr w:type="gramStart"/>
      <w:r w:rsidRPr="00825403">
        <w:rPr>
          <w:rFonts w:ascii="Times New Roman" w:hAnsi="Times New Roman" w:cs="Times New Roman"/>
          <w:b w:val="0"/>
          <w:iCs/>
          <w:sz w:val="28"/>
          <w:szCs w:val="28"/>
        </w:rPr>
        <w:t xml:space="preserve">Согласно </w:t>
      </w:r>
      <w:r w:rsidRPr="00825403">
        <w:rPr>
          <w:rFonts w:ascii="Times New Roman" w:hAnsi="Times New Roman" w:cs="Times New Roman"/>
          <w:b w:val="0"/>
          <w:sz w:val="28"/>
          <w:szCs w:val="28"/>
        </w:rPr>
        <w:t xml:space="preserve">постановлению Правительства Российской Федерации от 12.09.2015 № 972 </w:t>
      </w:r>
      <w:r w:rsidR="00393CF0">
        <w:rPr>
          <w:rFonts w:ascii="Times New Roman" w:hAnsi="Times New Roman" w:cs="Times New Roman"/>
          <w:b w:val="0"/>
          <w:sz w:val="28"/>
          <w:szCs w:val="28"/>
        </w:rPr>
        <w:t>«</w:t>
      </w:r>
      <w:r w:rsidRPr="00825403">
        <w:rPr>
          <w:rFonts w:ascii="Times New Roman" w:hAnsi="Times New Roman" w:cs="Times New Roman"/>
          <w:b w:val="0"/>
          <w:sz w:val="28"/>
          <w:szCs w:val="28"/>
        </w:rPr>
        <w:t>Об утверждении Положения о зонах охраны объектов культурного наследия (памятников истории и культуры) народов Российской Федерации</w:t>
      </w:r>
      <w:r w:rsidR="00393CF0">
        <w:rPr>
          <w:rFonts w:ascii="Times New Roman" w:hAnsi="Times New Roman" w:cs="Times New Roman"/>
          <w:b w:val="0"/>
          <w:sz w:val="28"/>
          <w:szCs w:val="28"/>
        </w:rPr>
        <w:t>»</w:t>
      </w:r>
      <w:r w:rsidRPr="00825403">
        <w:rPr>
          <w:rFonts w:ascii="Times New Roman" w:hAnsi="Times New Roman" w:cs="Times New Roman"/>
          <w:b w:val="0"/>
          <w:sz w:val="28"/>
          <w:szCs w:val="28"/>
        </w:rPr>
        <w:t xml:space="preserve"> </w:t>
      </w:r>
      <w:r w:rsidR="00393CF0">
        <w:rPr>
          <w:rFonts w:ascii="Times New Roman" w:hAnsi="Times New Roman" w:cs="Times New Roman"/>
          <w:b w:val="0"/>
          <w:sz w:val="28"/>
          <w:szCs w:val="28"/>
        </w:rPr>
        <w:t>«</w:t>
      </w:r>
      <w:r w:rsidRPr="00825403">
        <w:rPr>
          <w:rFonts w:ascii="Times New Roman" w:hAnsi="Times New Roman" w:cs="Times New Roman"/>
          <w:b w:val="0"/>
          <w:sz w:val="28"/>
          <w:szCs w:val="28"/>
        </w:rPr>
        <w:t>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w:t>
      </w:r>
      <w:proofErr w:type="gramEnd"/>
      <w:r w:rsidRPr="00825403">
        <w:rPr>
          <w:rFonts w:ascii="Times New Roman" w:hAnsi="Times New Roman" w:cs="Times New Roman"/>
          <w:b w:val="0"/>
          <w:sz w:val="28"/>
          <w:szCs w:val="28"/>
        </w:rPr>
        <w:t xml:space="preserve"> в указанные документы вносятся изменения в установленном порядке)</w:t>
      </w:r>
      <w:r w:rsidR="00393CF0">
        <w:rPr>
          <w:rFonts w:ascii="Times New Roman" w:hAnsi="Times New Roman" w:cs="Times New Roman"/>
          <w:b w:val="0"/>
          <w:sz w:val="28"/>
          <w:szCs w:val="28"/>
        </w:rPr>
        <w:t>»</w:t>
      </w:r>
      <w:r w:rsidRPr="00825403">
        <w:rPr>
          <w:rFonts w:ascii="Times New Roman" w:hAnsi="Times New Roman" w:cs="Times New Roman"/>
          <w:b w:val="0"/>
          <w:sz w:val="28"/>
          <w:szCs w:val="28"/>
        </w:rPr>
        <w:t xml:space="preserve"> (п. 18).</w:t>
      </w:r>
    </w:p>
    <w:p w:rsidR="00D4526F" w:rsidRPr="008D5CC7" w:rsidRDefault="00D4526F" w:rsidP="00D4526F">
      <w:pPr>
        <w:ind w:firstLine="708"/>
        <w:jc w:val="both"/>
        <w:rPr>
          <w:sz w:val="28"/>
          <w:szCs w:val="28"/>
        </w:rPr>
      </w:pPr>
      <w:r w:rsidRPr="008D5CC7">
        <w:rPr>
          <w:sz w:val="28"/>
          <w:szCs w:val="28"/>
        </w:rPr>
        <w:t>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w:t>
      </w:r>
      <w:r w:rsidR="00247C33">
        <w:rPr>
          <w:sz w:val="28"/>
          <w:szCs w:val="28"/>
        </w:rPr>
        <w:t xml:space="preserve"> зон и режимы их использования.</w:t>
      </w:r>
    </w:p>
    <w:p w:rsidR="00D4526F" w:rsidRPr="008D5CC7" w:rsidRDefault="00D4526F" w:rsidP="002A0BB2">
      <w:pPr>
        <w:jc w:val="right"/>
        <w:rPr>
          <w:bCs/>
          <w:iCs/>
          <w:sz w:val="28"/>
          <w:szCs w:val="28"/>
        </w:rPr>
      </w:pPr>
      <w:bookmarkStart w:id="1223" w:name="_Toc448349843"/>
      <w:bookmarkStart w:id="1224" w:name="_Toc448350188"/>
      <w:bookmarkStart w:id="1225" w:name="_Toc453032637"/>
      <w:bookmarkStart w:id="1226" w:name="_Toc453049196"/>
      <w:bookmarkStart w:id="1227" w:name="_Toc453049561"/>
      <w:bookmarkStart w:id="1228" w:name="_Toc453049841"/>
      <w:bookmarkStart w:id="1229" w:name="_Toc453050284"/>
      <w:bookmarkStart w:id="1230" w:name="_Toc453050644"/>
      <w:bookmarkStart w:id="1231" w:name="_Toc453339499"/>
      <w:bookmarkStart w:id="1232" w:name="_Toc453421671"/>
      <w:bookmarkStart w:id="1233" w:name="_Toc453421832"/>
      <w:bookmarkStart w:id="1234" w:name="_Toc453936283"/>
      <w:bookmarkStart w:id="1235" w:name="_Toc456968738"/>
      <w:bookmarkStart w:id="1236" w:name="_Toc457256127"/>
      <w:bookmarkStart w:id="1237" w:name="_Toc458020076"/>
      <w:bookmarkStart w:id="1238" w:name="_Toc458780574"/>
      <w:bookmarkStart w:id="1239" w:name="_Toc459890204"/>
      <w:bookmarkStart w:id="1240" w:name="_Toc366048669"/>
      <w:bookmarkStart w:id="1241" w:name="_Toc448304543"/>
      <w:bookmarkStart w:id="1242" w:name="_Toc448304993"/>
      <w:bookmarkStart w:id="1243" w:name="_Toc448319443"/>
      <w:r w:rsidRPr="008D5CC7">
        <w:rPr>
          <w:bCs/>
          <w:iCs/>
          <w:sz w:val="28"/>
          <w:szCs w:val="28"/>
        </w:rPr>
        <w:t xml:space="preserve">Таблица </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8D5CC7">
        <w:rPr>
          <w:bCs/>
          <w:iCs/>
          <w:sz w:val="28"/>
          <w:szCs w:val="28"/>
        </w:rPr>
        <w:t>3</w:t>
      </w:r>
      <w:bookmarkEnd w:id="1236"/>
      <w:bookmarkEnd w:id="1237"/>
      <w:bookmarkEnd w:id="1238"/>
      <w:bookmarkEnd w:id="1239"/>
      <w:r w:rsidR="00995F9F">
        <w:rPr>
          <w:bCs/>
          <w:iCs/>
          <w:sz w:val="28"/>
          <w:szCs w:val="28"/>
        </w:rPr>
        <w:t>2</w:t>
      </w:r>
    </w:p>
    <w:p w:rsidR="00D4526F" w:rsidRPr="008D5CC7" w:rsidRDefault="00D4526F" w:rsidP="002A0BB2">
      <w:pPr>
        <w:jc w:val="center"/>
        <w:rPr>
          <w:bCs/>
          <w:sz w:val="28"/>
          <w:szCs w:val="28"/>
        </w:rPr>
      </w:pPr>
      <w:bookmarkStart w:id="1244" w:name="_Toc448323420"/>
      <w:bookmarkStart w:id="1245" w:name="_Toc448349844"/>
      <w:bookmarkStart w:id="1246" w:name="_Toc448350189"/>
      <w:bookmarkStart w:id="1247" w:name="_Toc453032638"/>
      <w:bookmarkStart w:id="1248" w:name="_Toc453049197"/>
      <w:bookmarkStart w:id="1249" w:name="_Toc453049562"/>
      <w:bookmarkStart w:id="1250" w:name="_Toc453049842"/>
      <w:bookmarkStart w:id="1251" w:name="_Toc453050285"/>
      <w:bookmarkStart w:id="1252" w:name="_Toc453050645"/>
      <w:bookmarkStart w:id="1253" w:name="_Toc453339500"/>
      <w:bookmarkStart w:id="1254" w:name="_Toc453421672"/>
      <w:bookmarkStart w:id="1255" w:name="_Toc453421833"/>
      <w:bookmarkStart w:id="1256" w:name="_Toc453936284"/>
      <w:bookmarkStart w:id="1257" w:name="_Toc456968739"/>
      <w:bookmarkStart w:id="1258" w:name="_Toc457256128"/>
      <w:bookmarkStart w:id="1259" w:name="_Toc458020077"/>
      <w:bookmarkStart w:id="1260" w:name="_Toc458780575"/>
      <w:bookmarkStart w:id="1261" w:name="_Toc459890205"/>
      <w:r w:rsidRPr="008D5CC7">
        <w:rPr>
          <w:bCs/>
          <w:sz w:val="28"/>
          <w:szCs w:val="28"/>
        </w:rPr>
        <w:t>Ограничения по требованиям охраны объектов культурного наследия</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tbl>
      <w:tblPr>
        <w:tblW w:w="10130" w:type="dxa"/>
        <w:jc w:val="center"/>
        <w:tblBorders>
          <w:top w:val="single" w:sz="4" w:space="0" w:color="000000"/>
          <w:left w:val="single" w:sz="4" w:space="0" w:color="000000"/>
          <w:right w:val="single" w:sz="4" w:space="0" w:color="000000"/>
          <w:insideH w:val="single" w:sz="4" w:space="0" w:color="000000"/>
          <w:insideV w:val="single" w:sz="4" w:space="0" w:color="000000"/>
        </w:tblBorders>
        <w:tblLook w:val="01E0"/>
      </w:tblPr>
      <w:tblGrid>
        <w:gridCol w:w="675"/>
        <w:gridCol w:w="2397"/>
        <w:gridCol w:w="4546"/>
        <w:gridCol w:w="2512"/>
      </w:tblGrid>
      <w:tr w:rsidR="00D4526F" w:rsidRPr="008109D8" w:rsidTr="00153870">
        <w:trPr>
          <w:jc w:val="center"/>
        </w:trPr>
        <w:tc>
          <w:tcPr>
            <w:tcW w:w="675" w:type="dxa"/>
            <w:vAlign w:val="center"/>
          </w:tcPr>
          <w:p w:rsidR="00D4526F" w:rsidRPr="008109D8" w:rsidRDefault="00D4526F" w:rsidP="008109D8">
            <w:pPr>
              <w:jc w:val="center"/>
              <w:rPr>
                <w:kern w:val="28"/>
                <w:sz w:val="28"/>
                <w:szCs w:val="28"/>
              </w:rPr>
            </w:pPr>
            <w:r w:rsidRPr="008109D8">
              <w:rPr>
                <w:kern w:val="28"/>
                <w:sz w:val="28"/>
                <w:szCs w:val="28"/>
              </w:rPr>
              <w:t>№ п/п</w:t>
            </w:r>
          </w:p>
        </w:tc>
        <w:tc>
          <w:tcPr>
            <w:tcW w:w="2397" w:type="dxa"/>
            <w:vAlign w:val="center"/>
          </w:tcPr>
          <w:p w:rsidR="00D4526F" w:rsidRPr="008109D8" w:rsidRDefault="00D4526F" w:rsidP="00153870">
            <w:pPr>
              <w:rPr>
                <w:kern w:val="28"/>
                <w:sz w:val="28"/>
                <w:szCs w:val="28"/>
              </w:rPr>
            </w:pPr>
            <w:r w:rsidRPr="008109D8">
              <w:rPr>
                <w:kern w:val="28"/>
                <w:sz w:val="28"/>
                <w:szCs w:val="28"/>
              </w:rPr>
              <w:t>Зоны ограничений</w:t>
            </w:r>
          </w:p>
        </w:tc>
        <w:tc>
          <w:tcPr>
            <w:tcW w:w="4546" w:type="dxa"/>
            <w:vAlign w:val="center"/>
          </w:tcPr>
          <w:p w:rsidR="00D4526F" w:rsidRPr="008109D8" w:rsidRDefault="00D4526F" w:rsidP="00153870">
            <w:pPr>
              <w:jc w:val="center"/>
              <w:rPr>
                <w:kern w:val="28"/>
                <w:sz w:val="28"/>
                <w:szCs w:val="28"/>
              </w:rPr>
            </w:pPr>
            <w:r w:rsidRPr="008109D8">
              <w:rPr>
                <w:kern w:val="28"/>
                <w:sz w:val="28"/>
                <w:szCs w:val="28"/>
              </w:rPr>
              <w:t>Режимы и регламенты использования</w:t>
            </w:r>
          </w:p>
        </w:tc>
        <w:tc>
          <w:tcPr>
            <w:tcW w:w="2512" w:type="dxa"/>
            <w:vAlign w:val="center"/>
          </w:tcPr>
          <w:p w:rsidR="00D4526F" w:rsidRPr="008109D8" w:rsidRDefault="00D4526F" w:rsidP="00153870">
            <w:pPr>
              <w:rPr>
                <w:kern w:val="28"/>
                <w:sz w:val="28"/>
                <w:szCs w:val="28"/>
              </w:rPr>
            </w:pPr>
            <w:r w:rsidRPr="008109D8">
              <w:rPr>
                <w:kern w:val="28"/>
                <w:sz w:val="28"/>
                <w:szCs w:val="28"/>
              </w:rPr>
              <w:t>Нормативно-правовые акты</w:t>
            </w:r>
          </w:p>
        </w:tc>
      </w:tr>
    </w:tbl>
    <w:p w:rsidR="00D4526F" w:rsidRPr="008109D8" w:rsidRDefault="00D4526F" w:rsidP="00D4526F">
      <w:pPr>
        <w:spacing w:line="14" w:lineRule="auto"/>
        <w:rPr>
          <w:kern w:val="28"/>
          <w:sz w:val="28"/>
          <w:szCs w:val="28"/>
        </w:rPr>
      </w:pPr>
    </w:p>
    <w:tbl>
      <w:tblPr>
        <w:tblW w:w="10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410"/>
        <w:gridCol w:w="4536"/>
        <w:gridCol w:w="2509"/>
      </w:tblGrid>
      <w:tr w:rsidR="00D4526F" w:rsidRPr="008109D8" w:rsidTr="00153870">
        <w:trPr>
          <w:tblHeader/>
          <w:jc w:val="center"/>
        </w:trPr>
        <w:tc>
          <w:tcPr>
            <w:tcW w:w="675" w:type="dxa"/>
            <w:vAlign w:val="center"/>
          </w:tcPr>
          <w:p w:rsidR="00D4526F" w:rsidRPr="008109D8" w:rsidRDefault="00D4526F" w:rsidP="00153870">
            <w:pPr>
              <w:jc w:val="center"/>
              <w:rPr>
                <w:kern w:val="28"/>
                <w:sz w:val="28"/>
                <w:szCs w:val="28"/>
              </w:rPr>
            </w:pPr>
            <w:r w:rsidRPr="008109D8">
              <w:rPr>
                <w:kern w:val="28"/>
                <w:sz w:val="28"/>
                <w:szCs w:val="28"/>
              </w:rPr>
              <w:lastRenderedPageBreak/>
              <w:t>1</w:t>
            </w:r>
          </w:p>
        </w:tc>
        <w:tc>
          <w:tcPr>
            <w:tcW w:w="2410" w:type="dxa"/>
            <w:vAlign w:val="center"/>
          </w:tcPr>
          <w:p w:rsidR="00D4526F" w:rsidRPr="008109D8" w:rsidRDefault="00D4526F" w:rsidP="00153870">
            <w:pPr>
              <w:jc w:val="center"/>
              <w:rPr>
                <w:kern w:val="28"/>
                <w:sz w:val="28"/>
                <w:szCs w:val="28"/>
              </w:rPr>
            </w:pPr>
            <w:r w:rsidRPr="008109D8">
              <w:rPr>
                <w:kern w:val="28"/>
                <w:sz w:val="28"/>
                <w:szCs w:val="28"/>
              </w:rPr>
              <w:t>2</w:t>
            </w:r>
          </w:p>
        </w:tc>
        <w:tc>
          <w:tcPr>
            <w:tcW w:w="4536" w:type="dxa"/>
            <w:vAlign w:val="center"/>
          </w:tcPr>
          <w:p w:rsidR="00D4526F" w:rsidRPr="008109D8" w:rsidRDefault="00D4526F" w:rsidP="00153870">
            <w:pPr>
              <w:jc w:val="center"/>
              <w:rPr>
                <w:kern w:val="28"/>
                <w:sz w:val="28"/>
                <w:szCs w:val="28"/>
              </w:rPr>
            </w:pPr>
            <w:r w:rsidRPr="008109D8">
              <w:rPr>
                <w:kern w:val="28"/>
                <w:sz w:val="28"/>
                <w:szCs w:val="28"/>
              </w:rPr>
              <w:t>3</w:t>
            </w:r>
          </w:p>
        </w:tc>
        <w:tc>
          <w:tcPr>
            <w:tcW w:w="2509" w:type="dxa"/>
            <w:vAlign w:val="center"/>
          </w:tcPr>
          <w:p w:rsidR="00D4526F" w:rsidRPr="008109D8" w:rsidRDefault="00D4526F" w:rsidP="00153870">
            <w:pPr>
              <w:jc w:val="center"/>
              <w:rPr>
                <w:kern w:val="28"/>
                <w:sz w:val="28"/>
                <w:szCs w:val="28"/>
              </w:rPr>
            </w:pPr>
            <w:r w:rsidRPr="008109D8">
              <w:rPr>
                <w:kern w:val="28"/>
                <w:sz w:val="28"/>
                <w:szCs w:val="28"/>
              </w:rPr>
              <w:t>4</w:t>
            </w:r>
          </w:p>
        </w:tc>
      </w:tr>
      <w:tr w:rsidR="00D4526F" w:rsidRPr="008109D8" w:rsidTr="00222BDE">
        <w:trPr>
          <w:jc w:val="center"/>
        </w:trPr>
        <w:tc>
          <w:tcPr>
            <w:tcW w:w="675" w:type="dxa"/>
          </w:tcPr>
          <w:p w:rsidR="00D4526F" w:rsidRPr="008109D8" w:rsidRDefault="00D4526F" w:rsidP="00222BDE">
            <w:pPr>
              <w:jc w:val="center"/>
              <w:rPr>
                <w:kern w:val="28"/>
                <w:sz w:val="28"/>
                <w:szCs w:val="28"/>
              </w:rPr>
            </w:pPr>
            <w:r w:rsidRPr="008109D8">
              <w:rPr>
                <w:kern w:val="28"/>
                <w:sz w:val="28"/>
                <w:szCs w:val="28"/>
              </w:rPr>
              <w:t>1</w:t>
            </w:r>
          </w:p>
        </w:tc>
        <w:tc>
          <w:tcPr>
            <w:tcW w:w="2410" w:type="dxa"/>
          </w:tcPr>
          <w:p w:rsidR="00D4526F" w:rsidRPr="008109D8" w:rsidRDefault="00D4526F" w:rsidP="00222BDE">
            <w:pPr>
              <w:rPr>
                <w:kern w:val="28"/>
                <w:sz w:val="28"/>
                <w:szCs w:val="28"/>
              </w:rPr>
            </w:pPr>
            <w:r w:rsidRPr="008109D8">
              <w:rPr>
                <w:kern w:val="28"/>
                <w:sz w:val="28"/>
                <w:szCs w:val="28"/>
              </w:rPr>
              <w:t>Объекты культурного наследия (памятники, ансамбли, достопримечательные места)</w:t>
            </w:r>
          </w:p>
        </w:tc>
        <w:tc>
          <w:tcPr>
            <w:tcW w:w="4536" w:type="dxa"/>
          </w:tcPr>
          <w:p w:rsidR="00D4526F" w:rsidRPr="008109D8" w:rsidRDefault="00D4526F" w:rsidP="00222BDE">
            <w:pPr>
              <w:widowControl/>
              <w:numPr>
                <w:ilvl w:val="0"/>
                <w:numId w:val="45"/>
              </w:numPr>
              <w:tabs>
                <w:tab w:val="left" w:pos="314"/>
              </w:tabs>
              <w:suppressAutoHyphens w:val="0"/>
              <w:ind w:left="31" w:firstLine="3"/>
              <w:rPr>
                <w:kern w:val="28"/>
                <w:sz w:val="28"/>
                <w:szCs w:val="28"/>
              </w:rPr>
            </w:pPr>
            <w:r w:rsidRPr="008109D8">
              <w:rPr>
                <w:kern w:val="28"/>
                <w:sz w:val="28"/>
                <w:szCs w:val="28"/>
              </w:rPr>
              <w:t>обязательность установления для комплексов и памятников защитных зон (охранной, регулирования застройки, охраняемого природного ландшафта), правовой режим которых регулируется законодательством Российской Федерации;</w:t>
            </w:r>
          </w:p>
          <w:p w:rsidR="00D4526F" w:rsidRPr="008109D8" w:rsidRDefault="00D4526F" w:rsidP="00222BDE">
            <w:pPr>
              <w:widowControl/>
              <w:numPr>
                <w:ilvl w:val="0"/>
                <w:numId w:val="45"/>
              </w:numPr>
              <w:tabs>
                <w:tab w:val="left" w:pos="314"/>
              </w:tabs>
              <w:suppressAutoHyphens w:val="0"/>
              <w:ind w:left="31" w:firstLine="3"/>
              <w:rPr>
                <w:kern w:val="28"/>
                <w:sz w:val="28"/>
                <w:szCs w:val="28"/>
              </w:rPr>
            </w:pPr>
            <w:r w:rsidRPr="008109D8">
              <w:rPr>
                <w:kern w:val="28"/>
                <w:sz w:val="28"/>
                <w:szCs w:val="28"/>
              </w:rPr>
              <w:t>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D4526F" w:rsidRPr="008109D8" w:rsidRDefault="00D4526F" w:rsidP="00222BDE">
            <w:pPr>
              <w:widowControl/>
              <w:numPr>
                <w:ilvl w:val="0"/>
                <w:numId w:val="45"/>
              </w:numPr>
              <w:tabs>
                <w:tab w:val="left" w:pos="314"/>
              </w:tabs>
              <w:suppressAutoHyphens w:val="0"/>
              <w:ind w:left="31" w:firstLine="3"/>
              <w:rPr>
                <w:kern w:val="28"/>
                <w:sz w:val="28"/>
                <w:szCs w:val="28"/>
              </w:rPr>
            </w:pPr>
            <w:r w:rsidRPr="008109D8">
              <w:rPr>
                <w:kern w:val="28"/>
                <w:sz w:val="28"/>
                <w:szCs w:val="28"/>
              </w:rPr>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D4526F" w:rsidRPr="008109D8" w:rsidRDefault="00D4526F" w:rsidP="00222BDE">
            <w:pPr>
              <w:widowControl/>
              <w:numPr>
                <w:ilvl w:val="0"/>
                <w:numId w:val="45"/>
              </w:numPr>
              <w:tabs>
                <w:tab w:val="left" w:pos="314"/>
              </w:tabs>
              <w:suppressAutoHyphens w:val="0"/>
              <w:ind w:left="31" w:firstLine="3"/>
              <w:rPr>
                <w:kern w:val="28"/>
                <w:sz w:val="28"/>
                <w:szCs w:val="28"/>
              </w:rPr>
            </w:pPr>
            <w:r w:rsidRPr="008109D8">
              <w:rPr>
                <w:kern w:val="28"/>
                <w:sz w:val="28"/>
                <w:szCs w:val="28"/>
              </w:rPr>
              <w:t>необходимо установление и соблюдение охранных зон, зон восприятия памятников;</w:t>
            </w:r>
          </w:p>
          <w:p w:rsidR="00D4526F" w:rsidRPr="008109D8" w:rsidRDefault="00D4526F" w:rsidP="00222BDE">
            <w:pPr>
              <w:widowControl/>
              <w:numPr>
                <w:ilvl w:val="0"/>
                <w:numId w:val="45"/>
              </w:numPr>
              <w:tabs>
                <w:tab w:val="left" w:pos="314"/>
              </w:tabs>
              <w:suppressAutoHyphens w:val="0"/>
              <w:ind w:left="31" w:firstLine="3"/>
              <w:rPr>
                <w:kern w:val="28"/>
                <w:sz w:val="28"/>
                <w:szCs w:val="28"/>
              </w:rPr>
            </w:pPr>
            <w:r w:rsidRPr="008109D8">
              <w:rPr>
                <w:kern w:val="28"/>
                <w:sz w:val="28"/>
                <w:szCs w:val="28"/>
              </w:rPr>
              <w:t xml:space="preserve">приоритетное использование под </w:t>
            </w:r>
            <w:proofErr w:type="spellStart"/>
            <w:r w:rsidRPr="008109D8">
              <w:rPr>
                <w:kern w:val="28"/>
                <w:sz w:val="28"/>
                <w:szCs w:val="28"/>
              </w:rPr>
              <w:t>гостинично-туристские</w:t>
            </w:r>
            <w:proofErr w:type="spellEnd"/>
            <w:r w:rsidRPr="008109D8">
              <w:rPr>
                <w:kern w:val="28"/>
                <w:sz w:val="28"/>
                <w:szCs w:val="28"/>
              </w:rPr>
              <w:t xml:space="preserve"> комплексы;</w:t>
            </w:r>
          </w:p>
          <w:p w:rsidR="00D4526F" w:rsidRPr="008109D8" w:rsidRDefault="00D4526F" w:rsidP="00222BDE">
            <w:pPr>
              <w:numPr>
                <w:ilvl w:val="0"/>
                <w:numId w:val="45"/>
              </w:numPr>
              <w:tabs>
                <w:tab w:val="left" w:pos="314"/>
              </w:tabs>
              <w:ind w:left="31" w:firstLine="3"/>
              <w:rPr>
                <w:kern w:val="28"/>
                <w:sz w:val="28"/>
                <w:szCs w:val="28"/>
              </w:rPr>
            </w:pPr>
            <w:r w:rsidRPr="008109D8">
              <w:rPr>
                <w:kern w:val="28"/>
                <w:sz w:val="28"/>
                <w:szCs w:val="28"/>
              </w:rPr>
              <w:t xml:space="preserve">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государственных </w:t>
            </w:r>
            <w:r w:rsidRPr="008109D8">
              <w:rPr>
                <w:kern w:val="28"/>
                <w:sz w:val="28"/>
                <w:szCs w:val="28"/>
              </w:rPr>
              <w:lastRenderedPageBreak/>
              <w:t>Органов;</w:t>
            </w:r>
          </w:p>
          <w:p w:rsidR="00D4526F" w:rsidRPr="008109D8" w:rsidRDefault="00D4526F" w:rsidP="00222BDE">
            <w:pPr>
              <w:widowControl/>
              <w:numPr>
                <w:ilvl w:val="0"/>
                <w:numId w:val="45"/>
              </w:numPr>
              <w:tabs>
                <w:tab w:val="left" w:pos="314"/>
              </w:tabs>
              <w:ind w:left="31" w:firstLine="3"/>
              <w:rPr>
                <w:kern w:val="28"/>
                <w:sz w:val="28"/>
                <w:szCs w:val="28"/>
              </w:rPr>
            </w:pPr>
            <w:r w:rsidRPr="008109D8">
              <w:rPr>
                <w:kern w:val="28"/>
                <w:sz w:val="28"/>
                <w:szCs w:val="28"/>
              </w:rPr>
              <w:t xml:space="preserve">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(статья 36 Федерального закона от </w:t>
            </w:r>
            <w:smartTag w:uri="urn:schemas-microsoft-com:office:smarttags" w:element="date">
              <w:smartTagPr>
                <w:attr w:name="Year" w:val="2002"/>
                <w:attr w:name="Day" w:val="25"/>
                <w:attr w:name="Month" w:val="06"/>
                <w:attr w:name="ls" w:val="trans"/>
              </w:smartTagPr>
              <w:r w:rsidRPr="008109D8">
                <w:rPr>
                  <w:kern w:val="28"/>
                  <w:sz w:val="28"/>
                  <w:szCs w:val="28"/>
                </w:rPr>
                <w:t>25.06.2002</w:t>
              </w:r>
            </w:smartTag>
            <w:r w:rsidRPr="008109D8">
              <w:rPr>
                <w:kern w:val="28"/>
                <w:sz w:val="28"/>
                <w:szCs w:val="28"/>
              </w:rPr>
              <w:t xml:space="preserve"> № 73-ФЗ </w:t>
            </w:r>
            <w:r w:rsidR="00393CF0">
              <w:rPr>
                <w:kern w:val="28"/>
                <w:sz w:val="28"/>
                <w:szCs w:val="28"/>
              </w:rPr>
              <w:t>«</w:t>
            </w:r>
            <w:r w:rsidRPr="008109D8">
              <w:rPr>
                <w:kern w:val="28"/>
                <w:sz w:val="28"/>
                <w:szCs w:val="28"/>
              </w:rPr>
              <w:t>Об объектах культурного наследия (памятниках истории и культуры) народов Российской Федерации</w:t>
            </w:r>
            <w:r w:rsidR="00393CF0">
              <w:rPr>
                <w:kern w:val="28"/>
                <w:sz w:val="28"/>
                <w:szCs w:val="28"/>
              </w:rPr>
              <w:t>»</w:t>
            </w:r>
            <w:r w:rsidRPr="008109D8">
              <w:rPr>
                <w:kern w:val="28"/>
                <w:sz w:val="28"/>
                <w:szCs w:val="28"/>
              </w:rPr>
              <w:t>).</w:t>
            </w:r>
          </w:p>
        </w:tc>
        <w:tc>
          <w:tcPr>
            <w:tcW w:w="2509" w:type="dxa"/>
          </w:tcPr>
          <w:p w:rsidR="00D4526F" w:rsidRPr="008109D8" w:rsidRDefault="00D4526F" w:rsidP="00222BDE">
            <w:pPr>
              <w:pStyle w:val="21"/>
              <w:rPr>
                <w:rFonts w:ascii="Times New Roman" w:eastAsia="Times New Roman" w:hAnsi="Times New Roman" w:cs="Times New Roman"/>
                <w:iCs/>
                <w:kern w:val="28"/>
                <w:sz w:val="28"/>
                <w:szCs w:val="28"/>
              </w:rPr>
            </w:pPr>
            <w:r w:rsidRPr="008109D8">
              <w:rPr>
                <w:rFonts w:ascii="Times New Roman" w:eastAsia="Times New Roman" w:hAnsi="Times New Roman" w:cs="Times New Roman"/>
                <w:iCs/>
                <w:kern w:val="28"/>
                <w:sz w:val="28"/>
                <w:szCs w:val="28"/>
              </w:rPr>
              <w:lastRenderedPageBreak/>
              <w:t xml:space="preserve">Федеральный закон от </w:t>
            </w:r>
            <w:smartTag w:uri="urn:schemas-microsoft-com:office:smarttags" w:element="date">
              <w:smartTagPr>
                <w:attr w:name="Year" w:val="2002"/>
                <w:attr w:name="Day" w:val="25"/>
                <w:attr w:name="Month" w:val="06"/>
                <w:attr w:name="ls" w:val="trans"/>
              </w:smartTagPr>
              <w:r w:rsidRPr="008109D8">
                <w:rPr>
                  <w:rFonts w:ascii="Times New Roman" w:eastAsia="Times New Roman" w:hAnsi="Times New Roman" w:cs="Times New Roman"/>
                  <w:iCs/>
                  <w:kern w:val="28"/>
                  <w:sz w:val="28"/>
                  <w:szCs w:val="28"/>
                </w:rPr>
                <w:t>25.06.2002</w:t>
              </w:r>
            </w:smartTag>
            <w:r w:rsidRPr="008109D8">
              <w:rPr>
                <w:rFonts w:ascii="Times New Roman" w:eastAsia="Times New Roman" w:hAnsi="Times New Roman" w:cs="Times New Roman"/>
                <w:iCs/>
                <w:kern w:val="28"/>
                <w:sz w:val="28"/>
                <w:szCs w:val="28"/>
              </w:rPr>
              <w:t xml:space="preserve"> № 73-ФЗ </w:t>
            </w:r>
            <w:r w:rsidR="00393CF0">
              <w:rPr>
                <w:rFonts w:ascii="Times New Roman" w:eastAsia="Times New Roman" w:hAnsi="Times New Roman" w:cs="Times New Roman"/>
                <w:iCs/>
                <w:kern w:val="28"/>
                <w:sz w:val="28"/>
                <w:szCs w:val="28"/>
              </w:rPr>
              <w:t>«</w:t>
            </w:r>
            <w:r w:rsidRPr="008109D8">
              <w:rPr>
                <w:rFonts w:ascii="Times New Roman" w:eastAsia="Times New Roman" w:hAnsi="Times New Roman" w:cs="Times New Roman"/>
                <w:iCs/>
                <w:kern w:val="28"/>
                <w:sz w:val="28"/>
                <w:szCs w:val="28"/>
              </w:rPr>
              <w:t>Об объектах культурного наследия (памятниках истории и культуры) народов Российской Федерации</w:t>
            </w:r>
            <w:r w:rsidR="00393CF0">
              <w:rPr>
                <w:rFonts w:ascii="Times New Roman" w:eastAsia="Times New Roman" w:hAnsi="Times New Roman" w:cs="Times New Roman"/>
                <w:iCs/>
                <w:kern w:val="28"/>
                <w:sz w:val="28"/>
                <w:szCs w:val="28"/>
              </w:rPr>
              <w:t>»</w:t>
            </w:r>
            <w:r w:rsidRPr="008109D8">
              <w:rPr>
                <w:rFonts w:ascii="Times New Roman" w:eastAsia="Times New Roman" w:hAnsi="Times New Roman" w:cs="Times New Roman"/>
                <w:iCs/>
                <w:kern w:val="28"/>
                <w:sz w:val="28"/>
                <w:szCs w:val="28"/>
              </w:rPr>
              <w:t xml:space="preserve"> (с изменениями, внесенными Федеральным законом от  </w:t>
            </w:r>
            <w:smartTag w:uri="urn:schemas-microsoft-com:office:smarttags" w:element="date">
              <w:smartTagPr>
                <w:attr w:name="Year" w:val="2016"/>
                <w:attr w:name="Day" w:val="09"/>
                <w:attr w:name="Month" w:val="03"/>
                <w:attr w:name="ls" w:val="trans"/>
              </w:smartTagPr>
              <w:r w:rsidR="00D9297C">
                <w:rPr>
                  <w:rFonts w:ascii="Times New Roman" w:eastAsia="Times New Roman" w:hAnsi="Times New Roman" w:cs="Times New Roman"/>
                  <w:iCs/>
                  <w:kern w:val="28"/>
                  <w:sz w:val="28"/>
                  <w:szCs w:val="28"/>
                </w:rPr>
                <w:t>0</w:t>
              </w:r>
              <w:r w:rsidRPr="008109D8">
                <w:rPr>
                  <w:rFonts w:ascii="Times New Roman" w:eastAsia="Times New Roman" w:hAnsi="Times New Roman" w:cs="Times New Roman"/>
                  <w:iCs/>
                  <w:kern w:val="28"/>
                  <w:sz w:val="28"/>
                  <w:szCs w:val="28"/>
                </w:rPr>
                <w:t>9.03.2016</w:t>
              </w:r>
            </w:smartTag>
            <w:r w:rsidRPr="008109D8">
              <w:rPr>
                <w:rFonts w:ascii="Times New Roman" w:eastAsia="Times New Roman" w:hAnsi="Times New Roman" w:cs="Times New Roman"/>
                <w:iCs/>
                <w:kern w:val="28"/>
                <w:sz w:val="28"/>
                <w:szCs w:val="28"/>
              </w:rPr>
              <w:t xml:space="preserve"> № 67-ФЗ).</w:t>
            </w:r>
          </w:p>
          <w:p w:rsidR="00D4526F" w:rsidRPr="008109D8" w:rsidRDefault="00D4526F" w:rsidP="00222BDE">
            <w:pPr>
              <w:rPr>
                <w:kern w:val="28"/>
                <w:sz w:val="28"/>
                <w:szCs w:val="28"/>
              </w:rPr>
            </w:pPr>
          </w:p>
        </w:tc>
      </w:tr>
    </w:tbl>
    <w:p w:rsidR="00D4526F" w:rsidRPr="00E4634B" w:rsidRDefault="00D4526F" w:rsidP="00D4526F">
      <w:pPr>
        <w:jc w:val="both"/>
        <w:rPr>
          <w:sz w:val="28"/>
          <w:szCs w:val="28"/>
        </w:rPr>
      </w:pPr>
    </w:p>
    <w:p w:rsidR="00D4526F" w:rsidRPr="00825403" w:rsidRDefault="00D4526F" w:rsidP="00D4526F">
      <w:pPr>
        <w:ind w:firstLine="709"/>
        <w:jc w:val="both"/>
        <w:rPr>
          <w:sz w:val="28"/>
          <w:szCs w:val="28"/>
        </w:rPr>
      </w:pPr>
      <w:bookmarkStart w:id="1262" w:name="_Toc448304545"/>
      <w:bookmarkStart w:id="1263" w:name="_Toc448319445"/>
      <w:bookmarkStart w:id="1264" w:name="_Toc448323422"/>
      <w:bookmarkStart w:id="1265" w:name="_Toc448350191"/>
      <w:bookmarkStart w:id="1266" w:name="_Toc448350499"/>
      <w:r w:rsidRPr="00825403">
        <w:rPr>
          <w:sz w:val="28"/>
          <w:szCs w:val="28"/>
        </w:rPr>
        <w:t>Проектирование и осуществление хозяйственной и строительной деятельности на территории сельского поселения необходимо производить с обязательным согласованием работ по сохранению объектов культурного наследия, с комитетом по культуре Ленинградской области, как органом исполнительной власти, уполномоченным в сфере сохранения, использования, популяризации и государственной охраны объектов культурного наследия области.</w:t>
      </w:r>
    </w:p>
    <w:p w:rsidR="00D4526F" w:rsidRPr="00825403" w:rsidRDefault="00D4526F" w:rsidP="00D4526F">
      <w:pPr>
        <w:ind w:firstLine="709"/>
        <w:jc w:val="both"/>
        <w:rPr>
          <w:bCs/>
          <w:i/>
          <w:iCs/>
          <w:sz w:val="28"/>
          <w:szCs w:val="28"/>
        </w:rPr>
      </w:pPr>
      <w:r w:rsidRPr="00825403">
        <w:rPr>
          <w:bCs/>
          <w:i/>
          <w:iCs/>
          <w:sz w:val="28"/>
          <w:szCs w:val="28"/>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D4526F" w:rsidRPr="00825403" w:rsidRDefault="00D4526F" w:rsidP="00D4526F">
      <w:pPr>
        <w:ind w:firstLine="709"/>
        <w:jc w:val="both"/>
        <w:rPr>
          <w:i/>
          <w:sz w:val="28"/>
          <w:szCs w:val="28"/>
        </w:rPr>
      </w:pPr>
      <w:r w:rsidRPr="00825403">
        <w:rPr>
          <w:i/>
          <w:sz w:val="28"/>
          <w:szCs w:val="28"/>
        </w:rPr>
        <w:t>Государственная охрана объектов культурного наследия включает в себя: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государственный учет объектов, обладающих признаками объекта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проведение историко-культурной экспертизы;</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 xml:space="preserve">организацию исследований, необходимых для исполнения </w:t>
      </w:r>
      <w:proofErr w:type="gramStart"/>
      <w:r w:rsidRPr="00825403">
        <w:rPr>
          <w:rFonts w:ascii="Times New Roman" w:eastAsia="Arial Unicode MS" w:hAnsi="Times New Roman"/>
          <w:kern w:val="1"/>
          <w:sz w:val="28"/>
          <w:szCs w:val="28"/>
          <w:lang w:eastAsia="ar-SA"/>
        </w:rPr>
        <w:t>полномочий органа охраны объектов культурного наследия</w:t>
      </w:r>
      <w:proofErr w:type="gramEnd"/>
      <w:r w:rsidRPr="00825403">
        <w:rPr>
          <w:rFonts w:ascii="Times New Roman" w:eastAsia="Arial Unicode MS" w:hAnsi="Times New Roman"/>
          <w:kern w:val="1"/>
          <w:sz w:val="28"/>
          <w:szCs w:val="28"/>
          <w:lang w:eastAsia="ar-SA"/>
        </w:rPr>
        <w:t>;</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установление ограничений (обременений) права собственности или иных вещных прав на объект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lastRenderedPageBreak/>
        <w:t xml:space="preserve">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w:t>
      </w:r>
      <w:proofErr w:type="gramStart"/>
      <w:r w:rsidRPr="00825403">
        <w:rPr>
          <w:rFonts w:ascii="Times New Roman" w:eastAsia="Arial Unicode MS" w:hAnsi="Times New Roman"/>
          <w:kern w:val="1"/>
          <w:sz w:val="28"/>
          <w:szCs w:val="28"/>
          <w:lang w:eastAsia="ar-SA"/>
        </w:rPr>
        <w:t>являющихся</w:t>
      </w:r>
      <w:proofErr w:type="gramEnd"/>
      <w:r w:rsidRPr="00825403">
        <w:rPr>
          <w:rFonts w:ascii="Times New Roman" w:eastAsia="Arial Unicode MS" w:hAnsi="Times New Roman"/>
          <w:kern w:val="1"/>
          <w:sz w:val="28"/>
          <w:szCs w:val="28"/>
          <w:lang w:eastAsia="ar-SA"/>
        </w:rPr>
        <w:t xml:space="preserve"> предметом охраны данного объекта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разработку, согласование и утверждение в случаях и порядке, установленных настоящим Федеральным законом, проектов зон охраны объектов культурного наследия, а также согласование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об изменении их правового режима;</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proofErr w:type="gramStart"/>
      <w:r w:rsidRPr="00825403">
        <w:rPr>
          <w:rFonts w:ascii="Times New Roman" w:eastAsia="Arial Unicode MS" w:hAnsi="Times New Roman"/>
          <w:kern w:val="1"/>
          <w:sz w:val="28"/>
          <w:szCs w:val="28"/>
          <w:lang w:eastAsia="ar-SA"/>
        </w:rPr>
        <w:t>контроль за</w:t>
      </w:r>
      <w:proofErr w:type="gramEnd"/>
      <w:r w:rsidRPr="00825403">
        <w:rPr>
          <w:rFonts w:ascii="Times New Roman" w:eastAsia="Arial Unicode MS" w:hAnsi="Times New Roman"/>
          <w:kern w:val="1"/>
          <w:sz w:val="28"/>
          <w:szCs w:val="28"/>
          <w:lang w:eastAsia="ar-SA"/>
        </w:rPr>
        <w:t xml:space="preserve">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 xml:space="preserve">разработку </w:t>
      </w:r>
      <w:proofErr w:type="gramStart"/>
      <w:r w:rsidRPr="00825403">
        <w:rPr>
          <w:rFonts w:ascii="Times New Roman" w:eastAsia="Arial Unicode MS" w:hAnsi="Times New Roman"/>
          <w:kern w:val="1"/>
          <w:sz w:val="28"/>
          <w:szCs w:val="28"/>
          <w:lang w:eastAsia="ar-SA"/>
        </w:rPr>
        <w:t>проектов зон охраны объектов культурного наследия</w:t>
      </w:r>
      <w:proofErr w:type="gramEnd"/>
      <w:r w:rsidRPr="00825403">
        <w:rPr>
          <w:rFonts w:ascii="Times New Roman" w:eastAsia="Arial Unicode MS" w:hAnsi="Times New Roman"/>
          <w:kern w:val="1"/>
          <w:sz w:val="28"/>
          <w:szCs w:val="28"/>
          <w:lang w:eastAsia="ar-SA"/>
        </w:rPr>
        <w:t>;</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выдачу в случаях, установленных настоящим Федеральным законом, разрешений на проведение работ по сохранению объекта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установление границы территории объекта культурного наследия как объекта градостроительной деятельности особого регулирования;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proofErr w:type="gramStart"/>
      <w:r w:rsidRPr="00825403">
        <w:rPr>
          <w:rFonts w:ascii="Times New Roman" w:eastAsia="Arial Unicode MS" w:hAnsi="Times New Roman"/>
          <w:kern w:val="1"/>
          <w:sz w:val="28"/>
          <w:szCs w:val="28"/>
          <w:lang w:eastAsia="ar-SA"/>
        </w:rPr>
        <w:t>контроль за</w:t>
      </w:r>
      <w:proofErr w:type="gramEnd"/>
      <w:r w:rsidRPr="00825403">
        <w:rPr>
          <w:rFonts w:ascii="Times New Roman" w:eastAsia="Arial Unicode MS" w:hAnsi="Times New Roman"/>
          <w:kern w:val="1"/>
          <w:sz w:val="28"/>
          <w:szCs w:val="28"/>
          <w:lang w:eastAsia="ar-SA"/>
        </w:rPr>
        <w:t xml:space="preserve"> состоянием объектов культурного наследия;</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иные мероприятия,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 (статья 33</w:t>
      </w:r>
      <w:r w:rsidRPr="00825403">
        <w:rPr>
          <w:rFonts w:ascii="Times New Roman" w:eastAsia="Times New Roman" w:hAnsi="Times New Roman"/>
          <w:iCs/>
          <w:sz w:val="28"/>
          <w:szCs w:val="28"/>
        </w:rPr>
        <w:t xml:space="preserve"> Федерального закона от </w:t>
      </w:r>
      <w:smartTag w:uri="urn:schemas-microsoft-com:office:smarttags" w:element="date">
        <w:smartTagPr>
          <w:attr w:name="Year" w:val="2002"/>
          <w:attr w:name="Day" w:val="25"/>
          <w:attr w:name="Month" w:val="06"/>
          <w:attr w:name="ls" w:val="trans"/>
        </w:smartTagPr>
        <w:r w:rsidRPr="00825403">
          <w:rPr>
            <w:rFonts w:ascii="Times New Roman" w:eastAsia="Times New Roman" w:hAnsi="Times New Roman"/>
            <w:iCs/>
            <w:sz w:val="28"/>
            <w:szCs w:val="28"/>
          </w:rPr>
          <w:t>25.06.2002</w:t>
        </w:r>
      </w:smartTag>
      <w:r w:rsidRPr="00825403">
        <w:rPr>
          <w:rFonts w:ascii="Times New Roman" w:eastAsia="Times New Roman" w:hAnsi="Times New Roman"/>
          <w:iCs/>
          <w:sz w:val="28"/>
          <w:szCs w:val="28"/>
        </w:rPr>
        <w:t xml:space="preserve"> </w:t>
      </w:r>
      <w:r w:rsidRPr="00825403">
        <w:rPr>
          <w:rFonts w:ascii="Times New Roman" w:eastAsia="Arial Unicode MS" w:hAnsi="Times New Roman"/>
          <w:kern w:val="1"/>
          <w:sz w:val="28"/>
          <w:szCs w:val="28"/>
          <w:lang w:eastAsia="ar-SA"/>
        </w:rPr>
        <w:t>№ 73-ФЗ</w:t>
      </w:r>
      <w:r w:rsidRPr="00825403">
        <w:rPr>
          <w:rFonts w:ascii="Times New Roman" w:eastAsia="Times New Roman" w:hAnsi="Times New Roman"/>
          <w:iCs/>
          <w:sz w:val="28"/>
          <w:szCs w:val="28"/>
        </w:rPr>
        <w:t xml:space="preserve"> </w:t>
      </w:r>
      <w:r w:rsidR="00393CF0">
        <w:rPr>
          <w:rFonts w:ascii="Times New Roman" w:eastAsia="Times New Roman" w:hAnsi="Times New Roman"/>
          <w:iCs/>
          <w:sz w:val="28"/>
          <w:szCs w:val="28"/>
        </w:rPr>
        <w:t>«</w:t>
      </w:r>
      <w:r w:rsidRPr="00825403">
        <w:rPr>
          <w:rFonts w:ascii="Times New Roman" w:eastAsia="Times New Roman" w:hAnsi="Times New Roman"/>
          <w:iCs/>
          <w:sz w:val="28"/>
          <w:szCs w:val="28"/>
        </w:rPr>
        <w:t>Об объектах культурного наследия (памятниках истории и культуры) народов Российской Федерации</w:t>
      </w:r>
      <w:r w:rsidR="00393CF0">
        <w:rPr>
          <w:rFonts w:ascii="Times New Roman" w:eastAsia="Times New Roman" w:hAnsi="Times New Roman"/>
          <w:iCs/>
          <w:sz w:val="28"/>
          <w:szCs w:val="28"/>
        </w:rPr>
        <w:t>»</w:t>
      </w:r>
      <w:r w:rsidRPr="00825403">
        <w:rPr>
          <w:rFonts w:ascii="Times New Roman" w:eastAsia="Arial Unicode MS" w:hAnsi="Times New Roman"/>
          <w:kern w:val="1"/>
          <w:sz w:val="28"/>
          <w:szCs w:val="28"/>
          <w:lang w:eastAsia="ar-SA"/>
        </w:rPr>
        <w:t>).</w:t>
      </w:r>
    </w:p>
    <w:p w:rsidR="00D4526F" w:rsidRPr="00825403" w:rsidRDefault="00D4526F" w:rsidP="00D4526F">
      <w:pPr>
        <w:pStyle w:val="00"/>
        <w:ind w:firstLine="709"/>
        <w:rPr>
          <w:rFonts w:eastAsia="Arial Unicode MS"/>
          <w:kern w:val="1"/>
          <w:sz w:val="28"/>
          <w:szCs w:val="28"/>
          <w:lang w:val="ru-RU"/>
        </w:rPr>
      </w:pPr>
      <w:r w:rsidRPr="00825403">
        <w:rPr>
          <w:rFonts w:eastAsia="Arial Unicode MS"/>
          <w:kern w:val="1"/>
          <w:sz w:val="28"/>
          <w:szCs w:val="28"/>
          <w:lang w:val="ru-RU"/>
        </w:rPr>
        <w:t xml:space="preserve">Наличие или 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(статьи 30, 31 Федерального закона от </w:t>
      </w:r>
      <w:smartTag w:uri="urn:schemas-microsoft-com:office:smarttags" w:element="date">
        <w:smartTagPr>
          <w:attr w:name="Year" w:val="2002"/>
          <w:attr w:name="Day" w:val="25"/>
          <w:attr w:name="Month" w:val="06"/>
          <w:attr w:name="ls" w:val="trans"/>
        </w:smartTagPr>
        <w:r w:rsidRPr="00825403">
          <w:rPr>
            <w:rFonts w:eastAsia="Arial Unicode MS"/>
            <w:kern w:val="1"/>
            <w:sz w:val="28"/>
            <w:szCs w:val="28"/>
            <w:lang w:val="ru-RU"/>
          </w:rPr>
          <w:t>25.06.2002</w:t>
        </w:r>
      </w:smartTag>
      <w:r w:rsidRPr="00825403">
        <w:rPr>
          <w:rFonts w:eastAsia="Arial Unicode MS"/>
          <w:kern w:val="1"/>
          <w:sz w:val="28"/>
          <w:szCs w:val="28"/>
          <w:lang w:val="ru-RU"/>
        </w:rPr>
        <w:t xml:space="preserve"> № 73-ФЗ </w:t>
      </w:r>
      <w:r w:rsidR="00393CF0">
        <w:rPr>
          <w:rFonts w:eastAsia="Arial Unicode MS"/>
          <w:kern w:val="1"/>
          <w:sz w:val="28"/>
          <w:szCs w:val="28"/>
          <w:lang w:val="ru-RU"/>
        </w:rPr>
        <w:t>«</w:t>
      </w:r>
      <w:r w:rsidRPr="00825403">
        <w:rPr>
          <w:rFonts w:eastAsia="Arial Unicode MS"/>
          <w:kern w:val="1"/>
          <w:sz w:val="28"/>
          <w:szCs w:val="28"/>
          <w:lang w:val="ru-RU"/>
        </w:rPr>
        <w:t>Об объектах культурного наследия (памятниках истории и культуры) народов Российской Федерации</w:t>
      </w:r>
      <w:r w:rsidR="00393CF0">
        <w:rPr>
          <w:rFonts w:eastAsia="Arial Unicode MS"/>
          <w:kern w:val="1"/>
          <w:sz w:val="28"/>
          <w:szCs w:val="28"/>
          <w:lang w:val="ru-RU"/>
        </w:rPr>
        <w:t>»</w:t>
      </w:r>
      <w:r w:rsidRPr="00825403">
        <w:rPr>
          <w:rFonts w:eastAsia="Arial Unicode MS"/>
          <w:kern w:val="1"/>
          <w:sz w:val="28"/>
          <w:szCs w:val="28"/>
          <w:lang w:val="ru-RU"/>
        </w:rPr>
        <w:t>).</w:t>
      </w:r>
    </w:p>
    <w:p w:rsidR="00D4526F" w:rsidRPr="00825403" w:rsidRDefault="00D4526F" w:rsidP="00D4526F">
      <w:pPr>
        <w:ind w:firstLine="709"/>
        <w:jc w:val="both"/>
        <w:rPr>
          <w:i/>
          <w:sz w:val="28"/>
          <w:szCs w:val="28"/>
        </w:rPr>
      </w:pPr>
      <w:r w:rsidRPr="00825403">
        <w:rPr>
          <w:i/>
          <w:sz w:val="28"/>
          <w:szCs w:val="28"/>
        </w:rPr>
        <w:t>Меры по обеспечению сохранности объекта культурного наследия при проектировании:</w:t>
      </w:r>
    </w:p>
    <w:p w:rsidR="00D4526F" w:rsidRPr="00825403" w:rsidRDefault="00D4526F" w:rsidP="0030524F">
      <w:pPr>
        <w:pStyle w:val="ac"/>
        <w:numPr>
          <w:ilvl w:val="0"/>
          <w:numId w:val="11"/>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 xml:space="preserve">проектирование осуществляются при отсутствии на данной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(статья 36 </w:t>
      </w:r>
      <w:r w:rsidRPr="00825403">
        <w:rPr>
          <w:rFonts w:ascii="Times New Roman" w:eastAsia="Times New Roman" w:hAnsi="Times New Roman"/>
          <w:iCs/>
          <w:sz w:val="28"/>
          <w:szCs w:val="28"/>
        </w:rPr>
        <w:t xml:space="preserve">Федерального закона от </w:t>
      </w:r>
      <w:smartTag w:uri="urn:schemas-microsoft-com:office:smarttags" w:element="date">
        <w:smartTagPr>
          <w:attr w:name="Year" w:val="2002"/>
          <w:attr w:name="Day" w:val="25"/>
          <w:attr w:name="Month" w:val="06"/>
          <w:attr w:name="ls" w:val="trans"/>
        </w:smartTagPr>
        <w:r w:rsidRPr="00825403">
          <w:rPr>
            <w:rFonts w:ascii="Times New Roman" w:eastAsia="Times New Roman" w:hAnsi="Times New Roman"/>
            <w:iCs/>
            <w:sz w:val="28"/>
            <w:szCs w:val="28"/>
          </w:rPr>
          <w:t>25.06.2002</w:t>
        </w:r>
      </w:smartTag>
      <w:r w:rsidRPr="00825403">
        <w:rPr>
          <w:rFonts w:ascii="Times New Roman" w:eastAsia="Times New Roman" w:hAnsi="Times New Roman"/>
          <w:iCs/>
          <w:sz w:val="28"/>
          <w:szCs w:val="28"/>
        </w:rPr>
        <w:t xml:space="preserve"> </w:t>
      </w:r>
      <w:r w:rsidRPr="00825403">
        <w:rPr>
          <w:rFonts w:ascii="Times New Roman" w:eastAsia="Arial Unicode MS" w:hAnsi="Times New Roman"/>
          <w:kern w:val="1"/>
          <w:sz w:val="28"/>
          <w:szCs w:val="28"/>
          <w:lang w:eastAsia="ar-SA"/>
        </w:rPr>
        <w:t>№ 73-ФЗ</w:t>
      </w:r>
      <w:r w:rsidRPr="00825403">
        <w:rPr>
          <w:rFonts w:ascii="Times New Roman" w:eastAsia="Times New Roman" w:hAnsi="Times New Roman"/>
          <w:iCs/>
          <w:sz w:val="28"/>
          <w:szCs w:val="28"/>
        </w:rPr>
        <w:t xml:space="preserve"> </w:t>
      </w:r>
      <w:r w:rsidR="00393CF0">
        <w:rPr>
          <w:rFonts w:ascii="Times New Roman" w:eastAsia="Times New Roman" w:hAnsi="Times New Roman"/>
          <w:iCs/>
          <w:sz w:val="28"/>
          <w:szCs w:val="28"/>
        </w:rPr>
        <w:t>«</w:t>
      </w:r>
      <w:r w:rsidRPr="00825403">
        <w:rPr>
          <w:rFonts w:ascii="Times New Roman" w:eastAsia="Times New Roman" w:hAnsi="Times New Roman"/>
          <w:iCs/>
          <w:sz w:val="28"/>
          <w:szCs w:val="28"/>
        </w:rPr>
        <w:t>Об объектах культурного наследия (памятниках истории и культуры) народов Российской Федерации</w:t>
      </w:r>
      <w:r w:rsidR="00393CF0">
        <w:rPr>
          <w:rFonts w:ascii="Times New Roman" w:eastAsia="Times New Roman" w:hAnsi="Times New Roman"/>
          <w:iCs/>
          <w:sz w:val="28"/>
          <w:szCs w:val="28"/>
        </w:rPr>
        <w:t>»</w:t>
      </w:r>
      <w:r w:rsidRPr="00825403">
        <w:rPr>
          <w:rFonts w:ascii="Times New Roman" w:eastAsia="Arial Unicode MS" w:hAnsi="Times New Roman"/>
          <w:kern w:val="1"/>
          <w:sz w:val="28"/>
          <w:szCs w:val="28"/>
          <w:lang w:eastAsia="ar-SA"/>
        </w:rPr>
        <w:t>).</w:t>
      </w:r>
    </w:p>
    <w:p w:rsidR="00D4526F" w:rsidRPr="00825403" w:rsidRDefault="00D4526F" w:rsidP="00D4526F">
      <w:pPr>
        <w:ind w:firstLine="709"/>
        <w:jc w:val="both"/>
        <w:rPr>
          <w:i/>
          <w:sz w:val="28"/>
          <w:szCs w:val="28"/>
        </w:rPr>
      </w:pPr>
      <w:r w:rsidRPr="00825403">
        <w:rPr>
          <w:i/>
          <w:sz w:val="28"/>
          <w:szCs w:val="28"/>
        </w:rPr>
        <w:t>Мероприятия, направленные на сохранение объектов историко-культурного наследия:</w:t>
      </w:r>
    </w:p>
    <w:p w:rsidR="00D4526F" w:rsidRPr="00825403" w:rsidRDefault="00D4526F" w:rsidP="0030524F">
      <w:pPr>
        <w:numPr>
          <w:ilvl w:val="0"/>
          <w:numId w:val="46"/>
        </w:numPr>
        <w:ind w:left="0" w:firstLine="709"/>
        <w:jc w:val="both"/>
        <w:rPr>
          <w:sz w:val="28"/>
          <w:szCs w:val="28"/>
        </w:rPr>
      </w:pPr>
      <w:proofErr w:type="gramStart"/>
      <w:r w:rsidRPr="00825403">
        <w:rPr>
          <w:sz w:val="28"/>
          <w:szCs w:val="28"/>
        </w:rPr>
        <w:lastRenderedPageBreak/>
        <w:t>сохранение объекта культурного наследия – направленные на обеспечение физической сохранности объекта культурного наследия ремонтно-реставрационные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roofErr w:type="gramEnd"/>
    </w:p>
    <w:p w:rsidR="00D4526F" w:rsidRPr="00825403" w:rsidRDefault="00D4526F" w:rsidP="0030524F">
      <w:pPr>
        <w:numPr>
          <w:ilvl w:val="0"/>
          <w:numId w:val="46"/>
        </w:numPr>
        <w:ind w:left="0" w:firstLine="709"/>
        <w:jc w:val="both"/>
        <w:rPr>
          <w:sz w:val="28"/>
          <w:szCs w:val="28"/>
        </w:rPr>
      </w:pPr>
      <w:r w:rsidRPr="00825403">
        <w:rPr>
          <w:sz w:val="28"/>
          <w:szCs w:val="28"/>
        </w:rPr>
        <w:t xml:space="preserve">в исключительных случаях под сохранением объекта археологического наследия понимаются спасательные археологические полевые работы, с полным или частичным изъятием археологических находок из раскопов (статья 40 </w:t>
      </w:r>
      <w:r w:rsidRPr="00825403">
        <w:rPr>
          <w:rFonts w:eastAsia="Times New Roman"/>
          <w:iCs/>
          <w:sz w:val="28"/>
          <w:szCs w:val="28"/>
        </w:rPr>
        <w:t xml:space="preserve">Федерального закона от </w:t>
      </w:r>
      <w:smartTag w:uri="urn:schemas-microsoft-com:office:smarttags" w:element="date">
        <w:smartTagPr>
          <w:attr w:name="Year" w:val="2002"/>
          <w:attr w:name="Day" w:val="25"/>
          <w:attr w:name="Month" w:val="06"/>
          <w:attr w:name="ls" w:val="trans"/>
        </w:smartTagPr>
        <w:r w:rsidRPr="00825403">
          <w:rPr>
            <w:rFonts w:eastAsia="Times New Roman"/>
            <w:iCs/>
            <w:sz w:val="28"/>
            <w:szCs w:val="28"/>
          </w:rPr>
          <w:t>25.06.2002</w:t>
        </w:r>
      </w:smartTag>
      <w:r w:rsidRPr="00825403">
        <w:rPr>
          <w:rFonts w:eastAsia="Times New Roman"/>
          <w:iCs/>
          <w:sz w:val="28"/>
          <w:szCs w:val="28"/>
        </w:rPr>
        <w:t xml:space="preserve"> </w:t>
      </w:r>
      <w:r w:rsidRPr="00825403">
        <w:rPr>
          <w:sz w:val="28"/>
          <w:szCs w:val="28"/>
        </w:rPr>
        <w:t>№ 73-ФЗ</w:t>
      </w:r>
      <w:r w:rsidRPr="00825403">
        <w:rPr>
          <w:rFonts w:eastAsia="Times New Roman"/>
          <w:iCs/>
          <w:sz w:val="28"/>
          <w:szCs w:val="28"/>
        </w:rPr>
        <w:t xml:space="preserve"> </w:t>
      </w:r>
      <w:r w:rsidR="00393CF0">
        <w:rPr>
          <w:rFonts w:eastAsia="Times New Roman"/>
          <w:iCs/>
          <w:sz w:val="28"/>
          <w:szCs w:val="28"/>
        </w:rPr>
        <w:t>«</w:t>
      </w:r>
      <w:r w:rsidRPr="00825403">
        <w:rPr>
          <w:rFonts w:eastAsia="Times New Roman"/>
          <w:iCs/>
          <w:sz w:val="28"/>
          <w:szCs w:val="28"/>
        </w:rPr>
        <w:t>Об объектах культурного наследия (памятниках истории и культуры) народов Российской Федерации</w:t>
      </w:r>
      <w:r w:rsidR="00393CF0">
        <w:rPr>
          <w:rFonts w:eastAsia="Times New Roman"/>
          <w:iCs/>
          <w:sz w:val="28"/>
          <w:szCs w:val="28"/>
        </w:rPr>
        <w:t>»</w:t>
      </w:r>
      <w:r w:rsidRPr="00825403">
        <w:rPr>
          <w:sz w:val="28"/>
          <w:szCs w:val="28"/>
        </w:rPr>
        <w:t>);</w:t>
      </w:r>
    </w:p>
    <w:p w:rsidR="00D4526F" w:rsidRPr="00825403" w:rsidRDefault="00D4526F" w:rsidP="0030524F">
      <w:pPr>
        <w:pStyle w:val="ac"/>
        <w:numPr>
          <w:ilvl w:val="0"/>
          <w:numId w:val="46"/>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 xml:space="preserve">консервация объекта культурного наследия – научно-исследовательские, изыскательские, проектные и производственные работы, проводимые в целях предотвращения ухудшения состояния объекта культурного наследия без </w:t>
      </w:r>
      <w:proofErr w:type="gramStart"/>
      <w:r w:rsidRPr="00825403">
        <w:rPr>
          <w:rFonts w:ascii="Times New Roman" w:eastAsia="Arial Unicode MS" w:hAnsi="Times New Roman"/>
          <w:kern w:val="1"/>
          <w:sz w:val="28"/>
          <w:szCs w:val="28"/>
          <w:lang w:eastAsia="ar-SA"/>
        </w:rPr>
        <w:t>изменения</w:t>
      </w:r>
      <w:proofErr w:type="gramEnd"/>
      <w:r w:rsidRPr="00825403">
        <w:rPr>
          <w:rFonts w:ascii="Times New Roman" w:eastAsia="Arial Unicode MS" w:hAnsi="Times New Roman"/>
          <w:kern w:val="1"/>
          <w:sz w:val="28"/>
          <w:szCs w:val="28"/>
          <w:lang w:eastAsia="ar-SA"/>
        </w:rPr>
        <w:t xml:space="preserve"> дошедшего до настоящего времени облика указанного объекта, в том числе противоаварийные работы;</w:t>
      </w:r>
    </w:p>
    <w:p w:rsidR="00D4526F" w:rsidRPr="00825403" w:rsidRDefault="00D4526F" w:rsidP="0030524F">
      <w:pPr>
        <w:pStyle w:val="ac"/>
        <w:numPr>
          <w:ilvl w:val="0"/>
          <w:numId w:val="46"/>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 xml:space="preserve">ремонт памятника </w:t>
      </w:r>
      <w:r>
        <w:rPr>
          <w:rFonts w:ascii="Times New Roman" w:eastAsia="Arial Unicode MS" w:hAnsi="Times New Roman"/>
          <w:kern w:val="1"/>
          <w:sz w:val="28"/>
          <w:szCs w:val="28"/>
          <w:lang w:eastAsia="ar-SA"/>
        </w:rPr>
        <w:t>–</w:t>
      </w:r>
      <w:r w:rsidRPr="00825403">
        <w:rPr>
          <w:rFonts w:ascii="Times New Roman" w:eastAsia="Arial Unicode MS" w:hAnsi="Times New Roman"/>
          <w:kern w:val="1"/>
          <w:sz w:val="28"/>
          <w:szCs w:val="28"/>
          <w:lang w:eastAsia="ar-SA"/>
        </w:rPr>
        <w:t xml:space="preserve"> научно-исследовательские, изыскательские, проектные и производственные работы, проводимые в целях поддержания в эксплуатационном состоянии памятника без изменения его особенностей, составляющих предмет охраны;</w:t>
      </w:r>
    </w:p>
    <w:p w:rsidR="00D4526F" w:rsidRPr="00825403" w:rsidRDefault="00D4526F" w:rsidP="0030524F">
      <w:pPr>
        <w:pStyle w:val="ac"/>
        <w:numPr>
          <w:ilvl w:val="0"/>
          <w:numId w:val="46"/>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реставрация памятника или ансамбля – научно-исследовательские, изыскательские, проектные и производственные работы, проводимые в целях выявления и сохранности историко-культурной ценности объекта культурного наследия;</w:t>
      </w:r>
    </w:p>
    <w:p w:rsidR="00D4526F" w:rsidRPr="00AA2691" w:rsidRDefault="00D4526F" w:rsidP="0030524F">
      <w:pPr>
        <w:pStyle w:val="ac"/>
        <w:numPr>
          <w:ilvl w:val="0"/>
          <w:numId w:val="46"/>
        </w:numPr>
        <w:spacing w:after="0" w:line="240" w:lineRule="auto"/>
        <w:ind w:left="0" w:firstLine="709"/>
        <w:jc w:val="both"/>
        <w:rPr>
          <w:rFonts w:ascii="Times New Roman" w:eastAsia="Arial Unicode MS" w:hAnsi="Times New Roman"/>
          <w:kern w:val="1"/>
          <w:sz w:val="28"/>
          <w:szCs w:val="28"/>
          <w:lang w:eastAsia="ar-SA"/>
        </w:rPr>
      </w:pPr>
      <w:r w:rsidRPr="00825403">
        <w:rPr>
          <w:rFonts w:ascii="Times New Roman" w:eastAsia="Arial Unicode MS" w:hAnsi="Times New Roman"/>
          <w:kern w:val="1"/>
          <w:sz w:val="28"/>
          <w:szCs w:val="28"/>
          <w:lang w:eastAsia="ar-SA"/>
        </w:rPr>
        <w:t>приспособление объекта культурного наследия для современного использования – научно-исследовательские, проектные и производственные работы, проводимые в целях создания условий для современного использования объекта культурного наследия без изменения его особенностей, составляющих предмет охраны, в том числе реставрация представляющих собой историко-культурную ценность элементов объекта культурного наследия.</w:t>
      </w:r>
    </w:p>
    <w:p w:rsidR="00D4526F" w:rsidRDefault="00D4526F" w:rsidP="00153870">
      <w:pPr>
        <w:pStyle w:val="2"/>
        <w:jc w:val="center"/>
        <w:rPr>
          <w:rFonts w:ascii="Times New Roman" w:hAnsi="Times New Roman"/>
          <w:i w:val="0"/>
        </w:rPr>
      </w:pPr>
      <w:bookmarkStart w:id="1267" w:name="_Toc356562639"/>
      <w:bookmarkStart w:id="1268" w:name="_Toc448304546"/>
      <w:bookmarkStart w:id="1269" w:name="_Toc448319446"/>
      <w:bookmarkStart w:id="1270" w:name="_Toc448323423"/>
      <w:bookmarkStart w:id="1271" w:name="_Toc448350192"/>
      <w:bookmarkStart w:id="1272" w:name="_Toc448350500"/>
      <w:bookmarkStart w:id="1273" w:name="_Toc453049199"/>
      <w:bookmarkStart w:id="1274" w:name="_Toc453050647"/>
      <w:bookmarkStart w:id="1275" w:name="_Toc459890206"/>
      <w:bookmarkEnd w:id="1221"/>
      <w:bookmarkEnd w:id="1262"/>
      <w:bookmarkEnd w:id="1263"/>
      <w:bookmarkEnd w:id="1264"/>
      <w:bookmarkEnd w:id="1265"/>
      <w:bookmarkEnd w:id="1266"/>
      <w:r w:rsidRPr="00153870">
        <w:rPr>
          <w:rFonts w:ascii="Times New Roman" w:hAnsi="Times New Roman"/>
          <w:i w:val="0"/>
        </w:rPr>
        <w:t>2.6. Предложения по обеспечению территории сельского поселения объектами инженерной инфраструктуры</w:t>
      </w:r>
      <w:bookmarkEnd w:id="1267"/>
      <w:bookmarkEnd w:id="1268"/>
      <w:bookmarkEnd w:id="1269"/>
      <w:bookmarkEnd w:id="1270"/>
      <w:bookmarkEnd w:id="1271"/>
      <w:bookmarkEnd w:id="1272"/>
      <w:bookmarkEnd w:id="1273"/>
      <w:bookmarkEnd w:id="1274"/>
      <w:bookmarkEnd w:id="1275"/>
    </w:p>
    <w:p w:rsidR="00000F93" w:rsidRPr="00000F93" w:rsidRDefault="00000F93" w:rsidP="00000F93"/>
    <w:p w:rsidR="00D4526F" w:rsidRPr="00F140D0" w:rsidRDefault="00D4526F" w:rsidP="00D4526F">
      <w:pPr>
        <w:ind w:firstLine="709"/>
        <w:jc w:val="both"/>
        <w:rPr>
          <w:rFonts w:eastAsia="Times New Roman"/>
          <w:iCs/>
          <w:sz w:val="28"/>
          <w:szCs w:val="28"/>
        </w:rPr>
      </w:pPr>
      <w:r w:rsidRPr="00F140D0">
        <w:rPr>
          <w:rFonts w:eastAsia="Times New Roman"/>
          <w:iCs/>
          <w:sz w:val="28"/>
          <w:szCs w:val="28"/>
        </w:rPr>
        <w:t xml:space="preserve">Согласно статье 14 Федерального закона от </w:t>
      </w:r>
      <w:smartTag w:uri="urn:schemas-microsoft-com:office:smarttags" w:element="date">
        <w:smartTagPr>
          <w:attr w:name="Year" w:val="2003"/>
          <w:attr w:name="Day" w:val="06"/>
          <w:attr w:name="Month" w:val="10"/>
          <w:attr w:name="ls" w:val="trans"/>
        </w:smartTagPr>
        <w:r w:rsidRPr="00F140D0">
          <w:rPr>
            <w:rFonts w:eastAsia="Times New Roman"/>
            <w:iCs/>
            <w:sz w:val="28"/>
            <w:szCs w:val="28"/>
          </w:rPr>
          <w:t>06.10.2003</w:t>
        </w:r>
      </w:smartTag>
      <w:r w:rsidRPr="00F140D0">
        <w:rPr>
          <w:rFonts w:eastAsia="Times New Roman"/>
          <w:iCs/>
          <w:sz w:val="28"/>
          <w:szCs w:val="28"/>
        </w:rPr>
        <w:t xml:space="preserve"> № 131-ФЗ </w:t>
      </w:r>
      <w:r w:rsidR="00393CF0">
        <w:rPr>
          <w:rFonts w:eastAsia="Times New Roman"/>
          <w:iCs/>
          <w:sz w:val="28"/>
          <w:szCs w:val="28"/>
        </w:rPr>
        <w:t>«</w:t>
      </w:r>
      <w:r w:rsidRPr="00F140D0">
        <w:rPr>
          <w:rFonts w:eastAsia="Times New Roman"/>
          <w:iCs/>
          <w:sz w:val="28"/>
          <w:szCs w:val="28"/>
        </w:rPr>
        <w:t>Об общих принципах организации местного самоуправления в Российской Федерации</w:t>
      </w:r>
      <w:r w:rsidR="00393CF0">
        <w:rPr>
          <w:rFonts w:eastAsia="Times New Roman"/>
          <w:iCs/>
          <w:sz w:val="28"/>
          <w:szCs w:val="28"/>
        </w:rPr>
        <w:t>»</w:t>
      </w:r>
      <w:r w:rsidRPr="00F140D0">
        <w:rPr>
          <w:rFonts w:eastAsia="Times New Roman"/>
          <w:iCs/>
          <w:sz w:val="28"/>
          <w:szCs w:val="28"/>
        </w:rPr>
        <w:t xml:space="preserve"> к полномочиям администрации сельского поселения относятся предложения по обеспечению территории сельского поселения объек</w:t>
      </w:r>
      <w:r>
        <w:rPr>
          <w:rFonts w:eastAsia="Times New Roman"/>
          <w:iCs/>
          <w:sz w:val="28"/>
          <w:szCs w:val="28"/>
        </w:rPr>
        <w:t>тами инженерной инфраструктуры:</w:t>
      </w:r>
    </w:p>
    <w:p w:rsidR="00D4526F" w:rsidRPr="00F140D0" w:rsidRDefault="00D4526F" w:rsidP="005332CE">
      <w:pPr>
        <w:pStyle w:val="ac"/>
        <w:numPr>
          <w:ilvl w:val="0"/>
          <w:numId w:val="76"/>
        </w:numPr>
        <w:tabs>
          <w:tab w:val="left" w:pos="0"/>
        </w:tabs>
        <w:spacing w:after="0" w:line="240" w:lineRule="auto"/>
        <w:ind w:left="0" w:firstLine="709"/>
        <w:jc w:val="both"/>
        <w:rPr>
          <w:rFonts w:ascii="Times New Roman" w:eastAsia="Times New Roman" w:hAnsi="Times New Roman"/>
          <w:iCs/>
          <w:sz w:val="28"/>
          <w:szCs w:val="28"/>
        </w:rPr>
      </w:pPr>
      <w:r w:rsidRPr="00F140D0">
        <w:rPr>
          <w:rFonts w:ascii="Times New Roman" w:eastAsia="Times New Roman" w:hAnsi="Times New Roman"/>
          <w:iCs/>
          <w:sz w:val="28"/>
          <w:szCs w:val="28"/>
        </w:rPr>
        <w:t>организация в границах поселения электро-, тепл</w:t>
      </w:r>
      <w:proofErr w:type="gramStart"/>
      <w:r w:rsidRPr="00F140D0">
        <w:rPr>
          <w:rFonts w:ascii="Times New Roman" w:eastAsia="Times New Roman" w:hAnsi="Times New Roman"/>
          <w:iCs/>
          <w:sz w:val="28"/>
          <w:szCs w:val="28"/>
        </w:rPr>
        <w:t>о-</w:t>
      </w:r>
      <w:proofErr w:type="gramEnd"/>
      <w:r w:rsidRPr="00F140D0">
        <w:rPr>
          <w:rFonts w:ascii="Times New Roman" w:eastAsia="Times New Roman" w:hAnsi="Times New Roman"/>
          <w:iCs/>
          <w:sz w:val="28"/>
          <w:szCs w:val="28"/>
        </w:rPr>
        <w:t>, газо- и водоснабжения населения, водоотведения</w:t>
      </w:r>
      <w:r>
        <w:rPr>
          <w:rFonts w:ascii="Times New Roman" w:eastAsia="Times New Roman" w:hAnsi="Times New Roman"/>
          <w:iCs/>
          <w:sz w:val="28"/>
          <w:szCs w:val="28"/>
        </w:rPr>
        <w:t>, снабжения населения топливом;</w:t>
      </w:r>
    </w:p>
    <w:p w:rsidR="00D4526F" w:rsidRPr="008001E4" w:rsidRDefault="00D4526F" w:rsidP="005332CE">
      <w:pPr>
        <w:pStyle w:val="ac"/>
        <w:numPr>
          <w:ilvl w:val="0"/>
          <w:numId w:val="76"/>
        </w:numPr>
        <w:tabs>
          <w:tab w:val="left" w:pos="0"/>
        </w:tabs>
        <w:spacing w:after="0" w:line="240" w:lineRule="auto"/>
        <w:ind w:left="0" w:firstLine="709"/>
        <w:jc w:val="both"/>
        <w:rPr>
          <w:rFonts w:ascii="Times New Roman" w:eastAsia="Times New Roman" w:hAnsi="Times New Roman"/>
          <w:iCs/>
          <w:sz w:val="28"/>
          <w:szCs w:val="28"/>
        </w:rPr>
      </w:pPr>
      <w:r>
        <w:rPr>
          <w:rFonts w:ascii="Times New Roman" w:eastAsia="Times New Roman" w:hAnsi="Times New Roman"/>
          <w:iCs/>
          <w:sz w:val="28"/>
          <w:szCs w:val="28"/>
        </w:rPr>
        <w:t>организация освещения улиц.</w:t>
      </w:r>
    </w:p>
    <w:p w:rsidR="008001E4" w:rsidRPr="007B782C" w:rsidRDefault="008001E4" w:rsidP="008001E4">
      <w:pPr>
        <w:pStyle w:val="ac"/>
        <w:tabs>
          <w:tab w:val="left" w:pos="0"/>
        </w:tabs>
        <w:spacing w:after="0" w:line="240" w:lineRule="auto"/>
        <w:ind w:left="709"/>
        <w:jc w:val="both"/>
        <w:rPr>
          <w:rFonts w:ascii="Times New Roman" w:eastAsia="Times New Roman" w:hAnsi="Times New Roman"/>
          <w:iCs/>
          <w:sz w:val="28"/>
          <w:szCs w:val="28"/>
        </w:rPr>
      </w:pPr>
    </w:p>
    <w:p w:rsidR="00D4526F" w:rsidRDefault="00D4526F" w:rsidP="0030524F">
      <w:pPr>
        <w:pStyle w:val="3"/>
        <w:numPr>
          <w:ilvl w:val="2"/>
          <w:numId w:val="27"/>
        </w:numPr>
        <w:spacing w:before="0" w:after="0"/>
        <w:ind w:left="0"/>
        <w:jc w:val="center"/>
        <w:rPr>
          <w:rFonts w:ascii="Times New Roman" w:hAnsi="Times New Roman"/>
          <w:bCs w:val="0"/>
          <w:sz w:val="28"/>
          <w:szCs w:val="28"/>
          <w:shd w:val="clear" w:color="auto" w:fill="FFFFFF"/>
        </w:rPr>
      </w:pPr>
      <w:bookmarkStart w:id="1276" w:name="_Toc459890207"/>
      <w:r w:rsidRPr="008D5CC7">
        <w:rPr>
          <w:rFonts w:ascii="Times New Roman" w:hAnsi="Times New Roman"/>
          <w:bCs w:val="0"/>
          <w:sz w:val="28"/>
          <w:szCs w:val="28"/>
          <w:shd w:val="clear" w:color="auto" w:fill="FFFFFF"/>
        </w:rPr>
        <w:lastRenderedPageBreak/>
        <w:t>Водоснабжение. Проектные решения</w:t>
      </w:r>
      <w:bookmarkEnd w:id="1276"/>
    </w:p>
    <w:p w:rsidR="00000F93" w:rsidRPr="00000F93" w:rsidRDefault="00000F93" w:rsidP="008001E4"/>
    <w:p w:rsidR="00D4526F" w:rsidRPr="008D5CC7" w:rsidRDefault="00D4526F" w:rsidP="008001E4">
      <w:pPr>
        <w:ind w:firstLine="709"/>
        <w:jc w:val="both"/>
        <w:rPr>
          <w:rFonts w:eastAsia="Times New Roman"/>
          <w:sz w:val="28"/>
          <w:szCs w:val="28"/>
          <w:shd w:val="clear" w:color="auto" w:fill="FFFFFF"/>
        </w:rPr>
      </w:pPr>
      <w:r w:rsidRPr="008D5CC7">
        <w:rPr>
          <w:rFonts w:eastAsia="Times New Roman"/>
          <w:sz w:val="28"/>
          <w:szCs w:val="28"/>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Проектные решения водоснабжения Кусинского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В проекте предусмотрено оборудование жилой застройки внутренней системой водоснабжения и канализации с ванными и местными водонагревателями</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При выполнении комплекса мероприятий, а именно</w:t>
      </w:r>
      <w:r>
        <w:rPr>
          <w:rFonts w:eastAsia="Times New Roman"/>
          <w:sz w:val="28"/>
          <w:szCs w:val="28"/>
          <w:shd w:val="clear" w:color="auto" w:fill="FFFFFF"/>
        </w:rPr>
        <w:t xml:space="preserve"> </w:t>
      </w:r>
      <w:r w:rsidRPr="008D5CC7">
        <w:rPr>
          <w:rFonts w:eastAsia="Times New Roman"/>
          <w:sz w:val="28"/>
          <w:szCs w:val="28"/>
          <w:shd w:val="clear" w:color="auto" w:fill="FFFFFF"/>
        </w:rPr>
        <w:t>реконструкци</w:t>
      </w:r>
      <w:r>
        <w:rPr>
          <w:rFonts w:eastAsia="Times New Roman"/>
          <w:sz w:val="28"/>
          <w:szCs w:val="28"/>
          <w:shd w:val="clear" w:color="auto" w:fill="FFFFFF"/>
        </w:rPr>
        <w:t>и</w:t>
      </w:r>
      <w:r w:rsidRPr="008D5CC7">
        <w:rPr>
          <w:rFonts w:eastAsia="Times New Roman"/>
          <w:sz w:val="28"/>
          <w:szCs w:val="28"/>
          <w:shd w:val="clear" w:color="auto" w:fill="FFFFFF"/>
        </w:rPr>
        <w:t xml:space="preserve"> водопроводных сетей, замен</w:t>
      </w:r>
      <w:r>
        <w:rPr>
          <w:rFonts w:eastAsia="Times New Roman"/>
          <w:sz w:val="28"/>
          <w:szCs w:val="28"/>
          <w:shd w:val="clear" w:color="auto" w:fill="FFFFFF"/>
        </w:rPr>
        <w:t>ы</w:t>
      </w:r>
      <w:r w:rsidRPr="008D5CC7">
        <w:rPr>
          <w:rFonts w:eastAsia="Times New Roman"/>
          <w:sz w:val="28"/>
          <w:szCs w:val="28"/>
          <w:shd w:val="clear" w:color="auto" w:fill="FFFFFF"/>
        </w:rPr>
        <w:t xml:space="preserve"> арматуры и санитарно-технического оборудования, установки водомеров и др. возможно снижение удельной нормы водопотребления на человека порядка </w:t>
      </w:r>
      <w:r>
        <w:rPr>
          <w:rFonts w:eastAsia="Times New Roman"/>
          <w:sz w:val="28"/>
          <w:szCs w:val="28"/>
          <w:shd w:val="clear" w:color="auto" w:fill="FFFFFF"/>
        </w:rPr>
        <w:t xml:space="preserve">на </w:t>
      </w:r>
      <w:smartTag w:uri="urn:schemas-microsoft-com:office:smarttags" w:element="time">
        <w:smartTagPr>
          <w:attr w:name="Minute" w:val="30"/>
          <w:attr w:name="Hour" w:val="20"/>
        </w:smartTagPr>
        <w:r w:rsidRPr="008D5CC7">
          <w:rPr>
            <w:rFonts w:eastAsia="Times New Roman"/>
            <w:sz w:val="28"/>
            <w:szCs w:val="28"/>
            <w:shd w:val="clear" w:color="auto" w:fill="FFFFFF"/>
          </w:rPr>
          <w:t>20-30</w:t>
        </w:r>
      </w:smartTag>
      <w:r w:rsidR="00516F3D">
        <w:rPr>
          <w:rFonts w:eastAsia="Times New Roman"/>
          <w:sz w:val="28"/>
          <w:szCs w:val="28"/>
          <w:shd w:val="clear" w:color="auto" w:fill="FFFFFF"/>
        </w:rPr>
        <w:t xml:space="preserve"> </w:t>
      </w:r>
      <w:r w:rsidRPr="008D5CC7">
        <w:rPr>
          <w:rFonts w:eastAsia="Times New Roman"/>
          <w:sz w:val="28"/>
          <w:szCs w:val="28"/>
          <w:shd w:val="clear" w:color="auto" w:fill="FFFFFF"/>
        </w:rPr>
        <w:t>%</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Pr>
          <w:rFonts w:eastAsia="Times New Roman"/>
          <w:sz w:val="28"/>
          <w:szCs w:val="28"/>
          <w:shd w:val="clear" w:color="auto" w:fill="FFFFFF"/>
        </w:rPr>
        <w:t>.</w:t>
      </w:r>
    </w:p>
    <w:p w:rsidR="00D4526F" w:rsidRPr="008D5CC7" w:rsidRDefault="00D4526F" w:rsidP="00D4526F">
      <w:pPr>
        <w:ind w:firstLine="709"/>
        <w:jc w:val="both"/>
        <w:rPr>
          <w:bCs/>
          <w:sz w:val="28"/>
          <w:szCs w:val="28"/>
          <w:shd w:val="clear" w:color="auto" w:fill="FFFFFF"/>
        </w:rPr>
      </w:pPr>
      <w:r w:rsidRPr="008D5CC7">
        <w:rPr>
          <w:bCs/>
          <w:sz w:val="28"/>
          <w:szCs w:val="28"/>
          <w:shd w:val="clear" w:color="auto" w:fill="FFFFFF"/>
        </w:rPr>
        <w:t xml:space="preserve">Расчетные (средние за год) суточные расходы воды </w:t>
      </w:r>
      <w:r>
        <w:rPr>
          <w:bCs/>
          <w:sz w:val="28"/>
          <w:szCs w:val="28"/>
          <w:shd w:val="clear" w:color="auto" w:fill="FFFFFF"/>
        </w:rPr>
        <w:t>(</w:t>
      </w:r>
      <w:r w:rsidRPr="008D5CC7">
        <w:rPr>
          <w:bCs/>
          <w:sz w:val="28"/>
          <w:szCs w:val="28"/>
          <w:shd w:val="clear" w:color="auto" w:fill="FFFFFF"/>
        </w:rPr>
        <w:t>Q сут</w:t>
      </w:r>
      <w:r>
        <w:rPr>
          <w:bCs/>
          <w:sz w:val="28"/>
          <w:szCs w:val="28"/>
          <w:shd w:val="clear" w:color="auto" w:fill="FFFFFF"/>
        </w:rPr>
        <w:t>)</w:t>
      </w:r>
      <w:r w:rsidRPr="008D5CC7">
        <w:rPr>
          <w:bCs/>
          <w:sz w:val="28"/>
          <w:szCs w:val="28"/>
          <w:shd w:val="clear" w:color="auto" w:fill="FFFFFF"/>
        </w:rPr>
        <w:t xml:space="preserve">, на хозяйственно-питьевые нужды в Кусинском сельском поселении определены согласно </w:t>
      </w:r>
      <w:r w:rsidRPr="00CB4770">
        <w:rPr>
          <w:sz w:val="28"/>
          <w:szCs w:val="28"/>
          <w:shd w:val="clear" w:color="auto" w:fill="FFFFFF"/>
        </w:rPr>
        <w:t xml:space="preserve">СП 30.13330.2012 </w:t>
      </w:r>
      <w:r w:rsidR="00393CF0">
        <w:rPr>
          <w:sz w:val="28"/>
          <w:szCs w:val="28"/>
          <w:shd w:val="clear" w:color="auto" w:fill="FFFFFF"/>
        </w:rPr>
        <w:t>«</w:t>
      </w:r>
      <w:r w:rsidRPr="00CB4770">
        <w:rPr>
          <w:sz w:val="28"/>
          <w:szCs w:val="28"/>
          <w:shd w:val="clear" w:color="auto" w:fill="FFFFFF"/>
        </w:rPr>
        <w:t>Внутренний водопровод и канализация зданий. Актуализированная редакция СНиП 2.04.01-85*</w:t>
      </w:r>
      <w:r w:rsidR="00393CF0">
        <w:rPr>
          <w:sz w:val="28"/>
          <w:szCs w:val="28"/>
          <w:shd w:val="clear" w:color="auto" w:fill="FFFFFF"/>
        </w:rPr>
        <w:t>»</w:t>
      </w:r>
      <w:r>
        <w:rPr>
          <w:bCs/>
          <w:sz w:val="28"/>
          <w:szCs w:val="28"/>
          <w:shd w:val="clear" w:color="auto" w:fill="FFFFFF"/>
        </w:rPr>
        <w:t xml:space="preserve">, </w:t>
      </w:r>
      <w:r w:rsidRPr="008D5CC7">
        <w:rPr>
          <w:bCs/>
          <w:sz w:val="28"/>
          <w:szCs w:val="28"/>
          <w:shd w:val="clear" w:color="auto" w:fill="FFFFFF"/>
        </w:rPr>
        <w:t>при этом удельные среднесуточные нормы водо</w:t>
      </w:r>
      <w:r w:rsidR="00556728">
        <w:rPr>
          <w:bCs/>
          <w:sz w:val="28"/>
          <w:szCs w:val="28"/>
          <w:shd w:val="clear" w:color="auto" w:fill="FFFFFF"/>
        </w:rPr>
        <w:t>потребления</w:t>
      </w:r>
      <w:r w:rsidRPr="008D5CC7">
        <w:rPr>
          <w:bCs/>
          <w:sz w:val="28"/>
          <w:szCs w:val="28"/>
          <w:shd w:val="clear" w:color="auto" w:fill="FFFFFF"/>
        </w:rPr>
        <w:t xml:space="preserve"> на одного жителя (за год</w:t>
      </w:r>
      <w:r w:rsidR="00335982">
        <w:rPr>
          <w:bCs/>
          <w:sz w:val="28"/>
          <w:szCs w:val="28"/>
          <w:shd w:val="clear" w:color="auto" w:fill="FFFFFF"/>
        </w:rPr>
        <w:t>)</w:t>
      </w:r>
      <w:r w:rsidRPr="008D5CC7">
        <w:rPr>
          <w:bCs/>
          <w:sz w:val="28"/>
          <w:szCs w:val="28"/>
          <w:shd w:val="clear" w:color="auto" w:fill="FFFFFF"/>
        </w:rPr>
        <w:t xml:space="preserve"> </w:t>
      </w:r>
      <w:r w:rsidR="00335982" w:rsidRPr="008D5CC7">
        <w:rPr>
          <w:bCs/>
          <w:sz w:val="28"/>
          <w:szCs w:val="28"/>
          <w:shd w:val="clear" w:color="auto" w:fill="FFFFFF"/>
        </w:rPr>
        <w:t xml:space="preserve">приняты, </w:t>
      </w:r>
      <w:r w:rsidRPr="008D5CC7">
        <w:rPr>
          <w:bCs/>
          <w:sz w:val="28"/>
          <w:szCs w:val="28"/>
          <w:shd w:val="clear" w:color="auto" w:fill="FFFFFF"/>
        </w:rPr>
        <w:t>согласно следующему благоустройству</w:t>
      </w:r>
      <w:r>
        <w:rPr>
          <w:bCs/>
          <w:sz w:val="28"/>
          <w:szCs w:val="28"/>
          <w:shd w:val="clear" w:color="auto" w:fill="FFFFFF"/>
        </w:rPr>
        <w:t>:</w:t>
      </w:r>
    </w:p>
    <w:p w:rsidR="00D4526F" w:rsidRPr="008D5CC7" w:rsidRDefault="00D4526F" w:rsidP="0030524F">
      <w:pPr>
        <w:numPr>
          <w:ilvl w:val="0"/>
          <w:numId w:val="23"/>
        </w:numPr>
        <w:ind w:left="0" w:firstLine="709"/>
        <w:jc w:val="both"/>
        <w:rPr>
          <w:rFonts w:eastAsia="Times New Roman"/>
          <w:i/>
          <w:sz w:val="28"/>
          <w:szCs w:val="28"/>
          <w:shd w:val="clear" w:color="auto" w:fill="FFFFFF"/>
        </w:rPr>
      </w:pPr>
      <w:r w:rsidRPr="008D5CC7">
        <w:rPr>
          <w:rFonts w:eastAsia="Times New Roman"/>
          <w:sz w:val="28"/>
          <w:szCs w:val="28"/>
          <w:shd w:val="clear" w:color="auto" w:fill="FFFFFF"/>
        </w:rPr>
        <w:t>к концу расчетного срока вся застройка оборудуется внутренними системами водоснабжения и канализации;</w:t>
      </w:r>
    </w:p>
    <w:p w:rsidR="00D4526F" w:rsidRPr="008D5CC7" w:rsidRDefault="00D4526F" w:rsidP="0030524F">
      <w:pPr>
        <w:numPr>
          <w:ilvl w:val="0"/>
          <w:numId w:val="23"/>
        </w:numPr>
        <w:ind w:left="0" w:firstLine="709"/>
        <w:jc w:val="both"/>
        <w:rPr>
          <w:rFonts w:eastAsia="Times New Roman"/>
          <w:sz w:val="28"/>
          <w:szCs w:val="28"/>
          <w:shd w:val="clear" w:color="auto" w:fill="FFFFFF"/>
        </w:rPr>
      </w:pPr>
      <w:r w:rsidRPr="008D5CC7">
        <w:rPr>
          <w:rFonts w:eastAsia="Times New Roman"/>
          <w:sz w:val="28"/>
          <w:szCs w:val="28"/>
          <w:shd w:val="clear" w:color="auto" w:fill="FFFFFF"/>
        </w:rPr>
        <w:t>существующий сохраняемый малоэтажный жилой фонд оборудуется ванными и местными водонагревателями</w:t>
      </w:r>
      <w:r>
        <w:rPr>
          <w:rFonts w:eastAsia="Times New Roman"/>
          <w:sz w:val="28"/>
          <w:szCs w:val="28"/>
          <w:shd w:val="clear" w:color="auto" w:fill="FFFFFF"/>
        </w:rPr>
        <w:t>.</w:t>
      </w:r>
    </w:p>
    <w:p w:rsidR="00D4526F" w:rsidRPr="008D5CC7" w:rsidRDefault="00D4526F" w:rsidP="00D4526F">
      <w:pPr>
        <w:ind w:firstLine="709"/>
        <w:jc w:val="both"/>
        <w:rPr>
          <w:bCs/>
          <w:sz w:val="28"/>
          <w:szCs w:val="28"/>
          <w:shd w:val="clear" w:color="auto" w:fill="FFFFFF"/>
        </w:rPr>
      </w:pPr>
      <w:r w:rsidRPr="008D5CC7">
        <w:rPr>
          <w:bCs/>
          <w:sz w:val="28"/>
          <w:szCs w:val="28"/>
          <w:shd w:val="clear" w:color="auto" w:fill="FFFFFF"/>
        </w:rPr>
        <w:t xml:space="preserve">Норма водопотребления будет составлять </w:t>
      </w:r>
      <w:r>
        <w:rPr>
          <w:bCs/>
          <w:sz w:val="28"/>
          <w:szCs w:val="28"/>
          <w:shd w:val="clear" w:color="auto" w:fill="FFFFFF"/>
        </w:rPr>
        <w:t>–</w:t>
      </w:r>
      <w:r w:rsidRPr="008D5CC7">
        <w:rPr>
          <w:bCs/>
          <w:sz w:val="28"/>
          <w:szCs w:val="28"/>
          <w:shd w:val="clear" w:color="auto" w:fill="FFFFFF"/>
        </w:rPr>
        <w:t xml:space="preserve"> 230 л/сут на человека</w:t>
      </w:r>
      <w:r>
        <w:rPr>
          <w:bCs/>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 xml:space="preserve">Коэффициент суточной неравномерности водопотребления для определения </w:t>
      </w:r>
      <w:r w:rsidRPr="008D5CC7">
        <w:rPr>
          <w:rFonts w:eastAsia="Times New Roman"/>
          <w:sz w:val="28"/>
          <w:szCs w:val="28"/>
          <w:shd w:val="clear" w:color="auto" w:fill="FFFFFF"/>
        </w:rPr>
        <w:lastRenderedPageBreak/>
        <w:t>максимальных расходов воды принят 1,2</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Расходы воды на полив улиц, площадей, проездов и зеленых насаждений определены по норме 50 л/сут на одного жителя</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Расходы воды питьевого качества для предприятий местной промышленности и прочие расходы приняты в размере 10 %</w:t>
      </w:r>
      <w:r>
        <w:rPr>
          <w:rFonts w:eastAsia="Times New Roman"/>
          <w:sz w:val="28"/>
          <w:szCs w:val="28"/>
          <w:shd w:val="clear" w:color="auto" w:fill="FFFFFF"/>
        </w:rPr>
        <w:t xml:space="preserve"> </w:t>
      </w:r>
      <w:r w:rsidRPr="008D5CC7">
        <w:rPr>
          <w:rFonts w:eastAsia="Times New Roman"/>
          <w:sz w:val="28"/>
          <w:szCs w:val="28"/>
          <w:shd w:val="clear" w:color="auto" w:fill="FFFFFF"/>
        </w:rPr>
        <w:t>от расхода воды на нужды населения</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 xml:space="preserve">Расход воды на наружное пожаротушение принят по </w:t>
      </w:r>
      <w:r w:rsidRPr="008D5CC7">
        <w:rPr>
          <w:sz w:val="28"/>
          <w:szCs w:val="28"/>
        </w:rPr>
        <w:t>СП 31.13330.2012</w:t>
      </w:r>
      <w:r>
        <w:rPr>
          <w:sz w:val="28"/>
          <w:szCs w:val="28"/>
        </w:rPr>
        <w:t xml:space="preserve"> </w:t>
      </w:r>
      <w:r w:rsidR="00393CF0">
        <w:rPr>
          <w:sz w:val="28"/>
          <w:szCs w:val="28"/>
        </w:rPr>
        <w:t>«</w:t>
      </w:r>
      <w:r>
        <w:rPr>
          <w:sz w:val="28"/>
          <w:szCs w:val="28"/>
        </w:rPr>
        <w:t>Водоснабжение. Наружные сети и сооружения</w:t>
      </w:r>
      <w:r w:rsidR="00393CF0">
        <w:rPr>
          <w:sz w:val="28"/>
          <w:szCs w:val="28"/>
        </w:rPr>
        <w:t>»</w:t>
      </w:r>
      <w:r>
        <w:rPr>
          <w:sz w:val="28"/>
          <w:szCs w:val="28"/>
        </w:rPr>
        <w:t>.</w:t>
      </w:r>
      <w:r w:rsidRPr="00CB4770">
        <w:rPr>
          <w:sz w:val="28"/>
          <w:szCs w:val="28"/>
        </w:rPr>
        <w:t xml:space="preserve"> </w:t>
      </w:r>
      <w:r w:rsidRPr="008D5CC7">
        <w:rPr>
          <w:sz w:val="28"/>
          <w:szCs w:val="28"/>
        </w:rPr>
        <w:t>Актуализированная редакция СНиП 2.04.01-8</w:t>
      </w:r>
      <w:r>
        <w:rPr>
          <w:sz w:val="28"/>
          <w:szCs w:val="28"/>
        </w:rPr>
        <w:t>4 (с Изменениями № 1, 2)</w:t>
      </w:r>
      <w:r w:rsidR="00393CF0">
        <w:rPr>
          <w:sz w:val="28"/>
          <w:szCs w:val="28"/>
        </w:rPr>
        <w:t>»</w:t>
      </w:r>
      <w:r>
        <w:rPr>
          <w:sz w:val="28"/>
          <w:szCs w:val="28"/>
        </w:rPr>
        <w:t xml:space="preserve"> </w:t>
      </w:r>
      <w:r w:rsidRPr="008D5CC7">
        <w:rPr>
          <w:rFonts w:eastAsia="Times New Roman"/>
          <w:sz w:val="28"/>
          <w:szCs w:val="28"/>
          <w:shd w:val="clear" w:color="auto" w:fill="FFFFFF"/>
        </w:rPr>
        <w:t>в соответствии с численностью населения</w:t>
      </w:r>
      <w:r>
        <w:rPr>
          <w:rFonts w:eastAsia="Times New Roman"/>
          <w:sz w:val="28"/>
          <w:szCs w:val="28"/>
          <w:shd w:val="clear" w:color="auto" w:fill="FFFFFF"/>
        </w:rPr>
        <w:t>.</w:t>
      </w:r>
    </w:p>
    <w:p w:rsidR="00D4526F" w:rsidRPr="00153870" w:rsidRDefault="00D4526F" w:rsidP="00153870">
      <w:pPr>
        <w:ind w:firstLine="709"/>
        <w:jc w:val="both"/>
        <w:rPr>
          <w:bCs/>
          <w:sz w:val="28"/>
          <w:szCs w:val="28"/>
          <w:shd w:val="clear" w:color="auto" w:fill="FFFFFF"/>
        </w:rPr>
      </w:pPr>
      <w:bookmarkStart w:id="1277" w:name="_Toc458780578"/>
      <w:bookmarkStart w:id="1278" w:name="_Toc459890208"/>
      <w:r w:rsidRPr="00153870">
        <w:rPr>
          <w:bCs/>
          <w:sz w:val="28"/>
          <w:szCs w:val="28"/>
          <w:shd w:val="clear" w:color="auto" w:fill="FFFFFF"/>
        </w:rPr>
        <w:t xml:space="preserve">Расход воды на внутреннее пожаротушение принят по СП 30.13330.2012 </w:t>
      </w:r>
      <w:r w:rsidR="00393CF0">
        <w:rPr>
          <w:bCs/>
          <w:sz w:val="28"/>
          <w:szCs w:val="28"/>
          <w:shd w:val="clear" w:color="auto" w:fill="FFFFFF"/>
        </w:rPr>
        <w:t>«</w:t>
      </w:r>
      <w:r w:rsidRPr="00153870">
        <w:rPr>
          <w:bCs/>
          <w:sz w:val="28"/>
          <w:szCs w:val="28"/>
          <w:shd w:val="clear" w:color="auto" w:fill="FFFFFF"/>
        </w:rPr>
        <w:t>Внутренний водопровод и канализация зданий</w:t>
      </w:r>
      <w:r w:rsidR="00393CF0">
        <w:rPr>
          <w:bCs/>
          <w:sz w:val="28"/>
          <w:szCs w:val="28"/>
          <w:shd w:val="clear" w:color="auto" w:fill="FFFFFF"/>
        </w:rPr>
        <w:t>»</w:t>
      </w:r>
      <w:r w:rsidRPr="00153870">
        <w:rPr>
          <w:bCs/>
          <w:sz w:val="28"/>
          <w:szCs w:val="28"/>
          <w:shd w:val="clear" w:color="auto" w:fill="FFFFFF"/>
        </w:rPr>
        <w:t>. Актуализированная редакция СНиП 2.04.01-85*</w:t>
      </w:r>
      <w:r w:rsidR="00393CF0">
        <w:rPr>
          <w:bCs/>
          <w:sz w:val="28"/>
          <w:szCs w:val="28"/>
          <w:shd w:val="clear" w:color="auto" w:fill="FFFFFF"/>
        </w:rPr>
        <w:t>»</w:t>
      </w:r>
      <w:r w:rsidRPr="00153870">
        <w:rPr>
          <w:bCs/>
          <w:sz w:val="28"/>
          <w:szCs w:val="28"/>
          <w:shd w:val="clear" w:color="auto" w:fill="FFFFFF"/>
        </w:rPr>
        <w:t xml:space="preserve">. Продолжительность тушения пожара – </w:t>
      </w:r>
      <w:smartTag w:uri="urn:schemas-microsoft-com:office:smarttags" w:element="time">
        <w:smartTagPr>
          <w:attr w:name="Minute" w:val="0"/>
          <w:attr w:name="Hour" w:val="3"/>
        </w:smartTagPr>
        <w:r w:rsidRPr="00153870">
          <w:rPr>
            <w:bCs/>
            <w:sz w:val="28"/>
            <w:szCs w:val="28"/>
            <w:shd w:val="clear" w:color="auto" w:fill="FFFFFF"/>
          </w:rPr>
          <w:t>3 часа.</w:t>
        </w:r>
      </w:smartTag>
      <w:r w:rsidRPr="00153870">
        <w:rPr>
          <w:bCs/>
          <w:sz w:val="28"/>
          <w:szCs w:val="28"/>
          <w:shd w:val="clear" w:color="auto" w:fill="FFFFFF"/>
        </w:rPr>
        <w:t xml:space="preserve"> Во время тушения пожара допускается сокращение расходов воды на технологические нужды предприятий, поливку и т. п.</w:t>
      </w:r>
      <w:bookmarkEnd w:id="1277"/>
      <w:bookmarkEnd w:id="1278"/>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r>
        <w:rPr>
          <w:rFonts w:eastAsia="Times New Roman"/>
          <w:sz w:val="28"/>
          <w:szCs w:val="28"/>
          <w:shd w:val="clear" w:color="auto" w:fill="FFFFFF"/>
        </w:rPr>
        <w:t>.</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 xml:space="preserve">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w:t>
      </w:r>
      <w:smartTag w:uri="urn:schemas-microsoft-com:office:smarttags" w:element="metricconverter">
        <w:smartTagPr>
          <w:attr w:name="ProductID" w:val="10 м"/>
        </w:smartTagPr>
        <w:r w:rsidRPr="008D5CC7">
          <w:rPr>
            <w:rFonts w:eastAsia="Times New Roman"/>
            <w:sz w:val="28"/>
            <w:szCs w:val="28"/>
            <w:shd w:val="clear" w:color="auto" w:fill="FFFFFF"/>
          </w:rPr>
          <w:t>10 м</w:t>
        </w:r>
      </w:smartTag>
      <w:r>
        <w:rPr>
          <w:rFonts w:eastAsia="Times New Roman"/>
          <w:sz w:val="28"/>
          <w:szCs w:val="28"/>
          <w:shd w:val="clear" w:color="auto" w:fill="FFFFFF"/>
        </w:rPr>
        <w:t>.</w:t>
      </w:r>
    </w:p>
    <w:p w:rsidR="00D4526F" w:rsidRPr="009C4989"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 xml:space="preserve">Вокруг существующих и проектируемых источников необходима организация зон санитарной охраны I пояса, возможна организация зон санитарной охраны II, III </w:t>
      </w:r>
      <w:r w:rsidRPr="009C4989">
        <w:rPr>
          <w:rFonts w:eastAsia="Times New Roman"/>
          <w:sz w:val="28"/>
          <w:szCs w:val="28"/>
          <w:shd w:val="clear" w:color="auto" w:fill="FFFFFF"/>
        </w:rPr>
        <w:t>пояса.</w:t>
      </w:r>
    </w:p>
    <w:p w:rsidR="00D4526F" w:rsidRPr="008D5CC7" w:rsidRDefault="00D4526F" w:rsidP="002A0BB2">
      <w:pPr>
        <w:pStyle w:val="3f3f3f3f3f3f3f3f3f3f3f3f3f3f3f"/>
        <w:suppressAutoHyphens w:val="0"/>
        <w:spacing w:before="0"/>
        <w:ind w:firstLine="0"/>
        <w:rPr>
          <w:rFonts w:ascii="Times New Roman" w:hAnsi="Times New Roman" w:cs="Times New Roman"/>
          <w:b w:val="0"/>
          <w:color w:val="auto"/>
          <w:sz w:val="28"/>
          <w:szCs w:val="28"/>
          <w:shd w:val="clear" w:color="auto" w:fill="FFFFFF"/>
          <w:lang w:val="ru-RU"/>
        </w:rPr>
      </w:pPr>
      <w:bookmarkStart w:id="1279" w:name="_Toc448349850"/>
      <w:bookmarkStart w:id="1280" w:name="_Toc448350195"/>
      <w:bookmarkStart w:id="1281" w:name="_Toc453032641"/>
      <w:bookmarkStart w:id="1282" w:name="_Toc453049200"/>
      <w:bookmarkStart w:id="1283" w:name="_Toc453049565"/>
      <w:bookmarkStart w:id="1284" w:name="_Toc453050288"/>
      <w:bookmarkStart w:id="1285" w:name="_Toc453050648"/>
      <w:bookmarkStart w:id="1286" w:name="_Toc453339503"/>
      <w:bookmarkStart w:id="1287" w:name="_Toc453421675"/>
      <w:bookmarkStart w:id="1288" w:name="_Toc453421836"/>
      <w:bookmarkStart w:id="1289" w:name="_Toc453936287"/>
      <w:bookmarkStart w:id="1290" w:name="_Toc456968742"/>
      <w:bookmarkStart w:id="1291" w:name="_Toc457256132"/>
      <w:bookmarkStart w:id="1292" w:name="_Toc458020081"/>
      <w:bookmarkStart w:id="1293" w:name="_Toc458780579"/>
      <w:bookmarkStart w:id="1294" w:name="_Toc459890209"/>
      <w:bookmarkStart w:id="1295" w:name="_Toc448304548"/>
      <w:bookmarkStart w:id="1296" w:name="_Toc448304998"/>
      <w:bookmarkStart w:id="1297" w:name="_Toc448319448"/>
      <w:r w:rsidRPr="008D5CC7">
        <w:rPr>
          <w:rFonts w:ascii="Times New Roman" w:hAnsi="Times New Roman" w:cs="Times New Roman"/>
          <w:b w:val="0"/>
          <w:color w:val="auto"/>
          <w:sz w:val="28"/>
          <w:szCs w:val="28"/>
          <w:shd w:val="clear" w:color="auto" w:fill="FFFFFF"/>
          <w:lang w:val="ru-RU"/>
        </w:rPr>
        <w:t xml:space="preserve">Таблица </w:t>
      </w:r>
      <w:bookmarkEnd w:id="1279"/>
      <w:bookmarkEnd w:id="1280"/>
      <w:bookmarkEnd w:id="1281"/>
      <w:bookmarkEnd w:id="1282"/>
      <w:bookmarkEnd w:id="1283"/>
      <w:bookmarkEnd w:id="1284"/>
      <w:bookmarkEnd w:id="1285"/>
      <w:r w:rsidRPr="008D5CC7">
        <w:rPr>
          <w:rFonts w:ascii="Times New Roman" w:hAnsi="Times New Roman" w:cs="Times New Roman"/>
          <w:b w:val="0"/>
          <w:color w:val="auto"/>
          <w:sz w:val="28"/>
          <w:szCs w:val="28"/>
          <w:shd w:val="clear" w:color="auto" w:fill="FFFFFF"/>
          <w:lang w:val="ru-RU"/>
        </w:rPr>
        <w:t>3</w:t>
      </w:r>
      <w:bookmarkEnd w:id="1286"/>
      <w:bookmarkEnd w:id="1287"/>
      <w:bookmarkEnd w:id="1288"/>
      <w:bookmarkEnd w:id="1289"/>
      <w:bookmarkEnd w:id="1290"/>
      <w:bookmarkEnd w:id="1291"/>
      <w:bookmarkEnd w:id="1292"/>
      <w:bookmarkEnd w:id="1293"/>
      <w:bookmarkEnd w:id="1294"/>
      <w:r w:rsidR="00995F9F">
        <w:rPr>
          <w:rFonts w:ascii="Times New Roman" w:hAnsi="Times New Roman" w:cs="Times New Roman"/>
          <w:b w:val="0"/>
          <w:color w:val="auto"/>
          <w:sz w:val="28"/>
          <w:szCs w:val="28"/>
          <w:shd w:val="clear" w:color="auto" w:fill="FFFFFF"/>
          <w:lang w:val="ru-RU"/>
        </w:rPr>
        <w:t>3</w:t>
      </w:r>
    </w:p>
    <w:p w:rsidR="00D4526F" w:rsidRPr="008D5CC7" w:rsidRDefault="00D4526F" w:rsidP="002A0BB2">
      <w:pPr>
        <w:pStyle w:val="3f3f3f3f3f3f3f3f3f3f3f3f3f3f3f"/>
        <w:suppressAutoHyphens w:val="0"/>
        <w:spacing w:before="0"/>
        <w:ind w:firstLine="0"/>
        <w:jc w:val="center"/>
        <w:rPr>
          <w:rFonts w:ascii="Times New Roman" w:hAnsi="Times New Roman" w:cs="Times New Roman"/>
          <w:b w:val="0"/>
          <w:color w:val="auto"/>
          <w:sz w:val="28"/>
          <w:szCs w:val="28"/>
          <w:shd w:val="clear" w:color="auto" w:fill="FFFFFF"/>
          <w:lang w:val="ru-RU"/>
        </w:rPr>
      </w:pPr>
      <w:bookmarkStart w:id="1298" w:name="_Toc448323427"/>
      <w:bookmarkStart w:id="1299" w:name="_Toc448349851"/>
      <w:bookmarkStart w:id="1300" w:name="_Toc448350196"/>
      <w:bookmarkStart w:id="1301" w:name="_Toc453032642"/>
      <w:bookmarkStart w:id="1302" w:name="_Toc453049201"/>
      <w:bookmarkStart w:id="1303" w:name="_Toc453049566"/>
      <w:bookmarkStart w:id="1304" w:name="_Toc453050289"/>
      <w:bookmarkStart w:id="1305" w:name="_Toc453050649"/>
      <w:bookmarkStart w:id="1306" w:name="_Toc453339504"/>
      <w:bookmarkStart w:id="1307" w:name="_Toc453421676"/>
      <w:bookmarkStart w:id="1308" w:name="_Toc453421837"/>
      <w:bookmarkStart w:id="1309" w:name="_Toc453936288"/>
      <w:bookmarkStart w:id="1310" w:name="_Toc456968743"/>
      <w:bookmarkStart w:id="1311" w:name="_Toc457256133"/>
      <w:bookmarkStart w:id="1312" w:name="_Toc458020082"/>
      <w:bookmarkStart w:id="1313" w:name="_Toc458780580"/>
      <w:bookmarkStart w:id="1314" w:name="_Toc459890210"/>
      <w:r w:rsidRPr="008D5CC7">
        <w:rPr>
          <w:rFonts w:ascii="Times New Roman" w:hAnsi="Times New Roman" w:cs="Times New Roman"/>
          <w:b w:val="0"/>
          <w:color w:val="auto"/>
          <w:sz w:val="28"/>
          <w:szCs w:val="28"/>
          <w:shd w:val="clear" w:color="auto" w:fill="FFFFFF"/>
          <w:lang w:val="ru-RU"/>
        </w:rPr>
        <w:t>Суммарные расходы воды. Расчетный срок</w:t>
      </w:r>
      <w:bookmarkEnd w:id="1295"/>
      <w:bookmarkEnd w:id="1296"/>
      <w:bookmarkEnd w:id="1297"/>
      <w:bookmarkEnd w:id="1298"/>
      <w:bookmarkEnd w:id="1299"/>
      <w:bookmarkEnd w:id="1300"/>
      <w:r w:rsidRPr="008D5CC7">
        <w:rPr>
          <w:rFonts w:ascii="Times New Roman" w:hAnsi="Times New Roman" w:cs="Times New Roman"/>
          <w:b w:val="0"/>
          <w:color w:val="auto"/>
          <w:sz w:val="28"/>
          <w:szCs w:val="28"/>
          <w:shd w:val="clear" w:color="auto" w:fill="FFFFFF"/>
          <w:lang w:val="ru-RU"/>
        </w:rPr>
        <w:t xml:space="preserve"> (</w:t>
      </w:r>
      <w:smartTag w:uri="urn:schemas-microsoft-com:office:smarttags" w:element="metricconverter">
        <w:smartTagPr>
          <w:attr w:name="ProductID" w:val="2035 г"/>
        </w:smartTagPr>
        <w:r w:rsidRPr="008D5CC7">
          <w:rPr>
            <w:rFonts w:ascii="Times New Roman" w:hAnsi="Times New Roman" w:cs="Times New Roman"/>
            <w:b w:val="0"/>
            <w:color w:val="auto"/>
            <w:sz w:val="28"/>
            <w:szCs w:val="28"/>
            <w:shd w:val="clear" w:color="auto" w:fill="FFFFFF"/>
            <w:lang w:val="ru-RU"/>
          </w:rPr>
          <w:t>2035</w:t>
        </w:r>
        <w:bookmarkEnd w:id="1301"/>
        <w:bookmarkEnd w:id="1302"/>
        <w:bookmarkEnd w:id="1303"/>
        <w:bookmarkEnd w:id="1304"/>
        <w:bookmarkEnd w:id="1305"/>
        <w:bookmarkEnd w:id="1306"/>
        <w:bookmarkEnd w:id="1307"/>
        <w:bookmarkEnd w:id="1308"/>
        <w:bookmarkEnd w:id="1309"/>
        <w:bookmarkEnd w:id="1310"/>
        <w:r w:rsidRPr="008D5CC7">
          <w:rPr>
            <w:rFonts w:ascii="Times New Roman" w:hAnsi="Times New Roman" w:cs="Times New Roman"/>
            <w:b w:val="0"/>
            <w:color w:val="auto"/>
            <w:sz w:val="28"/>
            <w:szCs w:val="28"/>
            <w:shd w:val="clear" w:color="auto" w:fill="FFFFFF"/>
            <w:lang w:val="ru-RU"/>
          </w:rPr>
          <w:t xml:space="preserve"> г</w:t>
        </w:r>
      </w:smartTag>
      <w:r w:rsidRPr="008D5CC7">
        <w:rPr>
          <w:rFonts w:ascii="Times New Roman" w:hAnsi="Times New Roman" w:cs="Times New Roman"/>
          <w:b w:val="0"/>
          <w:color w:val="auto"/>
          <w:sz w:val="28"/>
          <w:szCs w:val="28"/>
          <w:shd w:val="clear" w:color="auto" w:fill="FFFFFF"/>
          <w:lang w:val="ru-RU"/>
        </w:rPr>
        <w:t>.)</w:t>
      </w:r>
      <w:bookmarkEnd w:id="1311"/>
      <w:bookmarkEnd w:id="1312"/>
      <w:bookmarkEnd w:id="1313"/>
      <w:bookmarkEnd w:id="1314"/>
    </w:p>
    <w:tbl>
      <w:tblPr>
        <w:tblW w:w="0" w:type="auto"/>
        <w:jc w:val="center"/>
        <w:tblInd w:w="-859"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53"/>
        <w:gridCol w:w="2761"/>
        <w:gridCol w:w="2215"/>
        <w:gridCol w:w="4493"/>
      </w:tblGrid>
      <w:tr w:rsidR="00D4526F" w:rsidRPr="008D5CC7" w:rsidTr="00222BDE">
        <w:trPr>
          <w:trHeight w:val="914"/>
          <w:jc w:val="center"/>
        </w:trPr>
        <w:tc>
          <w:tcPr>
            <w:tcW w:w="653" w:type="dxa"/>
          </w:tcPr>
          <w:p w:rsidR="00D4526F" w:rsidRPr="008D5CC7" w:rsidRDefault="00D4526F" w:rsidP="00153870">
            <w:pPr>
              <w:jc w:val="center"/>
              <w:rPr>
                <w:sz w:val="28"/>
                <w:szCs w:val="28"/>
              </w:rPr>
            </w:pPr>
            <w:r w:rsidRPr="008D5CC7">
              <w:rPr>
                <w:sz w:val="28"/>
                <w:szCs w:val="28"/>
              </w:rPr>
              <w:t>№ п/п</w:t>
            </w:r>
          </w:p>
        </w:tc>
        <w:tc>
          <w:tcPr>
            <w:tcW w:w="2761" w:type="dxa"/>
          </w:tcPr>
          <w:p w:rsidR="00D4526F" w:rsidRPr="008D5CC7" w:rsidRDefault="00D4526F" w:rsidP="00670199">
            <w:pPr>
              <w:jc w:val="center"/>
              <w:rPr>
                <w:sz w:val="28"/>
                <w:szCs w:val="28"/>
              </w:rPr>
            </w:pPr>
            <w:r w:rsidRPr="008D5CC7">
              <w:rPr>
                <w:sz w:val="28"/>
                <w:szCs w:val="28"/>
              </w:rPr>
              <w:t>Населенн</w:t>
            </w:r>
            <w:r w:rsidR="00670199">
              <w:rPr>
                <w:sz w:val="28"/>
                <w:szCs w:val="28"/>
              </w:rPr>
              <w:t>ый</w:t>
            </w:r>
            <w:r w:rsidRPr="008D5CC7">
              <w:rPr>
                <w:sz w:val="28"/>
                <w:szCs w:val="28"/>
              </w:rPr>
              <w:t xml:space="preserve"> пункт</w:t>
            </w:r>
          </w:p>
        </w:tc>
        <w:tc>
          <w:tcPr>
            <w:tcW w:w="2215" w:type="dxa"/>
          </w:tcPr>
          <w:p w:rsidR="00D4526F" w:rsidRPr="008D5CC7" w:rsidRDefault="00D4526F" w:rsidP="00153870">
            <w:pPr>
              <w:jc w:val="center"/>
              <w:rPr>
                <w:sz w:val="28"/>
                <w:szCs w:val="28"/>
              </w:rPr>
            </w:pPr>
            <w:r w:rsidRPr="008D5CC7">
              <w:rPr>
                <w:sz w:val="28"/>
                <w:szCs w:val="28"/>
              </w:rPr>
              <w:t xml:space="preserve">Численность постоянного населения, чел. </w:t>
            </w:r>
          </w:p>
        </w:tc>
        <w:tc>
          <w:tcPr>
            <w:tcW w:w="4493" w:type="dxa"/>
          </w:tcPr>
          <w:p w:rsidR="00D4526F" w:rsidRPr="009706B6" w:rsidRDefault="00D4526F" w:rsidP="00153870">
            <w:pPr>
              <w:pStyle w:val="3f3f3f3f3f3f3f12"/>
              <w:suppressAutoHyphens w:val="0"/>
              <w:snapToGrid w:val="0"/>
              <w:jc w:val="center"/>
              <w:rPr>
                <w:rFonts w:cs="Times New Roman"/>
                <w:color w:val="auto"/>
                <w:sz w:val="28"/>
                <w:szCs w:val="28"/>
                <w:shd w:val="clear" w:color="auto" w:fill="FFFFFF"/>
                <w:lang w:val="ru-RU"/>
              </w:rPr>
            </w:pPr>
            <w:r w:rsidRPr="008D5CC7">
              <w:rPr>
                <w:rFonts w:cs="Times New Roman"/>
                <w:color w:val="auto"/>
                <w:sz w:val="28"/>
                <w:szCs w:val="28"/>
                <w:shd w:val="clear" w:color="auto" w:fill="FFFFFF"/>
                <w:lang w:val="ru-RU"/>
              </w:rPr>
              <w:t>Среднесут</w:t>
            </w:r>
            <w:r>
              <w:rPr>
                <w:rFonts w:cs="Times New Roman"/>
                <w:color w:val="auto"/>
                <w:sz w:val="28"/>
                <w:szCs w:val="28"/>
                <w:shd w:val="clear" w:color="auto" w:fill="FFFFFF"/>
                <w:lang w:val="ru-RU"/>
              </w:rPr>
              <w:t>очный</w:t>
            </w:r>
            <w:r w:rsidRPr="008D5CC7">
              <w:rPr>
                <w:rFonts w:cs="Times New Roman"/>
                <w:color w:val="auto"/>
                <w:sz w:val="28"/>
                <w:szCs w:val="28"/>
                <w:shd w:val="clear" w:color="auto" w:fill="FFFFFF"/>
                <w:lang w:val="ru-RU"/>
              </w:rPr>
              <w:t xml:space="preserve"> расход воды</w:t>
            </w:r>
            <w:r>
              <w:rPr>
                <w:rFonts w:cs="Times New Roman"/>
                <w:color w:val="auto"/>
                <w:sz w:val="28"/>
                <w:szCs w:val="28"/>
                <w:shd w:val="clear" w:color="auto" w:fill="FFFFFF"/>
                <w:lang w:val="ru-RU"/>
              </w:rPr>
              <w:t xml:space="preserve">, </w:t>
            </w:r>
            <w:r w:rsidRPr="009706B6">
              <w:rPr>
                <w:sz w:val="28"/>
                <w:szCs w:val="28"/>
                <w:shd w:val="clear" w:color="auto" w:fill="FFFFFF"/>
                <w:lang w:val="ru-RU"/>
              </w:rPr>
              <w:t>м</w:t>
            </w:r>
            <w:r w:rsidRPr="009706B6">
              <w:rPr>
                <w:sz w:val="28"/>
                <w:szCs w:val="28"/>
                <w:shd w:val="clear" w:color="auto" w:fill="FFFFFF"/>
                <w:vertAlign w:val="superscript"/>
                <w:lang w:val="ru-RU"/>
              </w:rPr>
              <w:t>3</w:t>
            </w:r>
            <w:r w:rsidRPr="009706B6">
              <w:rPr>
                <w:sz w:val="28"/>
                <w:szCs w:val="28"/>
                <w:shd w:val="clear" w:color="auto" w:fill="FFFFFF"/>
                <w:lang w:val="ru-RU"/>
              </w:rPr>
              <w:t>/сут</w:t>
            </w:r>
          </w:p>
        </w:tc>
      </w:tr>
    </w:tbl>
    <w:p w:rsidR="00D4526F" w:rsidRPr="008D5CC7" w:rsidRDefault="00D4526F" w:rsidP="004E0B7A">
      <w:pPr>
        <w:pStyle w:val="3f3f3f3f3f3f3f3f3f3f3f3f3f3f3f"/>
        <w:suppressAutoHyphens w:val="0"/>
        <w:spacing w:before="0" w:line="14" w:lineRule="auto"/>
        <w:ind w:left="0" w:firstLine="0"/>
        <w:jc w:val="left"/>
        <w:rPr>
          <w:rFonts w:ascii="Times New Roman" w:hAnsi="Times New Roman" w:cs="Times New Roman"/>
          <w:b w:val="0"/>
          <w:color w:val="auto"/>
          <w:sz w:val="28"/>
          <w:szCs w:val="28"/>
          <w:shd w:val="clear" w:color="auto" w:fill="FFFFFF"/>
          <w:lang w:val="ru-RU"/>
        </w:rPr>
      </w:pPr>
    </w:p>
    <w:tbl>
      <w:tblPr>
        <w:tblW w:w="0" w:type="auto"/>
        <w:jc w:val="center"/>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2761"/>
        <w:gridCol w:w="2215"/>
        <w:gridCol w:w="4493"/>
      </w:tblGrid>
      <w:tr w:rsidR="00D4526F" w:rsidRPr="008D5CC7" w:rsidTr="00222BDE">
        <w:trPr>
          <w:trHeight w:val="334"/>
          <w:tblHeader/>
          <w:jc w:val="center"/>
        </w:trPr>
        <w:tc>
          <w:tcPr>
            <w:tcW w:w="653" w:type="dxa"/>
          </w:tcPr>
          <w:p w:rsidR="00D4526F" w:rsidRPr="008D5CC7" w:rsidRDefault="00D4526F" w:rsidP="00153870">
            <w:pPr>
              <w:jc w:val="center"/>
              <w:rPr>
                <w:sz w:val="28"/>
                <w:szCs w:val="28"/>
              </w:rPr>
            </w:pPr>
            <w:r w:rsidRPr="008D5CC7">
              <w:rPr>
                <w:sz w:val="28"/>
                <w:szCs w:val="28"/>
              </w:rPr>
              <w:t>1</w:t>
            </w:r>
          </w:p>
        </w:tc>
        <w:tc>
          <w:tcPr>
            <w:tcW w:w="2761" w:type="dxa"/>
          </w:tcPr>
          <w:p w:rsidR="00D4526F" w:rsidRPr="008D5CC7" w:rsidRDefault="00D4526F" w:rsidP="00153870">
            <w:pPr>
              <w:jc w:val="center"/>
              <w:rPr>
                <w:sz w:val="28"/>
                <w:szCs w:val="28"/>
              </w:rPr>
            </w:pPr>
            <w:r w:rsidRPr="008D5CC7">
              <w:rPr>
                <w:sz w:val="28"/>
                <w:szCs w:val="28"/>
              </w:rPr>
              <w:t>2</w:t>
            </w:r>
          </w:p>
        </w:tc>
        <w:tc>
          <w:tcPr>
            <w:tcW w:w="2215" w:type="dxa"/>
          </w:tcPr>
          <w:p w:rsidR="00D4526F" w:rsidRPr="008D5CC7" w:rsidRDefault="00D4526F" w:rsidP="00153870">
            <w:pPr>
              <w:jc w:val="center"/>
              <w:rPr>
                <w:sz w:val="28"/>
                <w:szCs w:val="28"/>
              </w:rPr>
            </w:pPr>
            <w:r w:rsidRPr="008D5CC7">
              <w:rPr>
                <w:sz w:val="28"/>
                <w:szCs w:val="28"/>
              </w:rPr>
              <w:t>3</w:t>
            </w:r>
          </w:p>
        </w:tc>
        <w:tc>
          <w:tcPr>
            <w:tcW w:w="4493" w:type="dxa"/>
          </w:tcPr>
          <w:p w:rsidR="00D4526F" w:rsidRPr="008D5CC7" w:rsidRDefault="00D4526F" w:rsidP="00153870">
            <w:pPr>
              <w:jc w:val="center"/>
              <w:rPr>
                <w:rFonts w:eastAsia="Arial"/>
                <w:sz w:val="28"/>
                <w:szCs w:val="28"/>
              </w:rPr>
            </w:pPr>
            <w:r w:rsidRPr="008D5CC7">
              <w:rPr>
                <w:rFonts w:eastAsia="Arial"/>
                <w:sz w:val="28"/>
                <w:szCs w:val="28"/>
              </w:rPr>
              <w:t>4</w:t>
            </w:r>
          </w:p>
        </w:tc>
      </w:tr>
      <w:tr w:rsidR="00D4526F" w:rsidRPr="008D5CC7" w:rsidTr="00222BDE">
        <w:trPr>
          <w:jc w:val="center"/>
        </w:trPr>
        <w:tc>
          <w:tcPr>
            <w:tcW w:w="653" w:type="dxa"/>
          </w:tcPr>
          <w:p w:rsidR="00D4526F" w:rsidRPr="008D5CC7" w:rsidRDefault="00D4526F" w:rsidP="00153870">
            <w:pPr>
              <w:jc w:val="center"/>
              <w:rPr>
                <w:sz w:val="28"/>
                <w:szCs w:val="28"/>
              </w:rPr>
            </w:pPr>
            <w:r w:rsidRPr="008D5CC7">
              <w:rPr>
                <w:sz w:val="28"/>
                <w:szCs w:val="28"/>
              </w:rPr>
              <w:t>1</w:t>
            </w:r>
          </w:p>
        </w:tc>
        <w:tc>
          <w:tcPr>
            <w:tcW w:w="2761" w:type="dxa"/>
          </w:tcPr>
          <w:p w:rsidR="00D4526F" w:rsidRPr="008D5CC7" w:rsidRDefault="00D4526F" w:rsidP="00153870">
            <w:pPr>
              <w:rPr>
                <w:sz w:val="28"/>
                <w:szCs w:val="28"/>
              </w:rPr>
            </w:pPr>
            <w:r w:rsidRPr="008D5CC7">
              <w:rPr>
                <w:sz w:val="28"/>
                <w:szCs w:val="28"/>
              </w:rPr>
              <w:t>д. Берёзовик</w:t>
            </w:r>
          </w:p>
        </w:tc>
        <w:tc>
          <w:tcPr>
            <w:tcW w:w="2215" w:type="dxa"/>
          </w:tcPr>
          <w:p w:rsidR="00D4526F" w:rsidRPr="008D5CC7" w:rsidRDefault="00D4526F" w:rsidP="00153870">
            <w:pPr>
              <w:jc w:val="center"/>
              <w:rPr>
                <w:sz w:val="28"/>
                <w:szCs w:val="28"/>
              </w:rPr>
            </w:pPr>
            <w:r w:rsidRPr="008D5CC7">
              <w:rPr>
                <w:sz w:val="28"/>
                <w:szCs w:val="28"/>
              </w:rPr>
              <w:t>59</w:t>
            </w:r>
          </w:p>
        </w:tc>
        <w:tc>
          <w:tcPr>
            <w:tcW w:w="4493" w:type="dxa"/>
          </w:tcPr>
          <w:p w:rsidR="00D4526F" w:rsidRPr="009706B6" w:rsidRDefault="00D4526F" w:rsidP="00153870">
            <w:pPr>
              <w:jc w:val="center"/>
              <w:rPr>
                <w:sz w:val="28"/>
                <w:szCs w:val="28"/>
              </w:rPr>
            </w:pPr>
            <w:r w:rsidRPr="008D5CC7">
              <w:rPr>
                <w:sz w:val="28"/>
                <w:szCs w:val="28"/>
              </w:rPr>
              <w:t>13,57</w:t>
            </w:r>
            <w:r>
              <w:rPr>
                <w:sz w:val="28"/>
                <w:szCs w:val="28"/>
              </w:rPr>
              <w:t xml:space="preserve"> </w:t>
            </w:r>
            <w:r w:rsidRPr="008D5CC7">
              <w:rPr>
                <w:sz w:val="28"/>
                <w:szCs w:val="28"/>
              </w:rPr>
              <w:t>+</w:t>
            </w:r>
            <w:r>
              <w:rPr>
                <w:sz w:val="28"/>
                <w:szCs w:val="28"/>
              </w:rPr>
              <w:t xml:space="preserve"> </w:t>
            </w:r>
            <w:r w:rsidRPr="008D5CC7">
              <w:rPr>
                <w:sz w:val="28"/>
                <w:szCs w:val="28"/>
              </w:rPr>
              <w:t>2,95</w:t>
            </w:r>
            <w:r>
              <w:rPr>
                <w:sz w:val="28"/>
                <w:szCs w:val="28"/>
              </w:rPr>
              <w:t xml:space="preserve"> </w:t>
            </w:r>
            <w:r w:rsidRPr="008D5CC7">
              <w:rPr>
                <w:sz w:val="28"/>
                <w:szCs w:val="28"/>
              </w:rPr>
              <w:t>+</w:t>
            </w:r>
            <w:r>
              <w:rPr>
                <w:sz w:val="28"/>
                <w:szCs w:val="28"/>
              </w:rPr>
              <w:t xml:space="preserve"> </w:t>
            </w:r>
            <w:r w:rsidRPr="008D5CC7">
              <w:rPr>
                <w:sz w:val="28"/>
                <w:szCs w:val="28"/>
              </w:rPr>
              <w:t>1, 36</w:t>
            </w:r>
            <w:r>
              <w:rPr>
                <w:sz w:val="28"/>
                <w:szCs w:val="28"/>
              </w:rPr>
              <w:t xml:space="preserve"> </w:t>
            </w:r>
            <w:r w:rsidRPr="008D5CC7">
              <w:rPr>
                <w:sz w:val="28"/>
                <w:szCs w:val="28"/>
              </w:rPr>
              <w:t>=</w:t>
            </w:r>
            <w:r>
              <w:rPr>
                <w:sz w:val="28"/>
                <w:szCs w:val="28"/>
              </w:rPr>
              <w:t xml:space="preserve"> </w:t>
            </w:r>
            <w:r w:rsidRPr="008D5CC7">
              <w:rPr>
                <w:sz w:val="28"/>
                <w:szCs w:val="28"/>
                <w:lang w:val="en-US"/>
              </w:rPr>
              <w:t>17,88</w:t>
            </w:r>
          </w:p>
        </w:tc>
      </w:tr>
      <w:tr w:rsidR="00D4526F" w:rsidRPr="008D5CC7" w:rsidTr="00222BDE">
        <w:trPr>
          <w:jc w:val="center"/>
        </w:trPr>
        <w:tc>
          <w:tcPr>
            <w:tcW w:w="653" w:type="dxa"/>
          </w:tcPr>
          <w:p w:rsidR="00D4526F" w:rsidRPr="008D5CC7" w:rsidRDefault="00D4526F" w:rsidP="00153870">
            <w:pPr>
              <w:jc w:val="center"/>
              <w:rPr>
                <w:sz w:val="28"/>
                <w:szCs w:val="28"/>
              </w:rPr>
            </w:pPr>
            <w:r w:rsidRPr="008D5CC7">
              <w:rPr>
                <w:sz w:val="28"/>
                <w:szCs w:val="28"/>
              </w:rPr>
              <w:t>2</w:t>
            </w:r>
          </w:p>
        </w:tc>
        <w:tc>
          <w:tcPr>
            <w:tcW w:w="2761" w:type="dxa"/>
          </w:tcPr>
          <w:p w:rsidR="00D4526F" w:rsidRPr="008D5CC7" w:rsidRDefault="00D4526F" w:rsidP="00153870">
            <w:pPr>
              <w:rPr>
                <w:sz w:val="28"/>
                <w:szCs w:val="28"/>
              </w:rPr>
            </w:pPr>
            <w:r w:rsidRPr="008D5CC7">
              <w:rPr>
                <w:sz w:val="28"/>
                <w:szCs w:val="28"/>
              </w:rPr>
              <w:t xml:space="preserve">д. </w:t>
            </w:r>
            <w:proofErr w:type="gramStart"/>
            <w:r w:rsidRPr="008D5CC7">
              <w:rPr>
                <w:sz w:val="28"/>
                <w:szCs w:val="28"/>
              </w:rPr>
              <w:t>Кусино</w:t>
            </w:r>
            <w:proofErr w:type="gramEnd"/>
          </w:p>
        </w:tc>
        <w:tc>
          <w:tcPr>
            <w:tcW w:w="2215" w:type="dxa"/>
          </w:tcPr>
          <w:p w:rsidR="00D4526F" w:rsidRPr="008D5CC7" w:rsidRDefault="00D4526F" w:rsidP="00153870">
            <w:pPr>
              <w:jc w:val="center"/>
              <w:rPr>
                <w:sz w:val="28"/>
                <w:szCs w:val="28"/>
              </w:rPr>
            </w:pPr>
            <w:r w:rsidRPr="008D5CC7">
              <w:rPr>
                <w:sz w:val="28"/>
                <w:szCs w:val="28"/>
              </w:rPr>
              <w:t>1406</w:t>
            </w:r>
          </w:p>
        </w:tc>
        <w:tc>
          <w:tcPr>
            <w:tcW w:w="4493" w:type="dxa"/>
          </w:tcPr>
          <w:p w:rsidR="00D4526F" w:rsidRPr="009706B6" w:rsidRDefault="00D4526F" w:rsidP="00153870">
            <w:pPr>
              <w:jc w:val="center"/>
              <w:rPr>
                <w:sz w:val="28"/>
                <w:szCs w:val="28"/>
                <w:lang w:val="en-US"/>
              </w:rPr>
            </w:pPr>
            <w:r w:rsidRPr="008D5CC7">
              <w:rPr>
                <w:sz w:val="28"/>
                <w:szCs w:val="28"/>
              </w:rPr>
              <w:t>323,38</w:t>
            </w:r>
            <w:r>
              <w:rPr>
                <w:sz w:val="28"/>
                <w:szCs w:val="28"/>
              </w:rPr>
              <w:t xml:space="preserve"> </w:t>
            </w:r>
            <w:r w:rsidRPr="008D5CC7">
              <w:rPr>
                <w:sz w:val="28"/>
                <w:szCs w:val="28"/>
              </w:rPr>
              <w:t>(1,406</w:t>
            </w:r>
            <w:r>
              <w:rPr>
                <w:sz w:val="28"/>
                <w:szCs w:val="28"/>
              </w:rPr>
              <w:t xml:space="preserve"> </w:t>
            </w:r>
            <w:r w:rsidRPr="0064057B">
              <w:rPr>
                <w:sz w:val="28"/>
                <w:szCs w:val="28"/>
              </w:rPr>
              <w:t>×</w:t>
            </w:r>
            <w:r>
              <w:rPr>
                <w:sz w:val="28"/>
                <w:szCs w:val="28"/>
              </w:rPr>
              <w:t xml:space="preserve"> </w:t>
            </w:r>
            <w:r w:rsidRPr="008D5CC7">
              <w:rPr>
                <w:sz w:val="28"/>
                <w:szCs w:val="28"/>
              </w:rPr>
              <w:t>230)</w:t>
            </w:r>
            <w:r>
              <w:rPr>
                <w:sz w:val="28"/>
                <w:szCs w:val="28"/>
              </w:rPr>
              <w:t xml:space="preserve"> </w:t>
            </w:r>
            <w:r w:rsidRPr="008D5CC7">
              <w:rPr>
                <w:sz w:val="28"/>
                <w:szCs w:val="28"/>
              </w:rPr>
              <w:t>+</w:t>
            </w:r>
            <w:r>
              <w:rPr>
                <w:sz w:val="28"/>
                <w:szCs w:val="28"/>
              </w:rPr>
              <w:t xml:space="preserve"> </w:t>
            </w:r>
            <w:r w:rsidRPr="008D5CC7">
              <w:rPr>
                <w:sz w:val="28"/>
                <w:szCs w:val="28"/>
              </w:rPr>
              <w:t>70,3</w:t>
            </w:r>
            <w:r>
              <w:rPr>
                <w:sz w:val="28"/>
                <w:szCs w:val="28"/>
              </w:rPr>
              <w:t xml:space="preserve"> </w:t>
            </w:r>
            <w:r w:rsidRPr="008D5CC7">
              <w:rPr>
                <w:sz w:val="28"/>
                <w:szCs w:val="28"/>
              </w:rPr>
              <w:t>(1,</w:t>
            </w:r>
            <w:r w:rsidRPr="008D5CC7">
              <w:rPr>
                <w:sz w:val="28"/>
                <w:szCs w:val="28"/>
                <w:lang w:val="en-US"/>
              </w:rPr>
              <w:t>406</w:t>
            </w:r>
            <w:r>
              <w:rPr>
                <w:sz w:val="28"/>
                <w:szCs w:val="28"/>
              </w:rPr>
              <w:t xml:space="preserve"> </w:t>
            </w:r>
            <w:r w:rsidRPr="0064057B">
              <w:rPr>
                <w:sz w:val="28"/>
                <w:szCs w:val="28"/>
              </w:rPr>
              <w:t>×</w:t>
            </w:r>
            <w:r>
              <w:rPr>
                <w:sz w:val="28"/>
                <w:szCs w:val="28"/>
              </w:rPr>
              <w:t xml:space="preserve"> </w:t>
            </w:r>
            <w:r w:rsidRPr="008D5CC7">
              <w:rPr>
                <w:sz w:val="28"/>
                <w:szCs w:val="28"/>
                <w:lang w:val="en-US"/>
              </w:rPr>
              <w:t>50</w:t>
            </w:r>
            <w:r w:rsidRPr="008D5CC7">
              <w:rPr>
                <w:sz w:val="28"/>
                <w:szCs w:val="28"/>
              </w:rPr>
              <w:t>)</w:t>
            </w:r>
            <w:r>
              <w:rPr>
                <w:sz w:val="28"/>
                <w:szCs w:val="28"/>
              </w:rPr>
              <w:t xml:space="preserve"> </w:t>
            </w:r>
            <w:r w:rsidRPr="008D5CC7">
              <w:rPr>
                <w:sz w:val="28"/>
                <w:szCs w:val="28"/>
              </w:rPr>
              <w:t>+</w:t>
            </w:r>
            <w:r>
              <w:rPr>
                <w:sz w:val="28"/>
                <w:szCs w:val="28"/>
              </w:rPr>
              <w:t xml:space="preserve"> </w:t>
            </w:r>
            <w:r w:rsidRPr="008D5CC7">
              <w:rPr>
                <w:sz w:val="28"/>
                <w:szCs w:val="28"/>
              </w:rPr>
              <w:t>32,34</w:t>
            </w:r>
            <w:r>
              <w:rPr>
                <w:sz w:val="28"/>
                <w:szCs w:val="28"/>
              </w:rPr>
              <w:t xml:space="preserve"> </w:t>
            </w:r>
            <w:r w:rsidRPr="008D5CC7">
              <w:rPr>
                <w:sz w:val="28"/>
                <w:szCs w:val="28"/>
                <w:lang w:val="en-US"/>
              </w:rPr>
              <w:t>(10</w:t>
            </w:r>
            <w:r>
              <w:rPr>
                <w:sz w:val="28"/>
                <w:szCs w:val="28"/>
              </w:rPr>
              <w:t xml:space="preserve"> </w:t>
            </w:r>
            <w:r w:rsidRPr="008D5CC7">
              <w:rPr>
                <w:sz w:val="28"/>
                <w:szCs w:val="28"/>
                <w:lang w:val="en-US"/>
              </w:rPr>
              <w:t>%)</w:t>
            </w:r>
            <w:r>
              <w:rPr>
                <w:sz w:val="28"/>
                <w:szCs w:val="28"/>
              </w:rPr>
              <w:t xml:space="preserve"> </w:t>
            </w:r>
            <w:r w:rsidRPr="008D5CC7">
              <w:rPr>
                <w:sz w:val="28"/>
                <w:szCs w:val="28"/>
              </w:rPr>
              <w:t>=</w:t>
            </w:r>
            <w:r>
              <w:rPr>
                <w:sz w:val="28"/>
                <w:szCs w:val="28"/>
              </w:rPr>
              <w:t xml:space="preserve"> </w:t>
            </w:r>
            <w:r w:rsidRPr="008D5CC7">
              <w:rPr>
                <w:sz w:val="28"/>
                <w:szCs w:val="28"/>
              </w:rPr>
              <w:t>425,92</w:t>
            </w:r>
          </w:p>
        </w:tc>
      </w:tr>
      <w:tr w:rsidR="00D4526F" w:rsidRPr="008D5CC7" w:rsidTr="00222BDE">
        <w:trPr>
          <w:jc w:val="center"/>
        </w:trPr>
        <w:tc>
          <w:tcPr>
            <w:tcW w:w="653" w:type="dxa"/>
          </w:tcPr>
          <w:p w:rsidR="00D4526F" w:rsidRPr="008D5CC7" w:rsidRDefault="00D4526F" w:rsidP="00153870">
            <w:pPr>
              <w:jc w:val="center"/>
              <w:rPr>
                <w:sz w:val="28"/>
                <w:szCs w:val="28"/>
              </w:rPr>
            </w:pPr>
            <w:r>
              <w:rPr>
                <w:sz w:val="28"/>
                <w:szCs w:val="28"/>
              </w:rPr>
              <w:t>3</w:t>
            </w:r>
          </w:p>
        </w:tc>
        <w:tc>
          <w:tcPr>
            <w:tcW w:w="2761" w:type="dxa"/>
          </w:tcPr>
          <w:p w:rsidR="00D4526F" w:rsidRPr="008D5CC7" w:rsidRDefault="00D4526F" w:rsidP="00153870">
            <w:pPr>
              <w:rPr>
                <w:sz w:val="28"/>
                <w:szCs w:val="28"/>
              </w:rPr>
            </w:pPr>
            <w:r w:rsidRPr="008D5CC7">
              <w:rPr>
                <w:sz w:val="28"/>
                <w:szCs w:val="28"/>
              </w:rPr>
              <w:t>с. Посадников Остров</w:t>
            </w:r>
          </w:p>
        </w:tc>
        <w:tc>
          <w:tcPr>
            <w:tcW w:w="2215" w:type="dxa"/>
          </w:tcPr>
          <w:p w:rsidR="00D4526F" w:rsidRPr="008D5CC7" w:rsidRDefault="00D4526F" w:rsidP="00153870">
            <w:pPr>
              <w:jc w:val="center"/>
              <w:rPr>
                <w:sz w:val="28"/>
                <w:szCs w:val="28"/>
              </w:rPr>
            </w:pPr>
            <w:r w:rsidRPr="008D5CC7">
              <w:rPr>
                <w:sz w:val="28"/>
                <w:szCs w:val="28"/>
              </w:rPr>
              <w:t>41</w:t>
            </w:r>
          </w:p>
        </w:tc>
        <w:tc>
          <w:tcPr>
            <w:tcW w:w="4493" w:type="dxa"/>
          </w:tcPr>
          <w:p w:rsidR="00D4526F" w:rsidRPr="008D5CC7" w:rsidRDefault="00D4526F" w:rsidP="00153870">
            <w:pPr>
              <w:jc w:val="center"/>
              <w:rPr>
                <w:sz w:val="28"/>
                <w:szCs w:val="28"/>
                <w:lang w:val="en-US"/>
              </w:rPr>
            </w:pPr>
            <w:r w:rsidRPr="008D5CC7">
              <w:rPr>
                <w:sz w:val="28"/>
                <w:szCs w:val="28"/>
                <w:lang w:val="en-US"/>
              </w:rPr>
              <w:t>9</w:t>
            </w:r>
            <w:r w:rsidRPr="008D5CC7">
              <w:rPr>
                <w:sz w:val="28"/>
                <w:szCs w:val="28"/>
              </w:rPr>
              <w:t>,</w:t>
            </w:r>
            <w:r w:rsidRPr="008D5CC7">
              <w:rPr>
                <w:sz w:val="28"/>
                <w:szCs w:val="28"/>
                <w:lang w:val="en-US"/>
              </w:rPr>
              <w:t>43</w:t>
            </w:r>
            <w:r>
              <w:rPr>
                <w:sz w:val="28"/>
                <w:szCs w:val="28"/>
              </w:rPr>
              <w:t xml:space="preserve"> </w:t>
            </w:r>
            <w:r w:rsidRPr="008D5CC7">
              <w:rPr>
                <w:sz w:val="28"/>
                <w:szCs w:val="28"/>
                <w:lang w:val="en-US"/>
              </w:rPr>
              <w:t>+</w:t>
            </w:r>
            <w:r>
              <w:rPr>
                <w:sz w:val="28"/>
                <w:szCs w:val="28"/>
              </w:rPr>
              <w:t xml:space="preserve"> </w:t>
            </w:r>
            <w:r w:rsidRPr="008D5CC7">
              <w:rPr>
                <w:sz w:val="28"/>
                <w:szCs w:val="28"/>
                <w:lang w:val="en-US"/>
              </w:rPr>
              <w:t>2</w:t>
            </w:r>
            <w:r w:rsidRPr="008D5CC7">
              <w:rPr>
                <w:sz w:val="28"/>
                <w:szCs w:val="28"/>
              </w:rPr>
              <w:t>,</w:t>
            </w:r>
            <w:r w:rsidRPr="008D5CC7">
              <w:rPr>
                <w:sz w:val="28"/>
                <w:szCs w:val="28"/>
                <w:lang w:val="en-US"/>
              </w:rPr>
              <w:t>05</w:t>
            </w:r>
            <w:r>
              <w:rPr>
                <w:sz w:val="28"/>
                <w:szCs w:val="28"/>
              </w:rPr>
              <w:t xml:space="preserve"> </w:t>
            </w:r>
            <w:r w:rsidRPr="008D5CC7">
              <w:rPr>
                <w:sz w:val="28"/>
                <w:szCs w:val="28"/>
                <w:lang w:val="en-US"/>
              </w:rPr>
              <w:t>+</w:t>
            </w:r>
            <w:r>
              <w:rPr>
                <w:sz w:val="28"/>
                <w:szCs w:val="28"/>
              </w:rPr>
              <w:t xml:space="preserve"> </w:t>
            </w:r>
            <w:r w:rsidRPr="008D5CC7">
              <w:rPr>
                <w:sz w:val="28"/>
                <w:szCs w:val="28"/>
                <w:lang w:val="en-US"/>
              </w:rPr>
              <w:t>0</w:t>
            </w:r>
            <w:r w:rsidRPr="008D5CC7">
              <w:rPr>
                <w:sz w:val="28"/>
                <w:szCs w:val="28"/>
              </w:rPr>
              <w:t>,</w:t>
            </w:r>
            <w:r w:rsidRPr="008D5CC7">
              <w:rPr>
                <w:sz w:val="28"/>
                <w:szCs w:val="28"/>
                <w:lang w:val="en-US"/>
              </w:rPr>
              <w:t>94</w:t>
            </w:r>
            <w:r>
              <w:rPr>
                <w:sz w:val="28"/>
                <w:szCs w:val="28"/>
              </w:rPr>
              <w:t xml:space="preserve"> </w:t>
            </w:r>
            <w:r w:rsidRPr="008D5CC7">
              <w:rPr>
                <w:sz w:val="28"/>
                <w:szCs w:val="28"/>
                <w:lang w:val="en-US"/>
              </w:rPr>
              <w:t>=</w:t>
            </w:r>
            <w:r>
              <w:rPr>
                <w:sz w:val="28"/>
                <w:szCs w:val="28"/>
              </w:rPr>
              <w:t xml:space="preserve"> </w:t>
            </w:r>
            <w:r w:rsidRPr="008D5CC7">
              <w:rPr>
                <w:sz w:val="28"/>
                <w:szCs w:val="28"/>
                <w:lang w:val="en-US"/>
              </w:rPr>
              <w:t>12,42</w:t>
            </w:r>
          </w:p>
        </w:tc>
      </w:tr>
      <w:tr w:rsidR="00D4526F" w:rsidRPr="008D5CC7" w:rsidTr="00222BDE">
        <w:trPr>
          <w:jc w:val="center"/>
        </w:trPr>
        <w:tc>
          <w:tcPr>
            <w:tcW w:w="653" w:type="dxa"/>
          </w:tcPr>
          <w:p w:rsidR="00D4526F" w:rsidRPr="008D5CC7" w:rsidRDefault="00D4526F" w:rsidP="00153870">
            <w:pPr>
              <w:jc w:val="center"/>
              <w:rPr>
                <w:sz w:val="28"/>
                <w:szCs w:val="28"/>
              </w:rPr>
            </w:pPr>
          </w:p>
        </w:tc>
        <w:tc>
          <w:tcPr>
            <w:tcW w:w="2761" w:type="dxa"/>
          </w:tcPr>
          <w:p w:rsidR="00D4526F" w:rsidRPr="008D5CC7" w:rsidRDefault="00D4526F" w:rsidP="00153870">
            <w:pPr>
              <w:rPr>
                <w:sz w:val="28"/>
                <w:szCs w:val="28"/>
              </w:rPr>
            </w:pPr>
            <w:r w:rsidRPr="008D5CC7">
              <w:rPr>
                <w:sz w:val="28"/>
                <w:szCs w:val="28"/>
              </w:rPr>
              <w:t xml:space="preserve">Всего: </w:t>
            </w:r>
          </w:p>
        </w:tc>
        <w:tc>
          <w:tcPr>
            <w:tcW w:w="2215" w:type="dxa"/>
          </w:tcPr>
          <w:p w:rsidR="00D4526F" w:rsidRPr="008D5CC7" w:rsidRDefault="00D4526F" w:rsidP="00153870">
            <w:pPr>
              <w:jc w:val="center"/>
              <w:rPr>
                <w:sz w:val="28"/>
                <w:szCs w:val="28"/>
              </w:rPr>
            </w:pPr>
            <w:r w:rsidRPr="008D5CC7">
              <w:rPr>
                <w:sz w:val="28"/>
                <w:szCs w:val="28"/>
              </w:rPr>
              <w:t>1506</w:t>
            </w:r>
          </w:p>
        </w:tc>
        <w:tc>
          <w:tcPr>
            <w:tcW w:w="4493" w:type="dxa"/>
          </w:tcPr>
          <w:p w:rsidR="00D4526F" w:rsidRPr="008D5CC7" w:rsidRDefault="00D4526F" w:rsidP="00153870">
            <w:pPr>
              <w:jc w:val="center"/>
              <w:rPr>
                <w:sz w:val="28"/>
                <w:szCs w:val="28"/>
                <w:lang w:val="en-US"/>
              </w:rPr>
            </w:pPr>
            <w:r w:rsidRPr="008D5CC7">
              <w:rPr>
                <w:sz w:val="28"/>
                <w:szCs w:val="28"/>
                <w:lang w:val="en-US"/>
              </w:rPr>
              <w:t>456,22</w:t>
            </w:r>
          </w:p>
        </w:tc>
      </w:tr>
    </w:tbl>
    <w:p w:rsidR="00D4526F" w:rsidRPr="008D5CC7" w:rsidRDefault="00D4526F" w:rsidP="00D4526F">
      <w:pPr>
        <w:jc w:val="both"/>
        <w:rPr>
          <w:rFonts w:eastAsia="Times New Roman"/>
          <w:sz w:val="28"/>
          <w:szCs w:val="28"/>
          <w:shd w:val="clear" w:color="auto" w:fill="FFFFFF"/>
        </w:rPr>
      </w:pPr>
    </w:p>
    <w:p w:rsidR="00D4526F" w:rsidRDefault="00D4526F" w:rsidP="00D4526F">
      <w:pPr>
        <w:ind w:firstLine="709"/>
        <w:jc w:val="center"/>
        <w:rPr>
          <w:b/>
          <w:sz w:val="28"/>
          <w:szCs w:val="28"/>
        </w:rPr>
      </w:pPr>
      <w:r w:rsidRPr="00E3122D">
        <w:rPr>
          <w:b/>
          <w:sz w:val="28"/>
          <w:szCs w:val="28"/>
        </w:rPr>
        <w:t>Расчет требуемой мощности водозаборных и очистных сооружений</w:t>
      </w:r>
    </w:p>
    <w:p w:rsidR="00E3122D" w:rsidRPr="00E3122D" w:rsidRDefault="00E3122D" w:rsidP="00D4526F">
      <w:pPr>
        <w:ind w:firstLine="709"/>
        <w:jc w:val="center"/>
        <w:rPr>
          <w:b/>
          <w:sz w:val="28"/>
          <w:szCs w:val="28"/>
        </w:rPr>
      </w:pPr>
    </w:p>
    <w:p w:rsidR="00D4526F" w:rsidRPr="008D5CC7" w:rsidRDefault="00D4526F" w:rsidP="00D4526F">
      <w:pPr>
        <w:tabs>
          <w:tab w:val="left" w:pos="1134"/>
        </w:tabs>
        <w:ind w:firstLine="709"/>
        <w:jc w:val="both"/>
        <w:rPr>
          <w:sz w:val="28"/>
          <w:szCs w:val="28"/>
        </w:rPr>
      </w:pPr>
      <w:r w:rsidRPr="008D5CC7">
        <w:rPr>
          <w:sz w:val="28"/>
          <w:szCs w:val="28"/>
        </w:rPr>
        <w:t xml:space="preserve">Необходимая производительность источника водоснабжения д. </w:t>
      </w:r>
      <w:proofErr w:type="gramStart"/>
      <w:r w:rsidRPr="008D5CC7">
        <w:rPr>
          <w:sz w:val="28"/>
          <w:szCs w:val="28"/>
        </w:rPr>
        <w:t>Кусино</w:t>
      </w:r>
      <w:proofErr w:type="gramEnd"/>
      <w:r w:rsidRPr="008D5CC7">
        <w:rPr>
          <w:sz w:val="28"/>
          <w:szCs w:val="28"/>
        </w:rPr>
        <w:t xml:space="preserve"> и д. </w:t>
      </w:r>
      <w:r w:rsidRPr="008D5CC7">
        <w:rPr>
          <w:sz w:val="28"/>
          <w:szCs w:val="28"/>
        </w:rPr>
        <w:lastRenderedPageBreak/>
        <w:t>Берёзовик на перспективу</w:t>
      </w:r>
      <w:r>
        <w:rPr>
          <w:sz w:val="28"/>
          <w:szCs w:val="28"/>
        </w:rPr>
        <w:t xml:space="preserve"> </w:t>
      </w:r>
      <w:r w:rsidRPr="008D5CC7">
        <w:rPr>
          <w:sz w:val="28"/>
          <w:szCs w:val="28"/>
        </w:rPr>
        <w:t xml:space="preserve">согласно выполненному расчету составляет </w:t>
      </w:r>
      <w:r>
        <w:rPr>
          <w:sz w:val="28"/>
          <w:szCs w:val="28"/>
        </w:rPr>
        <w:t>547,92</w:t>
      </w:r>
      <w:r w:rsidRPr="008D5CC7">
        <w:rPr>
          <w:sz w:val="28"/>
          <w:szCs w:val="28"/>
        </w:rPr>
        <w:t xml:space="preserve"> м</w:t>
      </w:r>
      <w:r w:rsidRPr="008D5CC7">
        <w:rPr>
          <w:sz w:val="28"/>
          <w:szCs w:val="28"/>
          <w:vertAlign w:val="superscript"/>
        </w:rPr>
        <w:t>3</w:t>
      </w:r>
      <w:r w:rsidRPr="008D5CC7">
        <w:rPr>
          <w:sz w:val="28"/>
          <w:szCs w:val="28"/>
        </w:rPr>
        <w:t>/сут</w:t>
      </w:r>
      <w:r>
        <w:rPr>
          <w:sz w:val="28"/>
          <w:szCs w:val="28"/>
        </w:rPr>
        <w:t>.</w:t>
      </w:r>
    </w:p>
    <w:p w:rsidR="00D4526F" w:rsidRPr="008D5CC7" w:rsidRDefault="00D4526F" w:rsidP="00D4526F">
      <w:pPr>
        <w:tabs>
          <w:tab w:val="left" w:pos="1134"/>
        </w:tabs>
        <w:ind w:firstLine="709"/>
        <w:jc w:val="both"/>
        <w:rPr>
          <w:sz w:val="28"/>
          <w:szCs w:val="28"/>
        </w:rPr>
      </w:pPr>
      <w:r w:rsidRPr="008D5CC7">
        <w:rPr>
          <w:sz w:val="28"/>
          <w:szCs w:val="28"/>
        </w:rPr>
        <w:t>Проектная мощность КВОС г. Кириши составляет 60 тыс. м</w:t>
      </w:r>
      <w:r w:rsidRPr="008D5CC7">
        <w:rPr>
          <w:sz w:val="28"/>
          <w:szCs w:val="28"/>
          <w:vertAlign w:val="superscript"/>
        </w:rPr>
        <w:t>3</w:t>
      </w:r>
      <w:r w:rsidRPr="008D5CC7">
        <w:rPr>
          <w:sz w:val="28"/>
          <w:szCs w:val="28"/>
        </w:rPr>
        <w:t>/сут. Среднее фактическое водопотребление централизованной системы водоснабжения г. Кириши составляет 40 тыс. м</w:t>
      </w:r>
      <w:r w:rsidRPr="008D5CC7">
        <w:rPr>
          <w:sz w:val="28"/>
          <w:szCs w:val="28"/>
          <w:vertAlign w:val="superscript"/>
        </w:rPr>
        <w:t>3</w:t>
      </w:r>
      <w:r w:rsidRPr="008D5CC7">
        <w:rPr>
          <w:sz w:val="28"/>
          <w:szCs w:val="28"/>
        </w:rPr>
        <w:t xml:space="preserve">/сут. Следовательно, резерв производительности </w:t>
      </w:r>
      <w:r w:rsidR="0024201C">
        <w:rPr>
          <w:sz w:val="28"/>
          <w:szCs w:val="28"/>
        </w:rPr>
        <w:t>водозаборных сооружений</w:t>
      </w:r>
      <w:r w:rsidRPr="008D5CC7">
        <w:rPr>
          <w:sz w:val="28"/>
          <w:szCs w:val="28"/>
        </w:rPr>
        <w:t>, на сегодняшний день составляет порядка 33</w:t>
      </w:r>
      <w:r>
        <w:rPr>
          <w:sz w:val="28"/>
          <w:szCs w:val="28"/>
        </w:rPr>
        <w:t xml:space="preserve"> </w:t>
      </w:r>
      <w:r w:rsidRPr="008D5CC7">
        <w:rPr>
          <w:sz w:val="28"/>
          <w:szCs w:val="28"/>
        </w:rPr>
        <w:t xml:space="preserve">%. Доля потребления д. </w:t>
      </w:r>
      <w:proofErr w:type="gramStart"/>
      <w:r w:rsidRPr="008D5CC7">
        <w:rPr>
          <w:sz w:val="28"/>
          <w:szCs w:val="28"/>
        </w:rPr>
        <w:t>Кусино</w:t>
      </w:r>
      <w:proofErr w:type="gramEnd"/>
      <w:r w:rsidRPr="008D5CC7">
        <w:rPr>
          <w:sz w:val="28"/>
          <w:szCs w:val="28"/>
        </w:rPr>
        <w:t xml:space="preserve"> составляет незначительную часть от общего водопотребления г. Кириши (менее 1 %)</w:t>
      </w:r>
      <w:r>
        <w:rPr>
          <w:sz w:val="28"/>
          <w:szCs w:val="28"/>
        </w:rPr>
        <w:t>.</w:t>
      </w:r>
    </w:p>
    <w:p w:rsidR="00D4526F" w:rsidRPr="008D5CC7" w:rsidRDefault="00D4526F" w:rsidP="00D4526F">
      <w:pPr>
        <w:tabs>
          <w:tab w:val="left" w:pos="1134"/>
        </w:tabs>
        <w:ind w:firstLine="709"/>
        <w:jc w:val="both"/>
        <w:rPr>
          <w:sz w:val="28"/>
          <w:szCs w:val="28"/>
        </w:rPr>
      </w:pPr>
      <w:proofErr w:type="gramStart"/>
      <w:r w:rsidRPr="008D5CC7">
        <w:rPr>
          <w:sz w:val="28"/>
          <w:szCs w:val="28"/>
        </w:rPr>
        <w:t>В</w:t>
      </w:r>
      <w:proofErr w:type="gramEnd"/>
      <w:r w:rsidRPr="008D5CC7">
        <w:rPr>
          <w:sz w:val="28"/>
          <w:szCs w:val="28"/>
        </w:rPr>
        <w:t xml:space="preserve"> </w:t>
      </w:r>
      <w:proofErr w:type="gramStart"/>
      <w:r w:rsidRPr="008D5CC7">
        <w:rPr>
          <w:sz w:val="28"/>
          <w:szCs w:val="28"/>
        </w:rPr>
        <w:t>с</w:t>
      </w:r>
      <w:proofErr w:type="gramEnd"/>
      <w:r w:rsidRPr="008D5CC7">
        <w:rPr>
          <w:sz w:val="28"/>
          <w:szCs w:val="28"/>
        </w:rPr>
        <w:t xml:space="preserve">. Посадников Остров источником водоснабжения является одиночная артезианская скважина. Очистка и обеззараживание поднятой воды не осуществляется, следовательно, расчет резерва мощности должен основываться на производительности скважины. Необходимая производительность источника водоснабжения с. Посадников Остров, согласно выполненному расчету составляет </w:t>
      </w:r>
      <w:r>
        <w:rPr>
          <w:sz w:val="28"/>
          <w:szCs w:val="28"/>
        </w:rPr>
        <w:t>2</w:t>
      </w:r>
      <w:r w:rsidRPr="008D5CC7">
        <w:rPr>
          <w:sz w:val="28"/>
          <w:szCs w:val="28"/>
        </w:rPr>
        <w:t>,</w:t>
      </w:r>
      <w:r>
        <w:rPr>
          <w:sz w:val="28"/>
          <w:szCs w:val="28"/>
        </w:rPr>
        <w:t>98</w:t>
      </w:r>
      <w:r w:rsidRPr="008D5CC7">
        <w:rPr>
          <w:sz w:val="28"/>
          <w:szCs w:val="28"/>
        </w:rPr>
        <w:t xml:space="preserve"> м</w:t>
      </w:r>
      <w:r w:rsidRPr="008D5CC7">
        <w:rPr>
          <w:sz w:val="28"/>
          <w:szCs w:val="28"/>
          <w:vertAlign w:val="superscript"/>
        </w:rPr>
        <w:t>3</w:t>
      </w:r>
      <w:r w:rsidRPr="008D5CC7">
        <w:rPr>
          <w:sz w:val="28"/>
          <w:szCs w:val="28"/>
        </w:rPr>
        <w:t>/сут</w:t>
      </w:r>
      <w:r>
        <w:rPr>
          <w:sz w:val="28"/>
          <w:szCs w:val="28"/>
        </w:rPr>
        <w:t>.</w:t>
      </w:r>
    </w:p>
    <w:p w:rsidR="00D4526F" w:rsidRPr="008D5CC7" w:rsidRDefault="00D4526F" w:rsidP="00D4526F">
      <w:pPr>
        <w:ind w:firstLine="709"/>
        <w:jc w:val="both"/>
        <w:rPr>
          <w:sz w:val="28"/>
          <w:szCs w:val="28"/>
        </w:rPr>
      </w:pPr>
      <w:r w:rsidRPr="008D5CC7">
        <w:rPr>
          <w:sz w:val="28"/>
          <w:szCs w:val="28"/>
        </w:rPr>
        <w:t xml:space="preserve">Согласно </w:t>
      </w:r>
      <w:r>
        <w:rPr>
          <w:sz w:val="28"/>
          <w:szCs w:val="28"/>
        </w:rPr>
        <w:t>с</w:t>
      </w:r>
      <w:r w:rsidRPr="008D5CC7">
        <w:rPr>
          <w:sz w:val="28"/>
          <w:szCs w:val="28"/>
        </w:rPr>
        <w:t xml:space="preserve">хеме водоснабжения и водоотведения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w:t>
      </w:r>
      <w:proofErr w:type="spellStart"/>
      <w:r w:rsidRPr="008D5CC7">
        <w:rPr>
          <w:sz w:val="28"/>
          <w:szCs w:val="28"/>
        </w:rPr>
        <w:t>Киришского</w:t>
      </w:r>
      <w:proofErr w:type="spellEnd"/>
      <w:r w:rsidRPr="008D5CC7">
        <w:rPr>
          <w:sz w:val="28"/>
          <w:szCs w:val="28"/>
        </w:rPr>
        <w:t xml:space="preserve"> муниципального района Ленинградской области с 2014 по 2015 год строительство насосных станций, резервуаров, водонапорных башен не предусмотрено</w:t>
      </w:r>
      <w:r>
        <w:rPr>
          <w:sz w:val="28"/>
          <w:szCs w:val="28"/>
        </w:rPr>
        <w:t>.</w:t>
      </w:r>
    </w:p>
    <w:p w:rsidR="00D4526F" w:rsidRPr="008D5CC7" w:rsidRDefault="00D4526F" w:rsidP="00D4526F">
      <w:pPr>
        <w:tabs>
          <w:tab w:val="left" w:pos="1134"/>
        </w:tabs>
        <w:ind w:firstLine="709"/>
        <w:jc w:val="both"/>
        <w:rPr>
          <w:sz w:val="28"/>
          <w:szCs w:val="28"/>
        </w:rPr>
      </w:pPr>
      <w:r w:rsidRPr="008D5CC7">
        <w:rPr>
          <w:sz w:val="28"/>
          <w:szCs w:val="28"/>
        </w:rPr>
        <w:t xml:space="preserve">Для повышения надежности и качества водоснабжения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необходимо реконструировать </w:t>
      </w:r>
      <w:smartTag w:uri="urn:schemas-microsoft-com:office:smarttags" w:element="metricconverter">
        <w:smartTagPr>
          <w:attr w:name="ProductID" w:val="9310 м"/>
        </w:smartTagPr>
        <w:r w:rsidRPr="008D5CC7">
          <w:rPr>
            <w:sz w:val="28"/>
            <w:szCs w:val="28"/>
          </w:rPr>
          <w:t>9310 м</w:t>
        </w:r>
      </w:smartTag>
      <w:r w:rsidRPr="008D5CC7">
        <w:rPr>
          <w:sz w:val="28"/>
          <w:szCs w:val="28"/>
        </w:rPr>
        <w:t xml:space="preserve"> магистрального участка водопроводной сети Кириши </w:t>
      </w:r>
      <w:r>
        <w:rPr>
          <w:sz w:val="28"/>
          <w:szCs w:val="28"/>
        </w:rPr>
        <w:t>–</w:t>
      </w:r>
      <w:r w:rsidRPr="008D5CC7">
        <w:rPr>
          <w:sz w:val="28"/>
          <w:szCs w:val="28"/>
        </w:rPr>
        <w:t xml:space="preserve"> </w:t>
      </w:r>
      <w:proofErr w:type="gramStart"/>
      <w:r w:rsidRPr="008D5CC7">
        <w:rPr>
          <w:sz w:val="28"/>
          <w:szCs w:val="28"/>
        </w:rPr>
        <w:t>Кусино</w:t>
      </w:r>
      <w:proofErr w:type="gramEnd"/>
      <w:r w:rsidRPr="008D5CC7">
        <w:rPr>
          <w:sz w:val="28"/>
          <w:szCs w:val="28"/>
        </w:rPr>
        <w:t xml:space="preserve">. Расчетный диаметр трубы – </w:t>
      </w:r>
      <w:smartTag w:uri="urn:schemas-microsoft-com:office:smarttags" w:element="metricconverter">
        <w:smartTagPr>
          <w:attr w:name="ProductID" w:val="250 мм"/>
        </w:smartTagPr>
        <w:r w:rsidRPr="008D5CC7">
          <w:rPr>
            <w:sz w:val="28"/>
            <w:szCs w:val="28"/>
          </w:rPr>
          <w:t>250 мм</w:t>
        </w:r>
      </w:smartTag>
      <w:r w:rsidRPr="008D5CC7">
        <w:rPr>
          <w:sz w:val="28"/>
          <w:szCs w:val="28"/>
        </w:rPr>
        <w:t>. Материал трубопровода – полиэтилен низкого давления</w:t>
      </w:r>
      <w:r>
        <w:rPr>
          <w:sz w:val="28"/>
          <w:szCs w:val="28"/>
        </w:rPr>
        <w:t>.</w:t>
      </w:r>
    </w:p>
    <w:p w:rsidR="00D4526F" w:rsidRPr="008D5CC7" w:rsidRDefault="00D4526F" w:rsidP="005259FC">
      <w:pPr>
        <w:tabs>
          <w:tab w:val="left" w:pos="1134"/>
        </w:tabs>
        <w:ind w:firstLine="709"/>
        <w:jc w:val="both"/>
        <w:rPr>
          <w:sz w:val="28"/>
          <w:szCs w:val="28"/>
        </w:rPr>
      </w:pPr>
      <w:r w:rsidRPr="008D5CC7">
        <w:rPr>
          <w:sz w:val="28"/>
          <w:szCs w:val="28"/>
        </w:rPr>
        <w:t xml:space="preserve">В рамках развития централизованного водоснабжения муниципального образования, а также в соответствии с постановлением правительства Российской Федерации от </w:t>
      </w:r>
      <w:smartTag w:uri="urn:schemas-microsoft-com:office:smarttags" w:element="date">
        <w:smartTagPr>
          <w:attr w:name="Year" w:val="2013"/>
          <w:attr w:name="Day" w:val="29"/>
          <w:attr w:name="Month" w:val="07"/>
          <w:attr w:name="ls" w:val="trans"/>
        </w:smartTagPr>
        <w:r w:rsidRPr="008D5CC7">
          <w:rPr>
            <w:sz w:val="28"/>
            <w:szCs w:val="28"/>
          </w:rPr>
          <w:t>29</w:t>
        </w:r>
        <w:r>
          <w:rPr>
            <w:sz w:val="28"/>
            <w:szCs w:val="28"/>
          </w:rPr>
          <w:t>.07.</w:t>
        </w:r>
        <w:r w:rsidRPr="008D5CC7">
          <w:rPr>
            <w:sz w:val="28"/>
            <w:szCs w:val="28"/>
          </w:rPr>
          <w:t>2013</w:t>
        </w:r>
      </w:smartTag>
      <w:r>
        <w:rPr>
          <w:sz w:val="28"/>
          <w:szCs w:val="28"/>
        </w:rPr>
        <w:t xml:space="preserve"> </w:t>
      </w:r>
      <w:r w:rsidRPr="008D5CC7">
        <w:rPr>
          <w:sz w:val="28"/>
          <w:szCs w:val="28"/>
        </w:rPr>
        <w:t xml:space="preserve">№ 644 </w:t>
      </w:r>
      <w:r w:rsidR="00393CF0">
        <w:rPr>
          <w:sz w:val="28"/>
          <w:szCs w:val="28"/>
        </w:rPr>
        <w:t>«</w:t>
      </w:r>
      <w:r w:rsidRPr="008D5CC7">
        <w:rPr>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393CF0">
        <w:rPr>
          <w:sz w:val="28"/>
          <w:szCs w:val="28"/>
        </w:rPr>
        <w:t>»</w:t>
      </w:r>
      <w:r w:rsidRPr="008D5CC7">
        <w:rPr>
          <w:sz w:val="28"/>
          <w:szCs w:val="28"/>
        </w:rPr>
        <w:t>, необходимо строительство новых участков водопроводной сети различных диаметров в д. Берёзовик</w:t>
      </w:r>
      <w:r>
        <w:rPr>
          <w:sz w:val="28"/>
          <w:szCs w:val="28"/>
        </w:rPr>
        <w:t xml:space="preserve"> и </w:t>
      </w:r>
      <w:r w:rsidRPr="008D5CC7">
        <w:rPr>
          <w:sz w:val="28"/>
          <w:szCs w:val="28"/>
        </w:rPr>
        <w:t xml:space="preserve">д. </w:t>
      </w:r>
      <w:proofErr w:type="gramStart"/>
      <w:r w:rsidRPr="008D5CC7">
        <w:rPr>
          <w:sz w:val="28"/>
          <w:szCs w:val="28"/>
        </w:rPr>
        <w:t>Кусино</w:t>
      </w:r>
      <w:proofErr w:type="gramEnd"/>
      <w:r>
        <w:rPr>
          <w:sz w:val="28"/>
          <w:szCs w:val="28"/>
        </w:rPr>
        <w:t>.</w:t>
      </w:r>
    </w:p>
    <w:p w:rsidR="00D4526F" w:rsidRPr="007B782C" w:rsidRDefault="00D4526F" w:rsidP="002A0BB2">
      <w:pPr>
        <w:jc w:val="right"/>
        <w:rPr>
          <w:rFonts w:eastAsia="Arial"/>
          <w:b/>
          <w:sz w:val="28"/>
          <w:szCs w:val="28"/>
          <w:shd w:val="clear" w:color="auto" w:fill="FFFFFF"/>
        </w:rPr>
      </w:pPr>
      <w:bookmarkStart w:id="1315" w:name="_Toc448349852"/>
      <w:bookmarkStart w:id="1316" w:name="_Toc448350197"/>
      <w:bookmarkStart w:id="1317" w:name="_Toc453032643"/>
      <w:bookmarkStart w:id="1318" w:name="_Toc453049202"/>
      <w:bookmarkStart w:id="1319" w:name="_Toc453049567"/>
      <w:bookmarkStart w:id="1320" w:name="_Toc453050290"/>
      <w:bookmarkStart w:id="1321" w:name="_Toc453050650"/>
      <w:bookmarkStart w:id="1322" w:name="_Toc453339505"/>
      <w:bookmarkStart w:id="1323" w:name="_Toc453421677"/>
      <w:bookmarkStart w:id="1324" w:name="_Toc453421838"/>
      <w:bookmarkStart w:id="1325" w:name="_Toc453936289"/>
      <w:bookmarkStart w:id="1326" w:name="_Toc456968744"/>
      <w:bookmarkStart w:id="1327" w:name="_Toc457256134"/>
      <w:bookmarkStart w:id="1328" w:name="_Toc458020083"/>
      <w:bookmarkStart w:id="1329" w:name="_Toc458780581"/>
      <w:bookmarkStart w:id="1330" w:name="_Toc459890211"/>
      <w:bookmarkStart w:id="1331" w:name="_Toc448304549"/>
      <w:bookmarkStart w:id="1332" w:name="_Toc448304999"/>
      <w:bookmarkStart w:id="1333" w:name="_Toc448319449"/>
      <w:r w:rsidRPr="008D5CC7">
        <w:rPr>
          <w:rFonts w:eastAsia="Arial"/>
          <w:sz w:val="28"/>
          <w:szCs w:val="28"/>
          <w:shd w:val="clear" w:color="auto" w:fill="FFFFFF"/>
        </w:rPr>
        <w:t xml:space="preserve">Таблица </w:t>
      </w:r>
      <w:bookmarkEnd w:id="1315"/>
      <w:bookmarkEnd w:id="1316"/>
      <w:bookmarkEnd w:id="1317"/>
      <w:bookmarkEnd w:id="1318"/>
      <w:bookmarkEnd w:id="1319"/>
      <w:bookmarkEnd w:id="1320"/>
      <w:bookmarkEnd w:id="1321"/>
      <w:r w:rsidRPr="008D5CC7">
        <w:rPr>
          <w:rFonts w:eastAsia="Arial"/>
          <w:sz w:val="28"/>
          <w:szCs w:val="28"/>
          <w:shd w:val="clear" w:color="auto" w:fill="FFFFFF"/>
        </w:rPr>
        <w:t>3</w:t>
      </w:r>
      <w:bookmarkEnd w:id="1322"/>
      <w:bookmarkEnd w:id="1323"/>
      <w:bookmarkEnd w:id="1324"/>
      <w:bookmarkEnd w:id="1325"/>
      <w:bookmarkEnd w:id="1326"/>
      <w:bookmarkEnd w:id="1327"/>
      <w:bookmarkEnd w:id="1328"/>
      <w:bookmarkEnd w:id="1329"/>
      <w:bookmarkEnd w:id="1330"/>
      <w:r w:rsidR="00995F9F">
        <w:rPr>
          <w:rFonts w:eastAsia="Arial"/>
          <w:sz w:val="28"/>
          <w:szCs w:val="28"/>
          <w:shd w:val="clear" w:color="auto" w:fill="FFFFFF"/>
        </w:rPr>
        <w:t>4</w:t>
      </w:r>
    </w:p>
    <w:p w:rsidR="00D4526F" w:rsidRPr="00F71ED6" w:rsidRDefault="00D4526F" w:rsidP="002A0BB2">
      <w:pPr>
        <w:jc w:val="center"/>
        <w:rPr>
          <w:rFonts w:eastAsia="Arial"/>
          <w:b/>
          <w:sz w:val="28"/>
          <w:szCs w:val="28"/>
          <w:shd w:val="clear" w:color="auto" w:fill="FFFFFF"/>
        </w:rPr>
      </w:pPr>
      <w:bookmarkStart w:id="1334" w:name="_Toc448323429"/>
      <w:bookmarkStart w:id="1335" w:name="_Toc448349853"/>
      <w:bookmarkStart w:id="1336" w:name="_Toc448350198"/>
      <w:bookmarkStart w:id="1337" w:name="_Toc453032644"/>
      <w:bookmarkStart w:id="1338" w:name="_Toc453049203"/>
      <w:bookmarkStart w:id="1339" w:name="_Toc453049568"/>
      <w:bookmarkStart w:id="1340" w:name="_Toc453050291"/>
      <w:bookmarkStart w:id="1341" w:name="_Toc453050651"/>
      <w:bookmarkStart w:id="1342" w:name="_Toc453339506"/>
      <w:bookmarkStart w:id="1343" w:name="_Toc453421678"/>
      <w:bookmarkStart w:id="1344" w:name="_Toc453421839"/>
      <w:bookmarkStart w:id="1345" w:name="_Toc453936290"/>
      <w:bookmarkStart w:id="1346" w:name="_Toc456968745"/>
      <w:bookmarkStart w:id="1347" w:name="_Toc457256135"/>
      <w:bookmarkStart w:id="1348" w:name="_Toc458020084"/>
      <w:bookmarkStart w:id="1349" w:name="_Toc458780582"/>
      <w:bookmarkStart w:id="1350" w:name="_Toc459890212"/>
      <w:r w:rsidRPr="008D5CC7">
        <w:rPr>
          <w:rFonts w:eastAsia="Arial"/>
          <w:sz w:val="28"/>
          <w:szCs w:val="28"/>
          <w:shd w:val="clear" w:color="auto" w:fill="FFFFFF"/>
        </w:rPr>
        <w:t>Планируемые к строительству участки водопроводной сети</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tbl>
      <w:tblPr>
        <w:tblW w:w="7428" w:type="dxa"/>
        <w:jc w:val="center"/>
        <w:tblInd w:w="308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766"/>
        <w:gridCol w:w="3260"/>
        <w:gridCol w:w="3402"/>
      </w:tblGrid>
      <w:tr w:rsidR="00D4526F" w:rsidRPr="008109D8" w:rsidTr="00222BDE">
        <w:trPr>
          <w:trHeight w:val="88"/>
          <w:jc w:val="center"/>
        </w:trPr>
        <w:tc>
          <w:tcPr>
            <w:tcW w:w="766" w:type="dxa"/>
          </w:tcPr>
          <w:p w:rsidR="00D4526F" w:rsidRPr="008109D8" w:rsidRDefault="00D4526F" w:rsidP="00222BDE">
            <w:pPr>
              <w:pStyle w:val="af0"/>
              <w:jc w:val="center"/>
              <w:rPr>
                <w:kern w:val="28"/>
                <w:sz w:val="28"/>
                <w:szCs w:val="28"/>
                <w:shd w:val="clear" w:color="auto" w:fill="FFFFFF"/>
              </w:rPr>
            </w:pPr>
            <w:r w:rsidRPr="008109D8">
              <w:rPr>
                <w:kern w:val="28"/>
                <w:sz w:val="28"/>
                <w:szCs w:val="28"/>
                <w:shd w:val="clear" w:color="auto" w:fill="FFFFFF"/>
              </w:rPr>
              <w:t>№ п/п</w:t>
            </w:r>
          </w:p>
        </w:tc>
        <w:tc>
          <w:tcPr>
            <w:tcW w:w="3260" w:type="dxa"/>
          </w:tcPr>
          <w:p w:rsidR="00D4526F" w:rsidRPr="008109D8" w:rsidRDefault="00D4526F" w:rsidP="00222BDE">
            <w:pPr>
              <w:pStyle w:val="af0"/>
              <w:jc w:val="center"/>
              <w:rPr>
                <w:kern w:val="28"/>
                <w:sz w:val="28"/>
                <w:szCs w:val="28"/>
                <w:shd w:val="clear" w:color="auto" w:fill="FFFFFF"/>
              </w:rPr>
            </w:pPr>
            <w:r w:rsidRPr="008109D8">
              <w:rPr>
                <w:kern w:val="28"/>
                <w:sz w:val="28"/>
                <w:szCs w:val="28"/>
                <w:shd w:val="clear" w:color="auto" w:fill="FFFFFF"/>
              </w:rPr>
              <w:t xml:space="preserve">Внутренний диаметр трубы, </w:t>
            </w:r>
            <w:proofErr w:type="gramStart"/>
            <w:r w:rsidRPr="008109D8">
              <w:rPr>
                <w:kern w:val="28"/>
                <w:sz w:val="28"/>
                <w:szCs w:val="28"/>
                <w:shd w:val="clear" w:color="auto" w:fill="FFFFFF"/>
              </w:rPr>
              <w:t>м</w:t>
            </w:r>
            <w:proofErr w:type="gramEnd"/>
          </w:p>
        </w:tc>
        <w:tc>
          <w:tcPr>
            <w:tcW w:w="3402" w:type="dxa"/>
          </w:tcPr>
          <w:p w:rsidR="00D4526F" w:rsidRPr="008109D8" w:rsidRDefault="00D4526F" w:rsidP="00222BDE">
            <w:pPr>
              <w:pStyle w:val="af0"/>
              <w:jc w:val="center"/>
              <w:rPr>
                <w:kern w:val="28"/>
                <w:sz w:val="28"/>
                <w:szCs w:val="28"/>
                <w:shd w:val="clear" w:color="auto" w:fill="FFFFFF"/>
              </w:rPr>
            </w:pPr>
            <w:r w:rsidRPr="008109D8">
              <w:rPr>
                <w:kern w:val="28"/>
                <w:sz w:val="28"/>
                <w:szCs w:val="28"/>
                <w:shd w:val="clear" w:color="auto" w:fill="FFFFFF"/>
              </w:rPr>
              <w:t xml:space="preserve">Длина участка, </w:t>
            </w:r>
            <w:proofErr w:type="gramStart"/>
            <w:r w:rsidRPr="008109D8">
              <w:rPr>
                <w:kern w:val="28"/>
                <w:sz w:val="28"/>
                <w:szCs w:val="28"/>
                <w:shd w:val="clear" w:color="auto" w:fill="FFFFFF"/>
              </w:rPr>
              <w:t>м</w:t>
            </w:r>
            <w:proofErr w:type="gramEnd"/>
          </w:p>
        </w:tc>
      </w:tr>
    </w:tbl>
    <w:p w:rsidR="00D4526F" w:rsidRPr="008109D8" w:rsidRDefault="00D4526F" w:rsidP="004E0B7A">
      <w:pPr>
        <w:spacing w:line="14" w:lineRule="auto"/>
        <w:rPr>
          <w:rFonts w:eastAsia="Arial"/>
          <w:b/>
          <w:kern w:val="28"/>
          <w:sz w:val="28"/>
          <w:szCs w:val="28"/>
          <w:shd w:val="clear" w:color="auto" w:fill="FFFFFF"/>
        </w:rPr>
      </w:pPr>
    </w:p>
    <w:tbl>
      <w:tblPr>
        <w:tblW w:w="7428" w:type="dxa"/>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6"/>
        <w:gridCol w:w="3260"/>
        <w:gridCol w:w="3402"/>
      </w:tblGrid>
      <w:tr w:rsidR="00D4526F" w:rsidRPr="008109D8" w:rsidTr="00153870">
        <w:trPr>
          <w:trHeight w:val="88"/>
          <w:tblHeader/>
          <w:jc w:val="center"/>
        </w:trPr>
        <w:tc>
          <w:tcPr>
            <w:tcW w:w="766"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1</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2</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3</w:t>
            </w:r>
          </w:p>
        </w:tc>
      </w:tr>
      <w:tr w:rsidR="00D4526F" w:rsidRPr="008109D8" w:rsidTr="00153870">
        <w:trPr>
          <w:trHeight w:val="100"/>
          <w:jc w:val="center"/>
        </w:trPr>
        <w:tc>
          <w:tcPr>
            <w:tcW w:w="766" w:type="dxa"/>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1</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0,025</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5390,0</w:t>
            </w:r>
          </w:p>
        </w:tc>
      </w:tr>
      <w:tr w:rsidR="00D4526F" w:rsidRPr="008109D8" w:rsidTr="00153870">
        <w:trPr>
          <w:trHeight w:val="100"/>
          <w:jc w:val="center"/>
        </w:trPr>
        <w:tc>
          <w:tcPr>
            <w:tcW w:w="766" w:type="dxa"/>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2</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0,04</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42,8</w:t>
            </w:r>
          </w:p>
        </w:tc>
      </w:tr>
      <w:tr w:rsidR="00D4526F" w:rsidRPr="008109D8" w:rsidTr="00153870">
        <w:trPr>
          <w:trHeight w:val="100"/>
          <w:jc w:val="center"/>
        </w:trPr>
        <w:tc>
          <w:tcPr>
            <w:tcW w:w="766" w:type="dxa"/>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3</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0,05</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6161,4</w:t>
            </w:r>
          </w:p>
        </w:tc>
      </w:tr>
      <w:tr w:rsidR="00D4526F" w:rsidRPr="008109D8" w:rsidTr="00153870">
        <w:trPr>
          <w:trHeight w:val="100"/>
          <w:jc w:val="center"/>
        </w:trPr>
        <w:tc>
          <w:tcPr>
            <w:tcW w:w="766" w:type="dxa"/>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4</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0,08</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879,7</w:t>
            </w:r>
          </w:p>
        </w:tc>
      </w:tr>
      <w:tr w:rsidR="00D4526F" w:rsidRPr="008109D8" w:rsidTr="00153870">
        <w:trPr>
          <w:trHeight w:val="100"/>
          <w:jc w:val="center"/>
        </w:trPr>
        <w:tc>
          <w:tcPr>
            <w:tcW w:w="766" w:type="dxa"/>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5</w:t>
            </w: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0,15</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200,0</w:t>
            </w:r>
          </w:p>
        </w:tc>
      </w:tr>
      <w:tr w:rsidR="00D4526F" w:rsidRPr="008109D8" w:rsidTr="00153870">
        <w:trPr>
          <w:trHeight w:val="98"/>
          <w:jc w:val="center"/>
        </w:trPr>
        <w:tc>
          <w:tcPr>
            <w:tcW w:w="766" w:type="dxa"/>
          </w:tcPr>
          <w:p w:rsidR="00D4526F" w:rsidRPr="008109D8" w:rsidRDefault="00D4526F" w:rsidP="00153870">
            <w:pPr>
              <w:pStyle w:val="af0"/>
              <w:jc w:val="center"/>
              <w:rPr>
                <w:kern w:val="28"/>
                <w:sz w:val="28"/>
                <w:szCs w:val="28"/>
                <w:shd w:val="clear" w:color="auto" w:fill="FFFFFF"/>
              </w:rPr>
            </w:pPr>
          </w:p>
        </w:tc>
        <w:tc>
          <w:tcPr>
            <w:tcW w:w="3260"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Всего</w:t>
            </w:r>
          </w:p>
        </w:tc>
        <w:tc>
          <w:tcPr>
            <w:tcW w:w="3402" w:type="dxa"/>
            <w:vAlign w:val="center"/>
          </w:tcPr>
          <w:p w:rsidR="00D4526F" w:rsidRPr="008109D8" w:rsidRDefault="00D4526F" w:rsidP="00153870">
            <w:pPr>
              <w:pStyle w:val="af0"/>
              <w:jc w:val="center"/>
              <w:rPr>
                <w:kern w:val="28"/>
                <w:sz w:val="28"/>
                <w:szCs w:val="28"/>
                <w:shd w:val="clear" w:color="auto" w:fill="FFFFFF"/>
              </w:rPr>
            </w:pPr>
            <w:r w:rsidRPr="008109D8">
              <w:rPr>
                <w:kern w:val="28"/>
                <w:sz w:val="28"/>
                <w:szCs w:val="28"/>
                <w:shd w:val="clear" w:color="auto" w:fill="FFFFFF"/>
              </w:rPr>
              <w:t>12673,9</w:t>
            </w:r>
          </w:p>
        </w:tc>
      </w:tr>
    </w:tbl>
    <w:p w:rsidR="00D4526F" w:rsidRPr="008109D8" w:rsidRDefault="00D4526F" w:rsidP="00D4526F">
      <w:pPr>
        <w:ind w:firstLine="709"/>
        <w:jc w:val="both"/>
        <w:rPr>
          <w:rFonts w:eastAsia="Times New Roman"/>
          <w:kern w:val="28"/>
          <w:sz w:val="28"/>
          <w:szCs w:val="28"/>
          <w:shd w:val="clear" w:color="auto" w:fill="FFFFFF"/>
        </w:rPr>
      </w:pPr>
    </w:p>
    <w:p w:rsidR="00D4526F" w:rsidRDefault="00D4526F" w:rsidP="00D4526F">
      <w:pPr>
        <w:ind w:firstLine="709"/>
        <w:jc w:val="both"/>
        <w:rPr>
          <w:rFonts w:eastAsia="Arial"/>
          <w:sz w:val="28"/>
          <w:szCs w:val="28"/>
          <w:shd w:val="clear" w:color="auto" w:fill="FFFFFF"/>
        </w:rPr>
      </w:pPr>
      <w:r>
        <w:rPr>
          <w:rFonts w:eastAsia="Arial"/>
          <w:sz w:val="28"/>
          <w:szCs w:val="28"/>
          <w:shd w:val="clear" w:color="auto" w:fill="FFFFFF"/>
        </w:rPr>
        <w:t>Для обеспечения водоснабжением существующей и проектируемой жилой застройки в д. Берёзовик</w:t>
      </w:r>
      <w:r w:rsidRPr="00363D22">
        <w:rPr>
          <w:rFonts w:eastAsia="Times New Roman"/>
          <w:sz w:val="28"/>
          <w:szCs w:val="28"/>
          <w:shd w:val="clear" w:color="auto" w:fill="FFFFFF"/>
        </w:rPr>
        <w:t xml:space="preserve"> </w:t>
      </w:r>
      <w:r w:rsidRPr="008D5CC7">
        <w:rPr>
          <w:rFonts w:eastAsia="Times New Roman"/>
          <w:sz w:val="28"/>
          <w:szCs w:val="28"/>
          <w:shd w:val="clear" w:color="auto" w:fill="FFFFFF"/>
        </w:rPr>
        <w:t xml:space="preserve">потребуется строительство водопроводных сетей протяженностью </w:t>
      </w:r>
      <w:smartTag w:uri="urn:schemas-microsoft-com:office:smarttags" w:element="metricconverter">
        <w:smartTagPr>
          <w:attr w:name="ProductID" w:val="7348,9 м"/>
        </w:smartTagPr>
        <w:r>
          <w:rPr>
            <w:rFonts w:eastAsia="Times New Roman"/>
            <w:sz w:val="28"/>
            <w:szCs w:val="28"/>
            <w:shd w:val="clear" w:color="auto" w:fill="FFFFFF"/>
          </w:rPr>
          <w:t>7</w:t>
        </w:r>
        <w:r w:rsidRPr="008D5CC7">
          <w:rPr>
            <w:rFonts w:eastAsia="Times New Roman"/>
            <w:sz w:val="28"/>
            <w:szCs w:val="28"/>
            <w:shd w:val="clear" w:color="auto" w:fill="FFFFFF"/>
          </w:rPr>
          <w:t>3</w:t>
        </w:r>
        <w:r>
          <w:rPr>
            <w:rFonts w:eastAsia="Times New Roman"/>
            <w:sz w:val="28"/>
            <w:szCs w:val="28"/>
            <w:shd w:val="clear" w:color="auto" w:fill="FFFFFF"/>
          </w:rPr>
          <w:t>48,9</w:t>
        </w:r>
        <w:r w:rsidRPr="008D5CC7">
          <w:rPr>
            <w:rFonts w:eastAsia="Times New Roman"/>
            <w:sz w:val="28"/>
            <w:szCs w:val="28"/>
            <w:shd w:val="clear" w:color="auto" w:fill="FFFFFF"/>
          </w:rPr>
          <w:t xml:space="preserve"> м</w:t>
        </w:r>
      </w:smartTag>
      <w:r w:rsidRPr="008D5CC7">
        <w:rPr>
          <w:rFonts w:eastAsia="Times New Roman"/>
          <w:sz w:val="28"/>
          <w:szCs w:val="28"/>
          <w:shd w:val="clear" w:color="auto" w:fill="FFFFFF"/>
        </w:rPr>
        <w:t>.</w:t>
      </w:r>
    </w:p>
    <w:p w:rsidR="00D4526F" w:rsidRPr="008D5CC7" w:rsidRDefault="00D4526F" w:rsidP="00D4526F">
      <w:pPr>
        <w:ind w:firstLine="709"/>
        <w:jc w:val="both"/>
        <w:rPr>
          <w:rFonts w:eastAsia="Arial"/>
          <w:sz w:val="28"/>
          <w:szCs w:val="28"/>
          <w:shd w:val="clear" w:color="auto" w:fill="FFFFFF"/>
        </w:rPr>
      </w:pPr>
      <w:r w:rsidRPr="008D5CC7">
        <w:rPr>
          <w:rFonts w:eastAsia="Arial"/>
          <w:sz w:val="28"/>
          <w:szCs w:val="28"/>
          <w:shd w:val="clear" w:color="auto" w:fill="FFFFFF"/>
        </w:rPr>
        <w:t xml:space="preserve">Для </w:t>
      </w:r>
      <w:r w:rsidRPr="008D5CC7">
        <w:rPr>
          <w:rFonts w:eastAsia="Times New Roman"/>
          <w:sz w:val="28"/>
          <w:szCs w:val="28"/>
          <w:shd w:val="clear" w:color="auto" w:fill="FFFFFF"/>
        </w:rPr>
        <w:t xml:space="preserve">водоснабжения площадок нового строительства в д. </w:t>
      </w:r>
      <w:proofErr w:type="gramStart"/>
      <w:r w:rsidRPr="008D5CC7">
        <w:rPr>
          <w:rFonts w:eastAsia="Times New Roman"/>
          <w:sz w:val="28"/>
          <w:szCs w:val="28"/>
          <w:shd w:val="clear" w:color="auto" w:fill="FFFFFF"/>
        </w:rPr>
        <w:t>Кусино</w:t>
      </w:r>
      <w:proofErr w:type="gramEnd"/>
      <w:r w:rsidRPr="008D5CC7">
        <w:rPr>
          <w:rFonts w:eastAsia="Times New Roman"/>
          <w:sz w:val="28"/>
          <w:szCs w:val="28"/>
          <w:shd w:val="clear" w:color="auto" w:fill="FFFFFF"/>
        </w:rPr>
        <w:t xml:space="preserve"> потребуется строительство водопроводных сетей протяженностью </w:t>
      </w:r>
      <w:smartTag w:uri="urn:schemas-microsoft-com:office:smarttags" w:element="metricconverter">
        <w:smartTagPr>
          <w:attr w:name="ProductID" w:val="5330 м"/>
        </w:smartTagPr>
        <w:r w:rsidRPr="008D5CC7">
          <w:rPr>
            <w:rFonts w:eastAsia="Times New Roman"/>
            <w:sz w:val="28"/>
            <w:szCs w:val="28"/>
            <w:shd w:val="clear" w:color="auto" w:fill="FFFFFF"/>
          </w:rPr>
          <w:t>5330 м</w:t>
        </w:r>
      </w:smartTag>
      <w:r>
        <w:rPr>
          <w:rFonts w:eastAsia="Times New Roman"/>
          <w:sz w:val="28"/>
          <w:szCs w:val="28"/>
          <w:shd w:val="clear" w:color="auto" w:fill="FFFFFF"/>
        </w:rPr>
        <w:t>.</w:t>
      </w:r>
    </w:p>
    <w:p w:rsidR="00D4526F" w:rsidRPr="008D5CC7" w:rsidRDefault="00D4526F" w:rsidP="00D4526F">
      <w:pPr>
        <w:ind w:firstLine="709"/>
        <w:jc w:val="both"/>
        <w:rPr>
          <w:rFonts w:eastAsia="Arial"/>
          <w:sz w:val="28"/>
          <w:szCs w:val="28"/>
          <w:shd w:val="clear" w:color="auto" w:fill="FFFFFF"/>
        </w:rPr>
      </w:pPr>
      <w:r w:rsidRPr="008D5CC7">
        <w:rPr>
          <w:rFonts w:eastAsia="Arial"/>
          <w:sz w:val="28"/>
          <w:szCs w:val="28"/>
          <w:shd w:val="clear" w:color="auto" w:fill="FFFFFF"/>
        </w:rPr>
        <w:lastRenderedPageBreak/>
        <w:t xml:space="preserve">В общей сложности, за рассматриваемый период необходимо реконструировать </w:t>
      </w:r>
      <w:smartTag w:uri="urn:schemas-microsoft-com:office:smarttags" w:element="metricconverter">
        <w:smartTagPr>
          <w:attr w:name="ProductID" w:val="38610 м"/>
        </w:smartTagPr>
        <w:r>
          <w:rPr>
            <w:rFonts w:eastAsia="Arial"/>
            <w:sz w:val="28"/>
            <w:szCs w:val="28"/>
            <w:shd w:val="clear" w:color="auto" w:fill="FFFFFF"/>
          </w:rPr>
          <w:t>38610</w:t>
        </w:r>
        <w:r w:rsidRPr="008D5CC7">
          <w:rPr>
            <w:rFonts w:eastAsia="Arial"/>
            <w:sz w:val="28"/>
            <w:szCs w:val="28"/>
            <w:shd w:val="clear" w:color="auto" w:fill="FFFFFF"/>
          </w:rPr>
          <w:t xml:space="preserve"> м</w:t>
        </w:r>
      </w:smartTag>
      <w:r w:rsidRPr="008D5CC7">
        <w:rPr>
          <w:rFonts w:eastAsia="Arial"/>
          <w:sz w:val="28"/>
          <w:szCs w:val="28"/>
          <w:shd w:val="clear" w:color="auto" w:fill="FFFFFF"/>
        </w:rPr>
        <w:t xml:space="preserve"> водопроводных сетей и построить </w:t>
      </w:r>
      <w:smartTag w:uri="urn:schemas-microsoft-com:office:smarttags" w:element="metricconverter">
        <w:smartTagPr>
          <w:attr w:name="ProductID" w:val="12673,9 м"/>
        </w:smartTagPr>
        <w:r w:rsidRPr="008D5CC7">
          <w:rPr>
            <w:rFonts w:eastAsia="Arial"/>
            <w:sz w:val="28"/>
            <w:szCs w:val="28"/>
            <w:shd w:val="clear" w:color="auto" w:fill="FFFFFF"/>
          </w:rPr>
          <w:t>12673</w:t>
        </w:r>
        <w:r>
          <w:rPr>
            <w:rFonts w:eastAsia="Arial"/>
            <w:sz w:val="28"/>
            <w:szCs w:val="28"/>
            <w:shd w:val="clear" w:color="auto" w:fill="FFFFFF"/>
          </w:rPr>
          <w:t>,9</w:t>
        </w:r>
        <w:r w:rsidRPr="008D5CC7">
          <w:rPr>
            <w:rFonts w:eastAsia="Arial"/>
            <w:sz w:val="28"/>
            <w:szCs w:val="28"/>
            <w:shd w:val="clear" w:color="auto" w:fill="FFFFFF"/>
          </w:rPr>
          <w:t xml:space="preserve"> м</w:t>
        </w:r>
      </w:smartTag>
      <w:r>
        <w:rPr>
          <w:rFonts w:eastAsia="Arial"/>
          <w:sz w:val="28"/>
          <w:szCs w:val="28"/>
          <w:shd w:val="clear" w:color="auto" w:fill="FFFFFF"/>
        </w:rPr>
        <w:t>.</w:t>
      </w:r>
    </w:p>
    <w:p w:rsidR="00D4526F" w:rsidRPr="008D5CC7" w:rsidRDefault="00D4526F" w:rsidP="00534CB8">
      <w:pPr>
        <w:ind w:firstLine="709"/>
        <w:jc w:val="both"/>
        <w:rPr>
          <w:rFonts w:eastAsia="Arial"/>
          <w:sz w:val="28"/>
          <w:szCs w:val="28"/>
          <w:shd w:val="clear" w:color="auto" w:fill="FFFFFF"/>
        </w:rPr>
      </w:pPr>
      <w:proofErr w:type="gramStart"/>
      <w:r w:rsidRPr="008D5CC7">
        <w:rPr>
          <w:rFonts w:eastAsia="Arial"/>
          <w:sz w:val="28"/>
          <w:szCs w:val="28"/>
          <w:shd w:val="clear" w:color="auto" w:fill="FFFFFF"/>
        </w:rPr>
        <w:t xml:space="preserve">Предлагаемые варианты трассировки </w:t>
      </w:r>
      <w:r w:rsidR="005259FC">
        <w:rPr>
          <w:rFonts w:eastAsia="Arial"/>
          <w:sz w:val="28"/>
          <w:szCs w:val="28"/>
          <w:shd w:val="clear" w:color="auto" w:fill="FFFFFF"/>
        </w:rPr>
        <w:t xml:space="preserve">опираются на </w:t>
      </w:r>
      <w:r w:rsidR="00534CB8">
        <w:rPr>
          <w:rFonts w:eastAsia="Arial"/>
          <w:sz w:val="28"/>
          <w:szCs w:val="28"/>
          <w:shd w:val="clear" w:color="auto" w:fill="FFFFFF"/>
        </w:rPr>
        <w:t xml:space="preserve">сведения </w:t>
      </w:r>
      <w:r w:rsidR="00534CB8" w:rsidRPr="00534CB8">
        <w:rPr>
          <w:rFonts w:eastAsia="Arial"/>
          <w:sz w:val="28"/>
          <w:szCs w:val="28"/>
          <w:shd w:val="clear" w:color="auto" w:fill="FFFFFF"/>
        </w:rPr>
        <w:t>с</w:t>
      </w:r>
      <w:r w:rsidR="005259FC" w:rsidRPr="00534CB8">
        <w:rPr>
          <w:rFonts w:eastAsia="Arial"/>
          <w:sz w:val="28"/>
          <w:szCs w:val="28"/>
          <w:shd w:val="clear" w:color="auto" w:fill="FFFFFF"/>
        </w:rPr>
        <w:t>хем</w:t>
      </w:r>
      <w:r w:rsidR="00534CB8" w:rsidRPr="00534CB8">
        <w:rPr>
          <w:rFonts w:eastAsia="Arial"/>
          <w:sz w:val="28"/>
          <w:szCs w:val="28"/>
          <w:shd w:val="clear" w:color="auto" w:fill="FFFFFF"/>
        </w:rPr>
        <w:t>ы</w:t>
      </w:r>
      <w:r w:rsidR="005259FC" w:rsidRPr="00534CB8">
        <w:rPr>
          <w:rFonts w:eastAsia="Arial"/>
          <w:sz w:val="28"/>
          <w:szCs w:val="28"/>
          <w:shd w:val="clear" w:color="auto" w:fill="FFFFFF"/>
        </w:rPr>
        <w:t xml:space="preserve"> водоснабжения и водоотведения муниципального образования </w:t>
      </w:r>
      <w:proofErr w:type="spellStart"/>
      <w:r w:rsidR="005259FC" w:rsidRPr="00534CB8">
        <w:rPr>
          <w:rFonts w:eastAsia="Arial"/>
          <w:sz w:val="28"/>
          <w:szCs w:val="28"/>
          <w:shd w:val="clear" w:color="auto" w:fill="FFFFFF"/>
        </w:rPr>
        <w:t>Кусинское</w:t>
      </w:r>
      <w:proofErr w:type="spellEnd"/>
      <w:r w:rsidR="005259FC" w:rsidRPr="00534CB8">
        <w:rPr>
          <w:rFonts w:eastAsia="Arial"/>
          <w:sz w:val="28"/>
          <w:szCs w:val="28"/>
          <w:shd w:val="clear" w:color="auto" w:fill="FFFFFF"/>
        </w:rPr>
        <w:t xml:space="preserve"> сельское поселение </w:t>
      </w:r>
      <w:proofErr w:type="spellStart"/>
      <w:r w:rsidR="005259FC" w:rsidRPr="00534CB8">
        <w:rPr>
          <w:rFonts w:eastAsia="Arial"/>
          <w:sz w:val="28"/>
          <w:szCs w:val="28"/>
          <w:shd w:val="clear" w:color="auto" w:fill="FFFFFF"/>
        </w:rPr>
        <w:t>Киришского</w:t>
      </w:r>
      <w:proofErr w:type="spellEnd"/>
      <w:r w:rsidR="005259FC" w:rsidRPr="00534CB8">
        <w:rPr>
          <w:rFonts w:eastAsia="Arial"/>
          <w:sz w:val="28"/>
          <w:szCs w:val="28"/>
          <w:shd w:val="clear" w:color="auto" w:fill="FFFFFF"/>
        </w:rPr>
        <w:t xml:space="preserve"> муниципального района Ленинградской области с 2014 по 2015 год, утвержденн</w:t>
      </w:r>
      <w:r w:rsidR="00534CB8" w:rsidRPr="00534CB8">
        <w:rPr>
          <w:rFonts w:eastAsia="Arial"/>
          <w:sz w:val="28"/>
          <w:szCs w:val="28"/>
          <w:shd w:val="clear" w:color="auto" w:fill="FFFFFF"/>
        </w:rPr>
        <w:t>ой</w:t>
      </w:r>
      <w:r w:rsidR="005259FC" w:rsidRPr="00534CB8">
        <w:rPr>
          <w:rFonts w:eastAsia="Arial"/>
          <w:sz w:val="28"/>
          <w:szCs w:val="28"/>
          <w:shd w:val="clear" w:color="auto" w:fill="FFFFFF"/>
        </w:rPr>
        <w:t xml:space="preserve"> постановлением администрации Кусинского сельского поселения от 25.03.2014 № 41</w:t>
      </w:r>
      <w:r w:rsidR="00534CB8" w:rsidRPr="00534CB8">
        <w:rPr>
          <w:rFonts w:eastAsia="Arial"/>
          <w:sz w:val="28"/>
          <w:szCs w:val="28"/>
          <w:shd w:val="clear" w:color="auto" w:fill="FFFFFF"/>
        </w:rPr>
        <w:t xml:space="preserve"> </w:t>
      </w:r>
      <w:r w:rsidR="00534CB8">
        <w:rPr>
          <w:rFonts w:eastAsia="Arial"/>
          <w:sz w:val="28"/>
          <w:szCs w:val="28"/>
          <w:shd w:val="clear" w:color="auto" w:fill="FFFFFF"/>
        </w:rPr>
        <w:t>(с</w:t>
      </w:r>
      <w:r w:rsidR="00534CB8" w:rsidRPr="005259FC">
        <w:rPr>
          <w:rFonts w:eastAsia="Arial"/>
          <w:sz w:val="28"/>
          <w:szCs w:val="28"/>
          <w:shd w:val="clear" w:color="auto" w:fill="FFFFFF"/>
        </w:rPr>
        <w:t>хема планируемого размещения объектов централизованного водоснабжения на 2024 год представлена в приложении 17 исходно-разрешительной документации</w:t>
      </w:r>
      <w:r w:rsidR="00534CB8">
        <w:rPr>
          <w:rFonts w:eastAsia="Arial"/>
          <w:sz w:val="28"/>
          <w:szCs w:val="28"/>
          <w:shd w:val="clear" w:color="auto" w:fill="FFFFFF"/>
        </w:rPr>
        <w:t xml:space="preserve">) </w:t>
      </w:r>
      <w:r w:rsidRPr="008D5CC7">
        <w:rPr>
          <w:rFonts w:eastAsia="Arial"/>
          <w:sz w:val="28"/>
          <w:szCs w:val="28"/>
          <w:shd w:val="clear" w:color="auto" w:fill="FFFFFF"/>
        </w:rPr>
        <w:t>и подлежат уточнению на стадии прое</w:t>
      </w:r>
      <w:r w:rsidR="00534CB8">
        <w:rPr>
          <w:rFonts w:eastAsia="Arial"/>
          <w:sz w:val="28"/>
          <w:szCs w:val="28"/>
          <w:shd w:val="clear" w:color="auto" w:fill="FFFFFF"/>
        </w:rPr>
        <w:t>ктирования конкретных участков.</w:t>
      </w:r>
      <w:proofErr w:type="gramEnd"/>
    </w:p>
    <w:p w:rsidR="00D4526F" w:rsidRPr="008D5CC7" w:rsidRDefault="00D4526F" w:rsidP="00D4526F">
      <w:pPr>
        <w:ind w:firstLine="709"/>
        <w:jc w:val="both"/>
        <w:rPr>
          <w:rFonts w:eastAsia="Times New Roman"/>
          <w:sz w:val="28"/>
          <w:szCs w:val="28"/>
          <w:shd w:val="clear" w:color="auto" w:fill="FFFFFF"/>
        </w:rPr>
      </w:pPr>
      <w:proofErr w:type="gramStart"/>
      <w:r w:rsidRPr="008D5CC7">
        <w:rPr>
          <w:rFonts w:eastAsia="Times New Roman"/>
          <w:sz w:val="28"/>
          <w:szCs w:val="28"/>
          <w:shd w:val="clear" w:color="auto" w:fill="FFFFFF"/>
        </w:rPr>
        <w:t xml:space="preserve">Исходя из </w:t>
      </w:r>
      <w:r w:rsidR="00534CB8">
        <w:rPr>
          <w:rFonts w:eastAsia="Times New Roman"/>
          <w:sz w:val="28"/>
          <w:szCs w:val="28"/>
          <w:shd w:val="clear" w:color="auto" w:fill="FFFFFF"/>
        </w:rPr>
        <w:t>выше</w:t>
      </w:r>
      <w:r w:rsidRPr="008D5CC7">
        <w:rPr>
          <w:rFonts w:eastAsia="Times New Roman"/>
          <w:sz w:val="28"/>
          <w:szCs w:val="28"/>
          <w:shd w:val="clear" w:color="auto" w:fill="FFFFFF"/>
        </w:rPr>
        <w:t>изложенного</w:t>
      </w:r>
      <w:r>
        <w:rPr>
          <w:rFonts w:eastAsia="Times New Roman"/>
          <w:sz w:val="28"/>
          <w:szCs w:val="28"/>
          <w:shd w:val="clear" w:color="auto" w:fill="FFFFFF"/>
        </w:rPr>
        <w:t>,</w:t>
      </w:r>
      <w:r w:rsidRPr="008D5CC7">
        <w:rPr>
          <w:rFonts w:eastAsia="Times New Roman"/>
          <w:sz w:val="28"/>
          <w:szCs w:val="28"/>
          <w:shd w:val="clear" w:color="auto" w:fill="FFFFFF"/>
        </w:rPr>
        <w:t xml:space="preserve"> необходимо</w:t>
      </w:r>
      <w:r>
        <w:rPr>
          <w:rFonts w:eastAsia="Times New Roman"/>
          <w:sz w:val="28"/>
          <w:szCs w:val="28"/>
          <w:shd w:val="clear" w:color="auto" w:fill="FFFFFF"/>
        </w:rPr>
        <w:t xml:space="preserve"> провести следующие мероприятия:</w:t>
      </w:r>
      <w:proofErr w:type="gramEnd"/>
    </w:p>
    <w:p w:rsidR="00D4526F" w:rsidRPr="008D5CC7" w:rsidRDefault="00D4526F" w:rsidP="005332CE">
      <w:pPr>
        <w:widowControl/>
        <w:numPr>
          <w:ilvl w:val="0"/>
          <w:numId w:val="77"/>
        </w:numPr>
        <w:tabs>
          <w:tab w:val="clear" w:pos="720"/>
          <w:tab w:val="left" w:pos="0"/>
        </w:tabs>
        <w:suppressAutoHyphens w:val="0"/>
        <w:ind w:firstLine="709"/>
        <w:jc w:val="both"/>
        <w:rPr>
          <w:rFonts w:eastAsia="Arial"/>
          <w:sz w:val="28"/>
          <w:szCs w:val="28"/>
          <w:shd w:val="clear" w:color="auto" w:fill="FFFFFF"/>
        </w:rPr>
      </w:pPr>
      <w:r w:rsidRPr="008D5CC7">
        <w:rPr>
          <w:rFonts w:eastAsia="Arial"/>
          <w:sz w:val="28"/>
          <w:szCs w:val="28"/>
          <w:shd w:val="clear" w:color="auto" w:fill="FFFFFF"/>
        </w:rPr>
        <w:t xml:space="preserve">установить </w:t>
      </w:r>
      <w:proofErr w:type="spellStart"/>
      <w:r w:rsidRPr="008D5CC7">
        <w:rPr>
          <w:rFonts w:eastAsia="Arial"/>
          <w:sz w:val="28"/>
          <w:szCs w:val="28"/>
          <w:shd w:val="clear" w:color="auto" w:fill="FFFFFF"/>
        </w:rPr>
        <w:t>общедомовые</w:t>
      </w:r>
      <w:proofErr w:type="spellEnd"/>
      <w:r w:rsidRPr="008D5CC7">
        <w:rPr>
          <w:rFonts w:eastAsia="Arial"/>
          <w:sz w:val="28"/>
          <w:szCs w:val="28"/>
          <w:shd w:val="clear" w:color="auto" w:fill="FFFFFF"/>
        </w:rPr>
        <w:t xml:space="preserve"> прибор</w:t>
      </w:r>
      <w:r>
        <w:rPr>
          <w:rFonts w:eastAsia="Arial"/>
          <w:sz w:val="28"/>
          <w:szCs w:val="28"/>
          <w:shd w:val="clear" w:color="auto" w:fill="FFFFFF"/>
        </w:rPr>
        <w:t>ы</w:t>
      </w:r>
      <w:r w:rsidRPr="008D5CC7">
        <w:rPr>
          <w:rFonts w:eastAsia="Arial"/>
          <w:sz w:val="28"/>
          <w:szCs w:val="28"/>
          <w:shd w:val="clear" w:color="auto" w:fill="FFFFFF"/>
        </w:rPr>
        <w:t xml:space="preserve"> учета холодного водоснабжения</w:t>
      </w:r>
      <w:r w:rsidRPr="008D5CC7">
        <w:rPr>
          <w:rFonts w:eastAsia="Times New Roman"/>
          <w:sz w:val="28"/>
          <w:szCs w:val="28"/>
          <w:shd w:val="clear" w:color="auto" w:fill="FFFFFF"/>
        </w:rPr>
        <w:t xml:space="preserve"> во всех зданиях для осуществления первичного учета расходования воды отдельными </w:t>
      </w:r>
      <w:proofErr w:type="spellStart"/>
      <w:r w:rsidRPr="008D5CC7">
        <w:rPr>
          <w:rFonts w:eastAsia="Times New Roman"/>
          <w:sz w:val="28"/>
          <w:szCs w:val="28"/>
          <w:shd w:val="clear" w:color="auto" w:fill="FFFFFF"/>
        </w:rPr>
        <w:t>водопотребителями</w:t>
      </w:r>
      <w:proofErr w:type="spellEnd"/>
      <w:r w:rsidRPr="008D5CC7">
        <w:rPr>
          <w:rFonts w:eastAsia="Times New Roman"/>
          <w:sz w:val="28"/>
          <w:szCs w:val="28"/>
          <w:shd w:val="clear" w:color="auto" w:fill="FFFFFF"/>
        </w:rPr>
        <w:t xml:space="preserve"> и ее экономии</w:t>
      </w:r>
      <w:r>
        <w:rPr>
          <w:rFonts w:eastAsia="Times New Roman"/>
          <w:sz w:val="28"/>
          <w:szCs w:val="28"/>
          <w:shd w:val="clear" w:color="auto" w:fill="FFFFFF"/>
        </w:rPr>
        <w:t>;</w:t>
      </w:r>
    </w:p>
    <w:p w:rsidR="00D4526F" w:rsidRPr="008D5CC7"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r>
        <w:rPr>
          <w:rFonts w:eastAsia="Times New Roman"/>
          <w:sz w:val="28"/>
          <w:szCs w:val="28"/>
          <w:shd w:val="clear" w:color="auto" w:fill="FFFFFF"/>
        </w:rPr>
        <w:t>;</w:t>
      </w:r>
    </w:p>
    <w:p w:rsidR="00D4526F" w:rsidRPr="008D5CC7"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оборудовать все объекты водоснабжения системами автоматического управления и регулирования</w:t>
      </w:r>
      <w:r>
        <w:rPr>
          <w:rFonts w:eastAsia="Times New Roman"/>
          <w:sz w:val="28"/>
          <w:szCs w:val="28"/>
          <w:shd w:val="clear" w:color="auto" w:fill="FFFFFF"/>
        </w:rPr>
        <w:t>;</w:t>
      </w:r>
    </w:p>
    <w:p w:rsidR="00D4526F" w:rsidRPr="008D5CC7"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произвести реконструкцию существующих водопроводных насосных станций и существующих водозаборов</w:t>
      </w:r>
      <w:r>
        <w:rPr>
          <w:rFonts w:eastAsia="Times New Roman"/>
          <w:sz w:val="28"/>
          <w:szCs w:val="28"/>
          <w:shd w:val="clear" w:color="auto" w:fill="FFFFFF"/>
        </w:rPr>
        <w:t>;</w:t>
      </w:r>
    </w:p>
    <w:p w:rsidR="00D4526F" w:rsidRPr="008D5CC7"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предусмотреть и благоустроить территорию зон санитарной охраны на водозаборах</w:t>
      </w:r>
      <w:r>
        <w:rPr>
          <w:rFonts w:eastAsia="Times New Roman"/>
          <w:sz w:val="28"/>
          <w:szCs w:val="28"/>
          <w:shd w:val="clear" w:color="auto" w:fill="FFFFFF"/>
        </w:rPr>
        <w:t>;</w:t>
      </w:r>
    </w:p>
    <w:p w:rsidR="00D4526F" w:rsidRPr="008D5CC7"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произвести тампонаж не использующихся скважин для исключения опасности загрязнения используемых подземных вод</w:t>
      </w:r>
      <w:r>
        <w:rPr>
          <w:rFonts w:eastAsia="Times New Roman"/>
          <w:sz w:val="28"/>
          <w:szCs w:val="28"/>
          <w:shd w:val="clear" w:color="auto" w:fill="FFFFFF"/>
        </w:rPr>
        <w:t>;</w:t>
      </w:r>
    </w:p>
    <w:p w:rsidR="00D4526F" w:rsidRPr="007B782C" w:rsidRDefault="00D4526F" w:rsidP="005332CE">
      <w:pPr>
        <w:widowControl/>
        <w:numPr>
          <w:ilvl w:val="0"/>
          <w:numId w:val="77"/>
        </w:numPr>
        <w:tabs>
          <w:tab w:val="clear" w:pos="720"/>
          <w:tab w:val="left" w:pos="0"/>
        </w:tabs>
        <w:suppressAutoHyphens w:val="0"/>
        <w:ind w:firstLine="709"/>
        <w:jc w:val="both"/>
        <w:rPr>
          <w:rFonts w:eastAsia="Times New Roman"/>
          <w:sz w:val="28"/>
          <w:szCs w:val="28"/>
          <w:shd w:val="clear" w:color="auto" w:fill="FFFFFF"/>
        </w:rPr>
      </w:pPr>
      <w:r w:rsidRPr="008D5CC7">
        <w:rPr>
          <w:rFonts w:eastAsia="Times New Roman"/>
          <w:sz w:val="28"/>
          <w:szCs w:val="28"/>
          <w:shd w:val="clear" w:color="auto" w:fill="FFFFFF"/>
        </w:rPr>
        <w:t>установить на существующих водозаборах локальные установки по доочистке воды, для приведени</w:t>
      </w:r>
      <w:r>
        <w:rPr>
          <w:rFonts w:eastAsia="Times New Roman"/>
          <w:sz w:val="28"/>
          <w:szCs w:val="28"/>
          <w:shd w:val="clear" w:color="auto" w:fill="FFFFFF"/>
        </w:rPr>
        <w:t>я</w:t>
      </w:r>
      <w:r w:rsidRPr="008D5CC7">
        <w:rPr>
          <w:rFonts w:eastAsia="Times New Roman"/>
          <w:sz w:val="28"/>
          <w:szCs w:val="28"/>
          <w:shd w:val="clear" w:color="auto" w:fill="FFFFFF"/>
        </w:rPr>
        <w:t xml:space="preserve"> ее в соответствие с нормами СанПиН 2.1.41110-02</w:t>
      </w:r>
      <w:r>
        <w:rPr>
          <w:rFonts w:eastAsia="Times New Roman"/>
          <w:sz w:val="28"/>
          <w:szCs w:val="28"/>
          <w:shd w:val="clear" w:color="auto" w:fill="FFFFFF"/>
        </w:rPr>
        <w:t xml:space="preserve"> </w:t>
      </w:r>
      <w:r w:rsidR="00393CF0">
        <w:rPr>
          <w:rFonts w:eastAsia="Times New Roman"/>
          <w:sz w:val="28"/>
          <w:szCs w:val="28"/>
          <w:shd w:val="clear" w:color="auto" w:fill="FFFFFF"/>
        </w:rPr>
        <w:t>«</w:t>
      </w:r>
      <w:r>
        <w:rPr>
          <w:rFonts w:eastAsia="Times New Roman"/>
          <w:sz w:val="28"/>
          <w:szCs w:val="28"/>
          <w:shd w:val="clear" w:color="auto" w:fill="FFFFFF"/>
        </w:rPr>
        <w:t>Зоны санитарной охраны источников водоснабжения и водопроводов питьевого назначения</w:t>
      </w:r>
      <w:r w:rsidR="00393CF0">
        <w:rPr>
          <w:rFonts w:eastAsia="Times New Roman"/>
          <w:sz w:val="28"/>
          <w:szCs w:val="28"/>
          <w:shd w:val="clear" w:color="auto" w:fill="FFFFFF"/>
        </w:rPr>
        <w:t>»</w:t>
      </w:r>
      <w:r>
        <w:rPr>
          <w:rFonts w:eastAsia="Times New Roman"/>
          <w:sz w:val="28"/>
          <w:szCs w:val="28"/>
          <w:shd w:val="clear" w:color="auto" w:fill="FFFFFF"/>
        </w:rPr>
        <w:t>.</w:t>
      </w:r>
    </w:p>
    <w:p w:rsidR="00D4526F" w:rsidRDefault="00D4526F" w:rsidP="00D4526F">
      <w:pPr>
        <w:pStyle w:val="Style14"/>
        <w:widowControl/>
        <w:ind w:firstLine="709"/>
        <w:jc w:val="center"/>
        <w:rPr>
          <w:rStyle w:val="FontStyle170"/>
          <w:b/>
          <w:i w:val="0"/>
          <w:sz w:val="28"/>
          <w:szCs w:val="28"/>
        </w:rPr>
      </w:pPr>
      <w:r w:rsidRPr="00E3122D">
        <w:rPr>
          <w:rStyle w:val="FontStyle170"/>
          <w:b/>
          <w:i w:val="0"/>
          <w:sz w:val="28"/>
          <w:szCs w:val="28"/>
        </w:rPr>
        <w:t>Зоны санитарной охраны водозаборов</w:t>
      </w:r>
    </w:p>
    <w:p w:rsidR="00E3122D" w:rsidRPr="00E3122D" w:rsidRDefault="00E3122D" w:rsidP="00D4526F">
      <w:pPr>
        <w:pStyle w:val="Style14"/>
        <w:widowControl/>
        <w:ind w:firstLine="709"/>
        <w:jc w:val="center"/>
        <w:rPr>
          <w:rStyle w:val="FontStyle170"/>
          <w:b/>
          <w:i w:val="0"/>
          <w:sz w:val="28"/>
          <w:szCs w:val="28"/>
        </w:rPr>
      </w:pPr>
    </w:p>
    <w:p w:rsidR="00D4526F" w:rsidRPr="008D5CC7" w:rsidRDefault="00D4526F" w:rsidP="00D4526F">
      <w:pPr>
        <w:pStyle w:val="Style48"/>
        <w:widowControl/>
        <w:spacing w:line="240" w:lineRule="auto"/>
        <w:ind w:firstLine="709"/>
        <w:rPr>
          <w:rStyle w:val="FontStyle173"/>
          <w:sz w:val="28"/>
          <w:szCs w:val="28"/>
        </w:rPr>
      </w:pPr>
      <w:r w:rsidRPr="008D5CC7">
        <w:rPr>
          <w:rStyle w:val="FontStyle173"/>
          <w:sz w:val="28"/>
          <w:szCs w:val="28"/>
        </w:rPr>
        <w:t xml:space="preserve">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w:t>
      </w:r>
      <w:r w:rsidR="00393CF0">
        <w:rPr>
          <w:rStyle w:val="FontStyle173"/>
          <w:sz w:val="28"/>
          <w:szCs w:val="28"/>
        </w:rPr>
        <w:t>«</w:t>
      </w:r>
      <w:r w:rsidRPr="008D5CC7">
        <w:rPr>
          <w:rStyle w:val="FontStyle173"/>
          <w:sz w:val="28"/>
          <w:szCs w:val="28"/>
        </w:rPr>
        <w:t xml:space="preserve">Зоны санитарной охраной источников водоснабжения и водопроводов питьевого </w:t>
      </w:r>
      <w:r>
        <w:rPr>
          <w:rStyle w:val="FontStyle173"/>
          <w:sz w:val="28"/>
          <w:szCs w:val="28"/>
        </w:rPr>
        <w:t>на</w:t>
      </w:r>
      <w:r w:rsidRPr="008D5CC7">
        <w:rPr>
          <w:rStyle w:val="FontStyle173"/>
          <w:sz w:val="28"/>
          <w:szCs w:val="28"/>
        </w:rPr>
        <w:t>значения</w:t>
      </w:r>
      <w:r w:rsidR="00393CF0">
        <w:rPr>
          <w:rStyle w:val="FontStyle173"/>
          <w:sz w:val="28"/>
          <w:szCs w:val="28"/>
        </w:rPr>
        <w:t>»</w:t>
      </w:r>
      <w:r>
        <w:rPr>
          <w:rStyle w:val="FontStyle173"/>
          <w:sz w:val="28"/>
          <w:szCs w:val="28"/>
        </w:rPr>
        <w:t>.</w:t>
      </w:r>
    </w:p>
    <w:p w:rsidR="00D4526F" w:rsidRPr="008D5CC7" w:rsidRDefault="00D4526F" w:rsidP="00D4526F">
      <w:pPr>
        <w:pStyle w:val="Style48"/>
        <w:widowControl/>
        <w:spacing w:line="240" w:lineRule="auto"/>
        <w:ind w:firstLine="709"/>
        <w:rPr>
          <w:rStyle w:val="FontStyle173"/>
          <w:sz w:val="28"/>
          <w:szCs w:val="28"/>
        </w:rPr>
      </w:pPr>
      <w:r w:rsidRPr="008D5CC7">
        <w:rPr>
          <w:rStyle w:val="FontStyle173"/>
          <w:sz w:val="28"/>
          <w:szCs w:val="28"/>
        </w:rPr>
        <w:t xml:space="preserve">Размеры зон и санитарные мероприятия на их территории назначаются в соответствии с требованиями п. п. 10.24-10.30 </w:t>
      </w:r>
      <w:r w:rsidRPr="008D5CC7">
        <w:rPr>
          <w:sz w:val="28"/>
          <w:szCs w:val="28"/>
        </w:rPr>
        <w:t>СП 31.13330.2012</w:t>
      </w:r>
      <w:r>
        <w:rPr>
          <w:sz w:val="28"/>
          <w:szCs w:val="28"/>
        </w:rPr>
        <w:t xml:space="preserve"> </w:t>
      </w:r>
      <w:r w:rsidR="00393CF0">
        <w:rPr>
          <w:sz w:val="28"/>
          <w:szCs w:val="28"/>
        </w:rPr>
        <w:t>«</w:t>
      </w:r>
      <w:r>
        <w:rPr>
          <w:sz w:val="28"/>
          <w:szCs w:val="28"/>
        </w:rPr>
        <w:t>Водоснабжение. Наружные сети и сооружения</w:t>
      </w:r>
      <w:r w:rsidR="00393CF0">
        <w:rPr>
          <w:sz w:val="28"/>
          <w:szCs w:val="28"/>
        </w:rPr>
        <w:t>»</w:t>
      </w:r>
      <w:r>
        <w:rPr>
          <w:sz w:val="28"/>
          <w:szCs w:val="28"/>
        </w:rPr>
        <w:t>.</w:t>
      </w:r>
      <w:r w:rsidRPr="00CB4770">
        <w:rPr>
          <w:sz w:val="28"/>
          <w:szCs w:val="28"/>
        </w:rPr>
        <w:t xml:space="preserve"> </w:t>
      </w:r>
      <w:r w:rsidRPr="008D5CC7">
        <w:rPr>
          <w:sz w:val="28"/>
          <w:szCs w:val="28"/>
        </w:rPr>
        <w:t>Актуализированная редакция СНиП 2.04.01-8</w:t>
      </w:r>
      <w:r>
        <w:rPr>
          <w:sz w:val="28"/>
          <w:szCs w:val="28"/>
        </w:rPr>
        <w:t>4 (с Изменениями № 1, 2)</w:t>
      </w:r>
      <w:r w:rsidR="00393CF0">
        <w:rPr>
          <w:sz w:val="28"/>
          <w:szCs w:val="28"/>
        </w:rPr>
        <w:t>»</w:t>
      </w:r>
      <w:r>
        <w:rPr>
          <w:sz w:val="28"/>
          <w:szCs w:val="28"/>
        </w:rPr>
        <w:t xml:space="preserve"> </w:t>
      </w:r>
      <w:r w:rsidRPr="008D5CC7">
        <w:rPr>
          <w:rStyle w:val="FontStyle173"/>
          <w:sz w:val="28"/>
          <w:szCs w:val="28"/>
        </w:rPr>
        <w:t>и направлены на исключение микробного и химического загрязнения воды</w:t>
      </w:r>
      <w:r>
        <w:rPr>
          <w:rStyle w:val="FontStyle173"/>
          <w:sz w:val="28"/>
          <w:szCs w:val="28"/>
        </w:rPr>
        <w:t>.</w:t>
      </w:r>
    </w:p>
    <w:p w:rsidR="00D4526F" w:rsidRPr="008D5CC7" w:rsidRDefault="00D4526F" w:rsidP="008001E4">
      <w:pPr>
        <w:pStyle w:val="Style48"/>
        <w:widowControl/>
        <w:spacing w:line="240" w:lineRule="auto"/>
        <w:ind w:firstLine="709"/>
        <w:rPr>
          <w:rStyle w:val="FontStyle173"/>
          <w:sz w:val="28"/>
          <w:szCs w:val="28"/>
        </w:rPr>
      </w:pPr>
      <w:r w:rsidRPr="008D5CC7">
        <w:rPr>
          <w:rStyle w:val="FontStyle173"/>
          <w:sz w:val="28"/>
          <w:szCs w:val="28"/>
        </w:rPr>
        <w:lastRenderedPageBreak/>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r>
        <w:rPr>
          <w:rStyle w:val="FontStyle173"/>
          <w:sz w:val="28"/>
          <w:szCs w:val="28"/>
        </w:rPr>
        <w:t>.</w:t>
      </w:r>
    </w:p>
    <w:p w:rsidR="00D4526F" w:rsidRPr="008D5CC7" w:rsidRDefault="00D4526F" w:rsidP="008001E4">
      <w:pPr>
        <w:pStyle w:val="Style5"/>
        <w:widowControl/>
        <w:spacing w:line="240" w:lineRule="auto"/>
        <w:ind w:firstLine="0"/>
        <w:jc w:val="left"/>
        <w:rPr>
          <w:sz w:val="28"/>
          <w:szCs w:val="28"/>
        </w:rPr>
      </w:pPr>
    </w:p>
    <w:p w:rsidR="00D4526F" w:rsidRDefault="00D4526F" w:rsidP="0030524F">
      <w:pPr>
        <w:pStyle w:val="3"/>
        <w:numPr>
          <w:ilvl w:val="2"/>
          <w:numId w:val="27"/>
        </w:numPr>
        <w:spacing w:before="0" w:after="0"/>
        <w:ind w:left="0"/>
        <w:jc w:val="center"/>
        <w:rPr>
          <w:rFonts w:ascii="Times New Roman" w:eastAsia="Arial" w:hAnsi="Times New Roman"/>
          <w:bCs w:val="0"/>
          <w:sz w:val="28"/>
          <w:szCs w:val="28"/>
          <w:shd w:val="clear" w:color="auto" w:fill="FFFFFF"/>
        </w:rPr>
      </w:pPr>
      <w:bookmarkStart w:id="1351" w:name="_Toc459890214"/>
      <w:r w:rsidRPr="008D5CC7">
        <w:rPr>
          <w:rFonts w:ascii="Times New Roman" w:eastAsia="Arial" w:hAnsi="Times New Roman"/>
          <w:bCs w:val="0"/>
          <w:sz w:val="28"/>
          <w:szCs w:val="28"/>
          <w:shd w:val="clear" w:color="auto" w:fill="FFFFFF"/>
        </w:rPr>
        <w:t>Водоотведение. Проектные решения</w:t>
      </w:r>
      <w:bookmarkEnd w:id="1351"/>
    </w:p>
    <w:p w:rsidR="00000F93" w:rsidRPr="00000F93" w:rsidRDefault="00000F93" w:rsidP="008001E4"/>
    <w:p w:rsidR="00D4526F" w:rsidRPr="009706B6" w:rsidRDefault="00D4526F" w:rsidP="008001E4">
      <w:pPr>
        <w:ind w:firstLine="709"/>
        <w:jc w:val="both"/>
        <w:rPr>
          <w:sz w:val="28"/>
          <w:szCs w:val="28"/>
        </w:rPr>
      </w:pPr>
      <w:r w:rsidRPr="008D5CC7">
        <w:rPr>
          <w:rFonts w:eastAsia="Arial"/>
          <w:bCs/>
          <w:sz w:val="28"/>
          <w:szCs w:val="28"/>
          <w:shd w:val="clear" w:color="auto" w:fill="FFFFFF"/>
        </w:rPr>
        <w:t xml:space="preserve">Структура централизованной системы водоотведения Кусинского сельского поселения состоит одной технологической зоны водоотведения, она же является и единственной эксплуатационной зоной. Эксплуатирующей организацией является </w:t>
      </w:r>
      <w:r>
        <w:rPr>
          <w:rFonts w:eastAsia="Arial"/>
          <w:bCs/>
          <w:sz w:val="28"/>
          <w:szCs w:val="28"/>
          <w:shd w:val="clear" w:color="auto" w:fill="FFFFFF"/>
        </w:rPr>
        <w:t>МП</w:t>
      </w:r>
      <w:r w:rsidRPr="008D5CC7">
        <w:rPr>
          <w:rFonts w:eastAsia="Arial"/>
          <w:bCs/>
          <w:sz w:val="28"/>
          <w:szCs w:val="28"/>
          <w:shd w:val="clear" w:color="auto" w:fill="FFFFFF"/>
        </w:rPr>
        <w:t xml:space="preserve"> </w:t>
      </w:r>
      <w:r w:rsidR="00393CF0">
        <w:rPr>
          <w:rFonts w:eastAsia="Arial"/>
          <w:bCs/>
          <w:sz w:val="28"/>
          <w:szCs w:val="28"/>
          <w:shd w:val="clear" w:color="auto" w:fill="FFFFFF"/>
        </w:rPr>
        <w:t>«</w:t>
      </w:r>
      <w:r>
        <w:rPr>
          <w:sz w:val="28"/>
          <w:szCs w:val="28"/>
        </w:rPr>
        <w:t>У</w:t>
      </w:r>
      <w:r w:rsidRPr="008D5CC7">
        <w:rPr>
          <w:sz w:val="28"/>
          <w:szCs w:val="28"/>
        </w:rPr>
        <w:t>правление водопроводно-канализационного хозяйства</w:t>
      </w:r>
      <w:r w:rsidR="00393CF0">
        <w:rPr>
          <w:rFonts w:eastAsia="Arial"/>
          <w:bCs/>
          <w:sz w:val="28"/>
          <w:szCs w:val="28"/>
          <w:shd w:val="clear" w:color="auto" w:fill="FFFFFF"/>
        </w:rPr>
        <w:t>»</w:t>
      </w:r>
      <w:r w:rsidRPr="008D5CC7">
        <w:rPr>
          <w:rFonts w:eastAsia="Arial"/>
          <w:bCs/>
          <w:sz w:val="28"/>
          <w:szCs w:val="28"/>
          <w:shd w:val="clear" w:color="auto" w:fill="FFFFFF"/>
        </w:rPr>
        <w:t xml:space="preserve"> г. Кириши.</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 д. определяются на последующей стадии проектирования специализированной организацией после гидравлического расчёта системы</w:t>
      </w:r>
      <w:r>
        <w:rPr>
          <w:rFonts w:eastAsia="Times New Roman"/>
          <w:sz w:val="28"/>
          <w:szCs w:val="28"/>
          <w:shd w:val="clear" w:color="auto" w:fill="FFFFFF"/>
        </w:rPr>
        <w:t>.</w:t>
      </w:r>
    </w:p>
    <w:p w:rsidR="00D4526F" w:rsidRPr="008D5CC7" w:rsidRDefault="00D4526F" w:rsidP="00D4526F">
      <w:pPr>
        <w:ind w:firstLine="709"/>
        <w:jc w:val="both"/>
        <w:rPr>
          <w:bCs/>
          <w:sz w:val="28"/>
          <w:szCs w:val="28"/>
          <w:shd w:val="clear" w:color="auto" w:fill="FFFFFF"/>
        </w:rPr>
      </w:pPr>
      <w:r w:rsidRPr="008D5CC7">
        <w:rPr>
          <w:bCs/>
          <w:sz w:val="28"/>
          <w:szCs w:val="28"/>
          <w:shd w:val="clear" w:color="auto" w:fill="FFFFFF"/>
        </w:rPr>
        <w:t xml:space="preserve">Расчётные расходы сточных вод от жилой застройки подсчитаны в таблице по нормам </w:t>
      </w:r>
      <w:r w:rsidRPr="008D5CC7">
        <w:rPr>
          <w:rFonts w:eastAsia="Arial"/>
          <w:sz w:val="28"/>
          <w:szCs w:val="28"/>
          <w:shd w:val="clear" w:color="auto" w:fill="FFFFFF"/>
        </w:rPr>
        <w:t xml:space="preserve">СП 32.13330.2012 </w:t>
      </w:r>
      <w:r w:rsidR="00393CF0">
        <w:rPr>
          <w:rFonts w:eastAsia="Arial"/>
          <w:sz w:val="28"/>
          <w:szCs w:val="28"/>
          <w:shd w:val="clear" w:color="auto" w:fill="FFFFFF"/>
        </w:rPr>
        <w:t>«</w:t>
      </w:r>
      <w:r w:rsidRPr="008D5CC7">
        <w:rPr>
          <w:rFonts w:eastAsia="Arial"/>
          <w:sz w:val="28"/>
          <w:szCs w:val="28"/>
          <w:shd w:val="clear" w:color="auto" w:fill="FFFFFF"/>
        </w:rPr>
        <w:t>Канализация. Наружные сети и сооружения. Актуализированная редакция СНиП 2.04.03-85</w:t>
      </w:r>
      <w:r>
        <w:rPr>
          <w:rFonts w:eastAsia="Arial"/>
          <w:sz w:val="28"/>
          <w:szCs w:val="28"/>
          <w:shd w:val="clear" w:color="auto" w:fill="FFFFFF"/>
        </w:rPr>
        <w:t>*</w:t>
      </w:r>
      <w:r w:rsidR="00393CF0">
        <w:rPr>
          <w:rFonts w:eastAsia="Arial"/>
          <w:sz w:val="28"/>
          <w:szCs w:val="28"/>
          <w:shd w:val="clear" w:color="auto" w:fill="FFFFFF"/>
        </w:rPr>
        <w:t>»</w:t>
      </w:r>
      <w:r w:rsidRPr="008D5CC7">
        <w:rPr>
          <w:rFonts w:eastAsia="Arial"/>
          <w:sz w:val="28"/>
          <w:szCs w:val="28"/>
          <w:shd w:val="clear" w:color="auto" w:fill="FFFFFF"/>
        </w:rPr>
        <w:t xml:space="preserve">, </w:t>
      </w:r>
      <w:r w:rsidRPr="008D5CC7">
        <w:rPr>
          <w:bCs/>
          <w:sz w:val="28"/>
          <w:szCs w:val="28"/>
          <w:shd w:val="clear" w:color="auto" w:fill="FFFFFF"/>
        </w:rPr>
        <w:t>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w:t>
      </w:r>
      <w:r>
        <w:rPr>
          <w:bCs/>
          <w:sz w:val="28"/>
          <w:szCs w:val="28"/>
          <w:shd w:val="clear" w:color="auto" w:fill="FFFFFF"/>
        </w:rPr>
        <w:t>:</w:t>
      </w:r>
    </w:p>
    <w:p w:rsidR="00D4526F" w:rsidRPr="008D5CC7" w:rsidRDefault="00D4526F" w:rsidP="0030524F">
      <w:pPr>
        <w:numPr>
          <w:ilvl w:val="0"/>
          <w:numId w:val="17"/>
        </w:numPr>
        <w:tabs>
          <w:tab w:val="left" w:pos="0"/>
        </w:tabs>
        <w:ind w:left="0" w:firstLine="709"/>
        <w:jc w:val="both"/>
        <w:rPr>
          <w:rFonts w:eastAsia="Times New Roman"/>
          <w:sz w:val="28"/>
          <w:szCs w:val="28"/>
          <w:shd w:val="clear" w:color="auto" w:fill="FFFFFF"/>
        </w:rPr>
      </w:pPr>
      <w:r w:rsidRPr="008D5CC7">
        <w:rPr>
          <w:rFonts w:eastAsia="Times New Roman"/>
          <w:sz w:val="28"/>
          <w:szCs w:val="28"/>
          <w:shd w:val="clear" w:color="auto" w:fill="FFFFFF"/>
        </w:rPr>
        <w:t>к концу расчетного срока вся застройка оборудуется внутренними системами водоснабжения и канализации</w:t>
      </w:r>
      <w:r>
        <w:rPr>
          <w:rFonts w:eastAsia="Times New Roman"/>
          <w:sz w:val="28"/>
          <w:szCs w:val="28"/>
          <w:shd w:val="clear" w:color="auto" w:fill="FFFFFF"/>
        </w:rPr>
        <w:t>;</w:t>
      </w:r>
    </w:p>
    <w:p w:rsidR="00D4526F" w:rsidRPr="008D5CC7" w:rsidRDefault="00D4526F" w:rsidP="0030524F">
      <w:pPr>
        <w:numPr>
          <w:ilvl w:val="0"/>
          <w:numId w:val="17"/>
        </w:numPr>
        <w:tabs>
          <w:tab w:val="left" w:pos="0"/>
        </w:tabs>
        <w:ind w:left="0" w:firstLine="709"/>
        <w:jc w:val="both"/>
        <w:rPr>
          <w:rFonts w:eastAsia="Times New Roman"/>
          <w:sz w:val="28"/>
          <w:szCs w:val="28"/>
          <w:shd w:val="clear" w:color="auto" w:fill="FFFFFF"/>
        </w:rPr>
      </w:pPr>
      <w:r w:rsidRPr="008D5CC7">
        <w:rPr>
          <w:rFonts w:eastAsia="Times New Roman"/>
          <w:sz w:val="28"/>
          <w:szCs w:val="28"/>
          <w:shd w:val="clear" w:color="auto" w:fill="FFFFFF"/>
        </w:rPr>
        <w:t>существующий сохраняемый малоэтажный жилой фонд оборудуется ванными и местными водонагревателями.</w:t>
      </w:r>
    </w:p>
    <w:p w:rsidR="00D4526F" w:rsidRPr="008D5CC7" w:rsidRDefault="00D4526F" w:rsidP="00D4526F">
      <w:pPr>
        <w:ind w:firstLine="709"/>
        <w:jc w:val="both"/>
        <w:rPr>
          <w:rFonts w:eastAsia="Times New Roman"/>
          <w:sz w:val="28"/>
          <w:szCs w:val="28"/>
          <w:shd w:val="clear" w:color="auto" w:fill="FFFFFF"/>
        </w:rPr>
      </w:pPr>
      <w:r w:rsidRPr="008D5CC7">
        <w:rPr>
          <w:rFonts w:eastAsia="Times New Roman"/>
          <w:sz w:val="28"/>
          <w:szCs w:val="28"/>
          <w:shd w:val="clear" w:color="auto" w:fill="FFFFFF"/>
        </w:rPr>
        <w:t>Количество сточных вод от предприятий местной промышленности, обслуживающих население, а также неучтенные и прочие расходы приняты в размере 10 % от суммарного среднесуточного водоотведения</w:t>
      </w:r>
      <w:r>
        <w:rPr>
          <w:rFonts w:eastAsia="Times New Roman"/>
          <w:sz w:val="28"/>
          <w:szCs w:val="28"/>
          <w:shd w:val="clear" w:color="auto" w:fill="FFFFFF"/>
        </w:rPr>
        <w:t>.</w:t>
      </w:r>
    </w:p>
    <w:p w:rsidR="00D4526F" w:rsidRPr="008D5CC7" w:rsidRDefault="00D4526F" w:rsidP="002A0BB2">
      <w:pPr>
        <w:pStyle w:val="3f3f3f3f3f3f3f3f3f3f3f3f3f3f3f"/>
        <w:suppressAutoHyphens w:val="0"/>
        <w:spacing w:before="0"/>
        <w:rPr>
          <w:rFonts w:ascii="Times New Roman" w:hAnsi="Times New Roman" w:cs="Times New Roman"/>
          <w:b w:val="0"/>
          <w:color w:val="auto"/>
          <w:sz w:val="28"/>
          <w:szCs w:val="28"/>
          <w:shd w:val="clear" w:color="auto" w:fill="FFFFFF"/>
          <w:lang w:val="ru-RU"/>
        </w:rPr>
      </w:pPr>
      <w:bookmarkStart w:id="1352" w:name="_Toc448349857"/>
      <w:bookmarkStart w:id="1353" w:name="_Toc448350202"/>
      <w:bookmarkStart w:id="1354" w:name="_Toc453032646"/>
      <w:bookmarkStart w:id="1355" w:name="_Toc453049205"/>
      <w:bookmarkStart w:id="1356" w:name="_Toc453049570"/>
      <w:bookmarkStart w:id="1357" w:name="_Toc453050293"/>
      <w:bookmarkStart w:id="1358" w:name="_Toc453050653"/>
      <w:bookmarkStart w:id="1359" w:name="_Toc453339508"/>
      <w:bookmarkStart w:id="1360" w:name="_Toc453421680"/>
      <w:bookmarkStart w:id="1361" w:name="_Toc453421841"/>
      <w:bookmarkStart w:id="1362" w:name="_Toc453936292"/>
      <w:bookmarkStart w:id="1363" w:name="_Toc456968747"/>
      <w:bookmarkStart w:id="1364" w:name="_Toc457256138"/>
      <w:bookmarkStart w:id="1365" w:name="_Toc458020088"/>
      <w:bookmarkStart w:id="1366" w:name="_Toc458780585"/>
      <w:bookmarkStart w:id="1367" w:name="_Toc459890215"/>
      <w:bookmarkStart w:id="1368" w:name="_Toc448304552"/>
      <w:bookmarkStart w:id="1369" w:name="_Toc448305002"/>
      <w:bookmarkStart w:id="1370" w:name="_Toc448319452"/>
      <w:r w:rsidRPr="008D5CC7">
        <w:rPr>
          <w:rFonts w:ascii="Times New Roman" w:hAnsi="Times New Roman" w:cs="Times New Roman"/>
          <w:b w:val="0"/>
          <w:color w:val="auto"/>
          <w:sz w:val="28"/>
          <w:szCs w:val="28"/>
          <w:shd w:val="clear" w:color="auto" w:fill="FFFFFF"/>
          <w:lang w:val="ru-RU"/>
        </w:rPr>
        <w:t xml:space="preserve">Таблица </w:t>
      </w:r>
      <w:bookmarkEnd w:id="1352"/>
      <w:bookmarkEnd w:id="1353"/>
      <w:bookmarkEnd w:id="1354"/>
      <w:bookmarkEnd w:id="1355"/>
      <w:bookmarkEnd w:id="1356"/>
      <w:bookmarkEnd w:id="1357"/>
      <w:bookmarkEnd w:id="1358"/>
      <w:r w:rsidRPr="008D5CC7">
        <w:rPr>
          <w:rFonts w:ascii="Times New Roman" w:hAnsi="Times New Roman" w:cs="Times New Roman"/>
          <w:b w:val="0"/>
          <w:color w:val="auto"/>
          <w:sz w:val="28"/>
          <w:szCs w:val="28"/>
          <w:shd w:val="clear" w:color="auto" w:fill="FFFFFF"/>
          <w:lang w:val="ru-RU"/>
        </w:rPr>
        <w:t>3</w:t>
      </w:r>
      <w:bookmarkEnd w:id="1359"/>
      <w:bookmarkEnd w:id="1360"/>
      <w:bookmarkEnd w:id="1361"/>
      <w:bookmarkEnd w:id="1362"/>
      <w:bookmarkEnd w:id="1363"/>
      <w:bookmarkEnd w:id="1364"/>
      <w:bookmarkEnd w:id="1365"/>
      <w:bookmarkEnd w:id="1366"/>
      <w:bookmarkEnd w:id="1367"/>
      <w:r w:rsidR="00995F9F">
        <w:rPr>
          <w:rFonts w:ascii="Times New Roman" w:hAnsi="Times New Roman" w:cs="Times New Roman"/>
          <w:b w:val="0"/>
          <w:color w:val="auto"/>
          <w:sz w:val="28"/>
          <w:szCs w:val="28"/>
          <w:shd w:val="clear" w:color="auto" w:fill="FFFFFF"/>
          <w:lang w:val="ru-RU"/>
        </w:rPr>
        <w:t>5</w:t>
      </w:r>
    </w:p>
    <w:p w:rsidR="00D4526F" w:rsidRPr="008D5CC7" w:rsidRDefault="00D4526F" w:rsidP="002A0BB2">
      <w:pPr>
        <w:pStyle w:val="3f3f3f3f3f3f3f3f3f3f3f3f3f3f3f"/>
        <w:suppressAutoHyphens w:val="0"/>
        <w:spacing w:before="0"/>
        <w:jc w:val="center"/>
        <w:rPr>
          <w:rFonts w:ascii="Times New Roman" w:hAnsi="Times New Roman" w:cs="Times New Roman"/>
          <w:b w:val="0"/>
          <w:color w:val="auto"/>
          <w:sz w:val="28"/>
          <w:szCs w:val="28"/>
          <w:shd w:val="clear" w:color="auto" w:fill="FFFFFF"/>
          <w:lang w:val="ru-RU"/>
        </w:rPr>
      </w:pPr>
      <w:bookmarkStart w:id="1371" w:name="_Toc453421681"/>
      <w:bookmarkStart w:id="1372" w:name="_Toc453421842"/>
      <w:bookmarkStart w:id="1373" w:name="_Toc448323434"/>
      <w:bookmarkStart w:id="1374" w:name="_Toc448349858"/>
      <w:bookmarkStart w:id="1375" w:name="_Toc448350203"/>
      <w:bookmarkStart w:id="1376" w:name="_Toc453032647"/>
      <w:bookmarkStart w:id="1377" w:name="_Toc453049206"/>
      <w:bookmarkStart w:id="1378" w:name="_Toc453049571"/>
      <w:bookmarkStart w:id="1379" w:name="_Toc453050294"/>
      <w:bookmarkStart w:id="1380" w:name="_Toc453050654"/>
      <w:bookmarkStart w:id="1381" w:name="_Toc453339509"/>
      <w:bookmarkStart w:id="1382" w:name="_Toc453936293"/>
      <w:bookmarkStart w:id="1383" w:name="_Toc456968748"/>
      <w:bookmarkStart w:id="1384" w:name="_Toc457256139"/>
      <w:bookmarkStart w:id="1385" w:name="_Toc458020089"/>
      <w:bookmarkStart w:id="1386" w:name="_Toc458780586"/>
      <w:bookmarkStart w:id="1387" w:name="_Toc459890216"/>
      <w:r w:rsidRPr="008D5CC7">
        <w:rPr>
          <w:rFonts w:ascii="Times New Roman" w:hAnsi="Times New Roman" w:cs="Times New Roman"/>
          <w:b w:val="0"/>
          <w:color w:val="auto"/>
          <w:sz w:val="28"/>
          <w:szCs w:val="28"/>
          <w:shd w:val="clear" w:color="auto" w:fill="FFFFFF"/>
          <w:lang w:val="ru-RU"/>
        </w:rPr>
        <w:t>Суммарные расходы хозяйственно-бытовых стоков</w:t>
      </w:r>
      <w:bookmarkEnd w:id="1371"/>
      <w:bookmarkEnd w:id="1372"/>
      <w:r w:rsidRPr="008D5CC7">
        <w:rPr>
          <w:rFonts w:ascii="Times New Roman" w:hAnsi="Times New Roman" w:cs="Times New Roman"/>
          <w:b w:val="0"/>
          <w:color w:val="auto"/>
          <w:sz w:val="28"/>
          <w:szCs w:val="28"/>
          <w:shd w:val="clear" w:color="auto" w:fill="FFFFFF"/>
          <w:lang w:val="ru-RU"/>
        </w:rPr>
        <w:t xml:space="preserve"> для д. </w:t>
      </w:r>
      <w:proofErr w:type="gramStart"/>
      <w:r w:rsidRPr="008D5CC7">
        <w:rPr>
          <w:rFonts w:ascii="Times New Roman" w:hAnsi="Times New Roman" w:cs="Times New Roman"/>
          <w:b w:val="0"/>
          <w:color w:val="auto"/>
          <w:sz w:val="28"/>
          <w:szCs w:val="28"/>
          <w:shd w:val="clear" w:color="auto" w:fill="FFFFFF"/>
          <w:lang w:val="ru-RU"/>
        </w:rPr>
        <w:t>Кусино</w:t>
      </w:r>
      <w:proofErr w:type="gramEnd"/>
      <w:r w:rsidRPr="008D5CC7">
        <w:rPr>
          <w:rFonts w:ascii="Times New Roman" w:hAnsi="Times New Roman" w:cs="Times New Roman"/>
          <w:b w:val="0"/>
          <w:color w:val="auto"/>
          <w:sz w:val="28"/>
          <w:szCs w:val="28"/>
          <w:shd w:val="clear" w:color="auto" w:fill="FFFFFF"/>
          <w:lang w:val="ru-RU"/>
        </w:rPr>
        <w:t xml:space="preserve"> и д. Берёзовик</w:t>
      </w:r>
      <w:bookmarkEnd w:id="1368"/>
      <w:bookmarkEnd w:id="1369"/>
      <w:bookmarkEnd w:id="1370"/>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tbl>
      <w:tblPr>
        <w:tblW w:w="10029" w:type="dxa"/>
        <w:jc w:val="center"/>
        <w:tblInd w:w="191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709"/>
        <w:gridCol w:w="2410"/>
        <w:gridCol w:w="1593"/>
        <w:gridCol w:w="1843"/>
        <w:gridCol w:w="1667"/>
        <w:gridCol w:w="1807"/>
      </w:tblGrid>
      <w:tr w:rsidR="00D4526F" w:rsidRPr="008109D8" w:rsidTr="00222BDE">
        <w:trPr>
          <w:jc w:val="center"/>
        </w:trPr>
        <w:tc>
          <w:tcPr>
            <w:tcW w:w="709" w:type="dxa"/>
          </w:tcPr>
          <w:p w:rsidR="00D4526F" w:rsidRPr="008109D8" w:rsidRDefault="00D4526F" w:rsidP="00222BDE">
            <w:pPr>
              <w:jc w:val="center"/>
              <w:rPr>
                <w:sz w:val="28"/>
                <w:szCs w:val="28"/>
                <w:shd w:val="clear" w:color="auto" w:fill="FFFFFF"/>
              </w:rPr>
            </w:pPr>
            <w:r w:rsidRPr="008109D8">
              <w:rPr>
                <w:sz w:val="28"/>
                <w:szCs w:val="28"/>
                <w:shd w:val="clear" w:color="auto" w:fill="FFFFFF"/>
              </w:rPr>
              <w:t>№ п/п</w:t>
            </w:r>
          </w:p>
        </w:tc>
        <w:tc>
          <w:tcPr>
            <w:tcW w:w="2410" w:type="dxa"/>
          </w:tcPr>
          <w:p w:rsidR="00D4526F" w:rsidRPr="008109D8" w:rsidRDefault="00D4526F" w:rsidP="00222BDE">
            <w:pPr>
              <w:jc w:val="center"/>
              <w:rPr>
                <w:sz w:val="28"/>
                <w:szCs w:val="28"/>
                <w:shd w:val="clear" w:color="auto" w:fill="FFFFFF"/>
              </w:rPr>
            </w:pPr>
            <w:r w:rsidRPr="008109D8">
              <w:rPr>
                <w:sz w:val="28"/>
                <w:szCs w:val="28"/>
                <w:shd w:val="clear" w:color="auto" w:fill="FFFFFF"/>
              </w:rPr>
              <w:t>Наименование</w:t>
            </w:r>
            <w:r w:rsidR="008E483E" w:rsidRPr="008109D8">
              <w:rPr>
                <w:sz w:val="28"/>
                <w:szCs w:val="28"/>
                <w:shd w:val="clear" w:color="auto" w:fill="FFFFFF"/>
              </w:rPr>
              <w:t xml:space="preserve"> потребителей</w:t>
            </w:r>
          </w:p>
        </w:tc>
        <w:tc>
          <w:tcPr>
            <w:tcW w:w="1593" w:type="dxa"/>
          </w:tcPr>
          <w:p w:rsidR="00D4526F" w:rsidRPr="008109D8" w:rsidRDefault="00D4526F" w:rsidP="00222BDE">
            <w:pPr>
              <w:jc w:val="center"/>
              <w:rPr>
                <w:sz w:val="28"/>
                <w:szCs w:val="28"/>
                <w:shd w:val="clear" w:color="auto" w:fill="FFFFFF"/>
              </w:rPr>
            </w:pPr>
            <w:r w:rsidRPr="008109D8">
              <w:rPr>
                <w:rStyle w:val="FontStyle139"/>
                <w:b w:val="0"/>
                <w:sz w:val="28"/>
                <w:szCs w:val="28"/>
              </w:rPr>
              <w:t>Единицы измерения</w:t>
            </w:r>
          </w:p>
        </w:tc>
        <w:tc>
          <w:tcPr>
            <w:tcW w:w="1843" w:type="dxa"/>
          </w:tcPr>
          <w:p w:rsidR="00D4526F" w:rsidRPr="008109D8" w:rsidRDefault="00D4526F" w:rsidP="00222BDE">
            <w:pPr>
              <w:jc w:val="center"/>
              <w:rPr>
                <w:sz w:val="28"/>
                <w:szCs w:val="28"/>
                <w:shd w:val="clear" w:color="auto" w:fill="FFFFFF"/>
              </w:rPr>
            </w:pPr>
            <w:r w:rsidRPr="008109D8">
              <w:rPr>
                <w:rStyle w:val="FontStyle139"/>
                <w:b w:val="0"/>
                <w:sz w:val="28"/>
                <w:szCs w:val="28"/>
              </w:rPr>
              <w:t>Базовый год (</w:t>
            </w:r>
            <w:smartTag w:uri="urn:schemas-microsoft-com:office:smarttags" w:element="metricconverter">
              <w:smartTagPr>
                <w:attr w:name="ProductID" w:val="2015 г"/>
              </w:smartTagPr>
              <w:r w:rsidRPr="008109D8">
                <w:rPr>
                  <w:rStyle w:val="FontStyle139"/>
                  <w:b w:val="0"/>
                  <w:sz w:val="28"/>
                  <w:szCs w:val="28"/>
                </w:rPr>
                <w:t>2015 г</w:t>
              </w:r>
            </w:smartTag>
            <w:r w:rsidRPr="008109D8">
              <w:rPr>
                <w:rStyle w:val="FontStyle139"/>
                <w:b w:val="0"/>
                <w:sz w:val="28"/>
                <w:szCs w:val="28"/>
              </w:rPr>
              <w:t>.)</w:t>
            </w:r>
          </w:p>
        </w:tc>
        <w:tc>
          <w:tcPr>
            <w:tcW w:w="1667" w:type="dxa"/>
          </w:tcPr>
          <w:p w:rsidR="00D4526F" w:rsidRPr="008109D8" w:rsidRDefault="00D4526F" w:rsidP="00222BDE">
            <w:pPr>
              <w:jc w:val="center"/>
              <w:rPr>
                <w:bCs/>
                <w:sz w:val="28"/>
                <w:szCs w:val="28"/>
              </w:rPr>
            </w:pPr>
            <w:r w:rsidRPr="008109D8">
              <w:rPr>
                <w:rStyle w:val="FontStyle139"/>
                <w:b w:val="0"/>
                <w:sz w:val="28"/>
                <w:szCs w:val="28"/>
              </w:rPr>
              <w:t xml:space="preserve">На первую очередь </w:t>
            </w:r>
            <w:r w:rsidR="00516F3D" w:rsidRPr="008109D8">
              <w:rPr>
                <w:rStyle w:val="FontStyle139"/>
                <w:b w:val="0"/>
                <w:sz w:val="28"/>
                <w:szCs w:val="28"/>
              </w:rPr>
              <w:t>(</w:t>
            </w:r>
            <w:smartTag w:uri="urn:schemas-microsoft-com:office:smarttags" w:element="metricconverter">
              <w:smartTagPr>
                <w:attr w:name="ProductID" w:val="2025 г"/>
              </w:smartTagPr>
              <w:r w:rsidRPr="008109D8">
                <w:rPr>
                  <w:rStyle w:val="FontStyle139"/>
                  <w:b w:val="0"/>
                  <w:sz w:val="28"/>
                  <w:szCs w:val="28"/>
                </w:rPr>
                <w:t>2025 г</w:t>
              </w:r>
            </w:smartTag>
            <w:r w:rsidRPr="008109D8">
              <w:rPr>
                <w:rStyle w:val="FontStyle139"/>
                <w:b w:val="0"/>
                <w:sz w:val="28"/>
                <w:szCs w:val="28"/>
              </w:rPr>
              <w:t>.</w:t>
            </w:r>
            <w:r w:rsidR="00516F3D" w:rsidRPr="008109D8">
              <w:rPr>
                <w:rStyle w:val="FontStyle139"/>
                <w:b w:val="0"/>
                <w:sz w:val="28"/>
                <w:szCs w:val="28"/>
              </w:rPr>
              <w:t>)</w:t>
            </w:r>
          </w:p>
        </w:tc>
        <w:tc>
          <w:tcPr>
            <w:tcW w:w="1807" w:type="dxa"/>
          </w:tcPr>
          <w:p w:rsidR="00D4526F" w:rsidRPr="008109D8" w:rsidRDefault="00D4526F" w:rsidP="00222BDE">
            <w:pPr>
              <w:jc w:val="center"/>
              <w:rPr>
                <w:rStyle w:val="FontStyle139"/>
                <w:b w:val="0"/>
                <w:sz w:val="28"/>
                <w:szCs w:val="28"/>
              </w:rPr>
            </w:pPr>
            <w:r w:rsidRPr="008109D8">
              <w:rPr>
                <w:rStyle w:val="FontStyle139"/>
                <w:b w:val="0"/>
                <w:sz w:val="28"/>
                <w:szCs w:val="28"/>
              </w:rPr>
              <w:t xml:space="preserve">Расчетный срок </w:t>
            </w:r>
            <w:r w:rsidR="00516F3D" w:rsidRPr="008109D8">
              <w:rPr>
                <w:rStyle w:val="FontStyle139"/>
                <w:b w:val="0"/>
                <w:sz w:val="28"/>
                <w:szCs w:val="28"/>
              </w:rPr>
              <w:t>(</w:t>
            </w:r>
            <w:smartTag w:uri="urn:schemas-microsoft-com:office:smarttags" w:element="metricconverter">
              <w:smartTagPr>
                <w:attr w:name="ProductID" w:val="2035 г"/>
              </w:smartTagPr>
              <w:r w:rsidRPr="008109D8">
                <w:rPr>
                  <w:rStyle w:val="FontStyle139"/>
                  <w:b w:val="0"/>
                  <w:sz w:val="28"/>
                  <w:szCs w:val="28"/>
                </w:rPr>
                <w:t>2035 г</w:t>
              </w:r>
            </w:smartTag>
            <w:r w:rsidRPr="008109D8">
              <w:rPr>
                <w:rStyle w:val="FontStyle139"/>
                <w:b w:val="0"/>
                <w:sz w:val="28"/>
                <w:szCs w:val="28"/>
              </w:rPr>
              <w:t>.</w:t>
            </w:r>
            <w:r w:rsidR="0094476F" w:rsidRPr="008109D8">
              <w:rPr>
                <w:rStyle w:val="FontStyle139"/>
                <w:b w:val="0"/>
                <w:sz w:val="28"/>
                <w:szCs w:val="28"/>
              </w:rPr>
              <w:t>)</w:t>
            </w:r>
          </w:p>
        </w:tc>
      </w:tr>
    </w:tbl>
    <w:p w:rsidR="00D4526F" w:rsidRPr="008109D8" w:rsidRDefault="00D4526F" w:rsidP="004E0B7A">
      <w:pPr>
        <w:pStyle w:val="3f3f3f3f3f3f3f3f3f3f3f3f3f3f3f"/>
        <w:suppressAutoHyphens w:val="0"/>
        <w:spacing w:before="0" w:line="14" w:lineRule="auto"/>
        <w:ind w:left="0" w:firstLine="0"/>
        <w:jc w:val="left"/>
        <w:rPr>
          <w:rFonts w:ascii="Times New Roman" w:hAnsi="Times New Roman" w:cs="Times New Roman"/>
          <w:b w:val="0"/>
          <w:color w:val="auto"/>
          <w:sz w:val="28"/>
          <w:szCs w:val="28"/>
          <w:shd w:val="clear" w:color="auto" w:fill="FFFFFF"/>
          <w:lang w:val="ru-RU"/>
        </w:rPr>
      </w:pPr>
    </w:p>
    <w:tbl>
      <w:tblPr>
        <w:tblW w:w="10029" w:type="dxa"/>
        <w:jc w:val="center"/>
        <w:tblInd w:w="1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410"/>
        <w:gridCol w:w="1593"/>
        <w:gridCol w:w="1843"/>
        <w:gridCol w:w="1667"/>
        <w:gridCol w:w="1807"/>
      </w:tblGrid>
      <w:tr w:rsidR="00D4526F" w:rsidRPr="008109D8" w:rsidTr="00222BDE">
        <w:trPr>
          <w:tblHeader/>
          <w:jc w:val="center"/>
        </w:trPr>
        <w:tc>
          <w:tcPr>
            <w:tcW w:w="709" w:type="dxa"/>
          </w:tcPr>
          <w:p w:rsidR="00D4526F" w:rsidRPr="008109D8" w:rsidRDefault="00D4526F" w:rsidP="00222BDE">
            <w:pPr>
              <w:jc w:val="center"/>
              <w:rPr>
                <w:sz w:val="28"/>
                <w:szCs w:val="28"/>
                <w:shd w:val="clear" w:color="auto" w:fill="FFFFFF"/>
              </w:rPr>
            </w:pPr>
            <w:r w:rsidRPr="008109D8">
              <w:rPr>
                <w:sz w:val="28"/>
                <w:szCs w:val="28"/>
                <w:shd w:val="clear" w:color="auto" w:fill="FFFFFF"/>
              </w:rPr>
              <w:t>1</w:t>
            </w:r>
          </w:p>
        </w:tc>
        <w:tc>
          <w:tcPr>
            <w:tcW w:w="2410" w:type="dxa"/>
          </w:tcPr>
          <w:p w:rsidR="00D4526F" w:rsidRPr="008109D8" w:rsidRDefault="00D4526F" w:rsidP="00222BDE">
            <w:pPr>
              <w:jc w:val="center"/>
              <w:rPr>
                <w:sz w:val="28"/>
                <w:szCs w:val="28"/>
                <w:shd w:val="clear" w:color="auto" w:fill="FFFFFF"/>
              </w:rPr>
            </w:pPr>
            <w:r w:rsidRPr="008109D8">
              <w:rPr>
                <w:sz w:val="28"/>
                <w:szCs w:val="28"/>
                <w:shd w:val="clear" w:color="auto" w:fill="FFFFFF"/>
              </w:rPr>
              <w:t>2</w:t>
            </w:r>
          </w:p>
        </w:tc>
        <w:tc>
          <w:tcPr>
            <w:tcW w:w="1593" w:type="dxa"/>
          </w:tcPr>
          <w:p w:rsidR="00D4526F" w:rsidRPr="008109D8" w:rsidRDefault="00D4526F" w:rsidP="00222BDE">
            <w:pPr>
              <w:jc w:val="center"/>
              <w:rPr>
                <w:sz w:val="28"/>
                <w:szCs w:val="28"/>
                <w:shd w:val="clear" w:color="auto" w:fill="FFFFFF"/>
              </w:rPr>
            </w:pPr>
            <w:r w:rsidRPr="008109D8">
              <w:rPr>
                <w:sz w:val="28"/>
                <w:szCs w:val="28"/>
                <w:shd w:val="clear" w:color="auto" w:fill="FFFFFF"/>
              </w:rPr>
              <w:t>3</w:t>
            </w:r>
          </w:p>
        </w:tc>
        <w:tc>
          <w:tcPr>
            <w:tcW w:w="1843" w:type="dxa"/>
          </w:tcPr>
          <w:p w:rsidR="00D4526F" w:rsidRPr="008109D8" w:rsidRDefault="00D4526F" w:rsidP="00222BDE">
            <w:pPr>
              <w:jc w:val="center"/>
              <w:rPr>
                <w:sz w:val="28"/>
                <w:szCs w:val="28"/>
                <w:shd w:val="clear" w:color="auto" w:fill="FFFFFF"/>
              </w:rPr>
            </w:pPr>
            <w:r w:rsidRPr="008109D8">
              <w:rPr>
                <w:sz w:val="28"/>
                <w:szCs w:val="28"/>
                <w:shd w:val="clear" w:color="auto" w:fill="FFFFFF"/>
              </w:rPr>
              <w:t>4</w:t>
            </w:r>
          </w:p>
        </w:tc>
        <w:tc>
          <w:tcPr>
            <w:tcW w:w="1667" w:type="dxa"/>
          </w:tcPr>
          <w:p w:rsidR="00D4526F" w:rsidRPr="008109D8" w:rsidRDefault="00D4526F" w:rsidP="00222BDE">
            <w:pPr>
              <w:jc w:val="center"/>
              <w:rPr>
                <w:sz w:val="28"/>
                <w:szCs w:val="28"/>
                <w:shd w:val="clear" w:color="auto" w:fill="FFFFFF"/>
              </w:rPr>
            </w:pPr>
            <w:r w:rsidRPr="008109D8">
              <w:rPr>
                <w:sz w:val="28"/>
                <w:szCs w:val="28"/>
                <w:shd w:val="clear" w:color="auto" w:fill="FFFFFF"/>
              </w:rPr>
              <w:t>5</w:t>
            </w:r>
          </w:p>
        </w:tc>
        <w:tc>
          <w:tcPr>
            <w:tcW w:w="1807" w:type="dxa"/>
          </w:tcPr>
          <w:p w:rsidR="00D4526F" w:rsidRPr="008109D8" w:rsidRDefault="00D4526F" w:rsidP="00222BDE">
            <w:pPr>
              <w:jc w:val="center"/>
              <w:rPr>
                <w:rStyle w:val="FontStyle139"/>
                <w:b w:val="0"/>
                <w:sz w:val="28"/>
                <w:szCs w:val="28"/>
              </w:rPr>
            </w:pPr>
            <w:r w:rsidRPr="008109D8">
              <w:rPr>
                <w:rStyle w:val="FontStyle139"/>
                <w:b w:val="0"/>
                <w:sz w:val="28"/>
                <w:szCs w:val="28"/>
              </w:rPr>
              <w:t>6</w:t>
            </w:r>
          </w:p>
        </w:tc>
      </w:tr>
      <w:tr w:rsidR="00D4526F" w:rsidRPr="008109D8" w:rsidTr="00222BDE">
        <w:trPr>
          <w:trHeight w:val="100"/>
          <w:jc w:val="center"/>
        </w:trPr>
        <w:tc>
          <w:tcPr>
            <w:tcW w:w="709" w:type="dxa"/>
            <w:vMerge w:val="restart"/>
            <w:tcBorders>
              <w:top w:val="single" w:sz="4" w:space="0" w:color="auto"/>
            </w:tcBorders>
          </w:tcPr>
          <w:p w:rsidR="00D4526F" w:rsidRPr="008109D8" w:rsidRDefault="008E483E" w:rsidP="00222BDE">
            <w:pPr>
              <w:jc w:val="center"/>
              <w:rPr>
                <w:rStyle w:val="FontStyle144"/>
                <w:sz w:val="28"/>
                <w:szCs w:val="28"/>
              </w:rPr>
            </w:pPr>
            <w:r w:rsidRPr="008109D8">
              <w:rPr>
                <w:sz w:val="28"/>
                <w:szCs w:val="28"/>
                <w:shd w:val="clear" w:color="auto" w:fill="FFFFFF"/>
              </w:rPr>
              <w:t>1</w:t>
            </w:r>
          </w:p>
        </w:tc>
        <w:tc>
          <w:tcPr>
            <w:tcW w:w="2410" w:type="dxa"/>
            <w:vMerge w:val="restart"/>
            <w:tcBorders>
              <w:top w:val="single" w:sz="4" w:space="0" w:color="auto"/>
            </w:tcBorders>
          </w:tcPr>
          <w:p w:rsidR="00D4526F" w:rsidRPr="008109D8" w:rsidRDefault="00D4526F" w:rsidP="00222BDE">
            <w:pPr>
              <w:jc w:val="both"/>
              <w:rPr>
                <w:rStyle w:val="FontStyle144"/>
                <w:sz w:val="28"/>
                <w:szCs w:val="28"/>
              </w:rPr>
            </w:pPr>
            <w:r w:rsidRPr="008109D8">
              <w:rPr>
                <w:rStyle w:val="FontStyle144"/>
                <w:sz w:val="28"/>
                <w:szCs w:val="28"/>
              </w:rPr>
              <w:t>Население</w:t>
            </w:r>
          </w:p>
        </w:tc>
        <w:tc>
          <w:tcPr>
            <w:tcW w:w="1593" w:type="dxa"/>
            <w:tcBorders>
              <w:top w:val="single" w:sz="4" w:space="0" w:color="auto"/>
              <w:bottom w:val="single" w:sz="4" w:space="0" w:color="auto"/>
            </w:tcBorders>
          </w:tcPr>
          <w:p w:rsidR="00D4526F" w:rsidRPr="008109D8" w:rsidRDefault="00D4526F" w:rsidP="00222BDE">
            <w:pPr>
              <w:jc w:val="center"/>
              <w:rPr>
                <w:sz w:val="28"/>
                <w:szCs w:val="28"/>
                <w:shd w:val="clear" w:color="auto" w:fill="FFFFFF"/>
              </w:rPr>
            </w:pPr>
            <w:r w:rsidRPr="008109D8">
              <w:rPr>
                <w:rStyle w:val="FontStyle144"/>
                <w:sz w:val="28"/>
                <w:szCs w:val="28"/>
              </w:rPr>
              <w:t>м</w:t>
            </w:r>
            <w:r w:rsidRPr="008109D8">
              <w:rPr>
                <w:rStyle w:val="FontStyle144"/>
                <w:sz w:val="28"/>
                <w:szCs w:val="28"/>
                <w:vertAlign w:val="superscript"/>
              </w:rPr>
              <w:t>3</w:t>
            </w:r>
            <w:r w:rsidRPr="008109D8">
              <w:rPr>
                <w:rStyle w:val="FontStyle144"/>
                <w:sz w:val="28"/>
                <w:szCs w:val="28"/>
              </w:rPr>
              <w:t>/год</w:t>
            </w:r>
          </w:p>
        </w:tc>
        <w:tc>
          <w:tcPr>
            <w:tcW w:w="1843" w:type="dxa"/>
            <w:tcBorders>
              <w:top w:val="single" w:sz="4" w:space="0" w:color="auto"/>
              <w:bottom w:val="single" w:sz="4" w:space="0" w:color="auto"/>
            </w:tcBorders>
          </w:tcPr>
          <w:p w:rsidR="00D4526F" w:rsidRPr="008109D8" w:rsidRDefault="00D4526F" w:rsidP="00222BDE">
            <w:pPr>
              <w:jc w:val="center"/>
              <w:rPr>
                <w:rStyle w:val="FontStyle144"/>
                <w:sz w:val="28"/>
                <w:szCs w:val="28"/>
              </w:rPr>
            </w:pPr>
            <w:r w:rsidRPr="008109D8">
              <w:rPr>
                <w:rStyle w:val="FontStyle144"/>
                <w:sz w:val="28"/>
                <w:szCs w:val="28"/>
              </w:rPr>
              <w:t>48561</w:t>
            </w:r>
          </w:p>
        </w:tc>
        <w:tc>
          <w:tcPr>
            <w:tcW w:w="1667" w:type="dxa"/>
            <w:tcBorders>
              <w:top w:val="single" w:sz="4" w:space="0" w:color="auto"/>
              <w:bottom w:val="single" w:sz="4" w:space="0" w:color="auto"/>
            </w:tcBorders>
          </w:tcPr>
          <w:p w:rsidR="00D4526F" w:rsidRPr="008109D8" w:rsidRDefault="00D4526F" w:rsidP="00222BDE">
            <w:pPr>
              <w:jc w:val="center"/>
              <w:rPr>
                <w:rStyle w:val="FontStyle144"/>
                <w:sz w:val="28"/>
                <w:szCs w:val="28"/>
              </w:rPr>
            </w:pPr>
            <w:r w:rsidRPr="008109D8">
              <w:rPr>
                <w:rStyle w:val="FontStyle144"/>
                <w:sz w:val="28"/>
                <w:szCs w:val="28"/>
              </w:rPr>
              <w:t>54267</w:t>
            </w:r>
          </w:p>
        </w:tc>
        <w:tc>
          <w:tcPr>
            <w:tcW w:w="1807" w:type="dxa"/>
            <w:tcBorders>
              <w:top w:val="single" w:sz="4" w:space="0" w:color="auto"/>
              <w:bottom w:val="single" w:sz="4" w:space="0" w:color="auto"/>
            </w:tcBorders>
          </w:tcPr>
          <w:p w:rsidR="00D4526F" w:rsidRPr="008109D8" w:rsidRDefault="00D4526F" w:rsidP="00222BDE">
            <w:pPr>
              <w:jc w:val="center"/>
              <w:rPr>
                <w:rStyle w:val="FontStyle144"/>
                <w:sz w:val="28"/>
                <w:szCs w:val="28"/>
              </w:rPr>
            </w:pPr>
          </w:p>
        </w:tc>
      </w:tr>
      <w:tr w:rsidR="00D4526F" w:rsidRPr="008109D8" w:rsidTr="00222BDE">
        <w:trPr>
          <w:trHeight w:val="902"/>
          <w:jc w:val="center"/>
        </w:trPr>
        <w:tc>
          <w:tcPr>
            <w:tcW w:w="709" w:type="dxa"/>
            <w:vMerge/>
          </w:tcPr>
          <w:p w:rsidR="00D4526F" w:rsidRPr="008109D8" w:rsidRDefault="00D4526F" w:rsidP="00222BDE">
            <w:pPr>
              <w:jc w:val="center"/>
              <w:rPr>
                <w:rStyle w:val="FontStyle144"/>
                <w:sz w:val="28"/>
                <w:szCs w:val="28"/>
              </w:rPr>
            </w:pPr>
          </w:p>
        </w:tc>
        <w:tc>
          <w:tcPr>
            <w:tcW w:w="2410" w:type="dxa"/>
            <w:vMerge/>
          </w:tcPr>
          <w:p w:rsidR="00D4526F" w:rsidRPr="008109D8" w:rsidRDefault="00D4526F" w:rsidP="00222BDE">
            <w:pPr>
              <w:jc w:val="both"/>
              <w:rPr>
                <w:rStyle w:val="FontStyle144"/>
                <w:sz w:val="28"/>
                <w:szCs w:val="28"/>
              </w:rPr>
            </w:pPr>
          </w:p>
        </w:tc>
        <w:tc>
          <w:tcPr>
            <w:tcW w:w="1593" w:type="dxa"/>
            <w:tcBorders>
              <w:top w:val="single" w:sz="4" w:space="0" w:color="auto"/>
            </w:tcBorders>
          </w:tcPr>
          <w:p w:rsidR="00D4526F" w:rsidRPr="008109D8" w:rsidRDefault="00D4526F" w:rsidP="00222BDE">
            <w:pPr>
              <w:jc w:val="center"/>
              <w:rPr>
                <w:sz w:val="28"/>
                <w:szCs w:val="28"/>
                <w:shd w:val="clear" w:color="auto" w:fill="FFFFFF"/>
              </w:rPr>
            </w:pPr>
            <w:r w:rsidRPr="008109D8">
              <w:rPr>
                <w:rStyle w:val="FontStyle144"/>
                <w:sz w:val="28"/>
                <w:szCs w:val="28"/>
              </w:rPr>
              <w:t>м</w:t>
            </w:r>
            <w:r w:rsidRPr="008109D8">
              <w:rPr>
                <w:rStyle w:val="FontStyle144"/>
                <w:sz w:val="28"/>
                <w:szCs w:val="28"/>
                <w:vertAlign w:val="superscript"/>
              </w:rPr>
              <w:t>3</w:t>
            </w:r>
            <w:r w:rsidRPr="008109D8">
              <w:rPr>
                <w:rStyle w:val="FontStyle144"/>
                <w:sz w:val="28"/>
                <w:szCs w:val="28"/>
              </w:rPr>
              <w:t>/сут</w:t>
            </w:r>
          </w:p>
        </w:tc>
        <w:tc>
          <w:tcPr>
            <w:tcW w:w="1843" w:type="dxa"/>
            <w:tcBorders>
              <w:top w:val="single" w:sz="4" w:space="0" w:color="auto"/>
            </w:tcBorders>
          </w:tcPr>
          <w:p w:rsidR="00D4526F" w:rsidRPr="008109D8" w:rsidRDefault="00D4526F" w:rsidP="00222BDE">
            <w:pPr>
              <w:jc w:val="center"/>
              <w:rPr>
                <w:rStyle w:val="FontStyle144"/>
                <w:sz w:val="28"/>
                <w:szCs w:val="28"/>
              </w:rPr>
            </w:pPr>
            <w:r w:rsidRPr="008109D8">
              <w:rPr>
                <w:rStyle w:val="FontStyle144"/>
                <w:sz w:val="28"/>
                <w:szCs w:val="28"/>
              </w:rPr>
              <w:t>133,0</w:t>
            </w:r>
          </w:p>
        </w:tc>
        <w:tc>
          <w:tcPr>
            <w:tcW w:w="1667" w:type="dxa"/>
            <w:tcBorders>
              <w:top w:val="single" w:sz="4" w:space="0" w:color="auto"/>
            </w:tcBorders>
          </w:tcPr>
          <w:p w:rsidR="00D4526F" w:rsidRPr="008109D8" w:rsidRDefault="00D4526F" w:rsidP="00222BDE">
            <w:pPr>
              <w:jc w:val="center"/>
              <w:rPr>
                <w:rStyle w:val="FontStyle144"/>
                <w:sz w:val="28"/>
                <w:szCs w:val="28"/>
              </w:rPr>
            </w:pPr>
            <w:r w:rsidRPr="008109D8">
              <w:rPr>
                <w:rStyle w:val="FontStyle144"/>
                <w:sz w:val="28"/>
                <w:szCs w:val="28"/>
              </w:rPr>
              <w:t>148,7</w:t>
            </w:r>
          </w:p>
        </w:tc>
        <w:tc>
          <w:tcPr>
            <w:tcW w:w="1807" w:type="dxa"/>
            <w:tcBorders>
              <w:top w:val="single" w:sz="4" w:space="0" w:color="auto"/>
            </w:tcBorders>
          </w:tcPr>
          <w:p w:rsidR="00D4526F" w:rsidRPr="008109D8" w:rsidRDefault="00D4526F" w:rsidP="00222BDE">
            <w:pPr>
              <w:jc w:val="center"/>
              <w:rPr>
                <w:rStyle w:val="FontStyle144"/>
                <w:sz w:val="28"/>
                <w:szCs w:val="28"/>
              </w:rPr>
            </w:pPr>
            <w:r w:rsidRPr="008109D8">
              <w:rPr>
                <w:rStyle w:val="FontStyle144"/>
                <w:sz w:val="28"/>
                <w:szCs w:val="28"/>
              </w:rPr>
              <w:t>323,38 + 13,5</w:t>
            </w:r>
            <w:r w:rsidR="001E79BC" w:rsidRPr="008109D8">
              <w:rPr>
                <w:rStyle w:val="FontStyle144"/>
                <w:sz w:val="28"/>
                <w:szCs w:val="28"/>
              </w:rPr>
              <w:t xml:space="preserve">7 </w:t>
            </w:r>
            <w:r w:rsidRPr="008109D8">
              <w:rPr>
                <w:rStyle w:val="FontStyle144"/>
                <w:sz w:val="28"/>
                <w:szCs w:val="28"/>
              </w:rPr>
              <w:t>+ 9,43 = 3</w:t>
            </w:r>
            <w:r w:rsidR="001E79BC" w:rsidRPr="008109D8">
              <w:rPr>
                <w:rStyle w:val="FontStyle144"/>
                <w:sz w:val="28"/>
                <w:szCs w:val="28"/>
              </w:rPr>
              <w:t>46</w:t>
            </w:r>
            <w:r w:rsidRPr="008109D8">
              <w:rPr>
                <w:rStyle w:val="FontStyle144"/>
                <w:sz w:val="28"/>
                <w:szCs w:val="28"/>
              </w:rPr>
              <w:t xml:space="preserve">, </w:t>
            </w:r>
            <w:r w:rsidR="001E79BC" w:rsidRPr="008109D8">
              <w:rPr>
                <w:rStyle w:val="FontStyle144"/>
                <w:sz w:val="28"/>
                <w:szCs w:val="28"/>
              </w:rPr>
              <w:t>38</w:t>
            </w:r>
          </w:p>
        </w:tc>
      </w:tr>
      <w:tr w:rsidR="008E483E" w:rsidRPr="008109D8" w:rsidTr="00222BDE">
        <w:trPr>
          <w:trHeight w:val="513"/>
          <w:jc w:val="center"/>
        </w:trPr>
        <w:tc>
          <w:tcPr>
            <w:tcW w:w="709" w:type="dxa"/>
            <w:vMerge w:val="restart"/>
          </w:tcPr>
          <w:p w:rsidR="008E483E" w:rsidRPr="008109D8" w:rsidRDefault="008E483E" w:rsidP="00222BDE">
            <w:pPr>
              <w:jc w:val="center"/>
              <w:rPr>
                <w:sz w:val="28"/>
                <w:szCs w:val="28"/>
                <w:shd w:val="clear" w:color="auto" w:fill="FFFFFF"/>
              </w:rPr>
            </w:pPr>
            <w:r w:rsidRPr="008109D8">
              <w:rPr>
                <w:rStyle w:val="FontStyle144"/>
                <w:sz w:val="28"/>
                <w:szCs w:val="28"/>
              </w:rPr>
              <w:t>2</w:t>
            </w:r>
          </w:p>
        </w:tc>
        <w:tc>
          <w:tcPr>
            <w:tcW w:w="2410" w:type="dxa"/>
            <w:vMerge w:val="restart"/>
          </w:tcPr>
          <w:p w:rsidR="008E483E" w:rsidRPr="008109D8" w:rsidRDefault="008E483E" w:rsidP="008E483E">
            <w:pPr>
              <w:jc w:val="both"/>
              <w:rPr>
                <w:rStyle w:val="FontStyle144"/>
                <w:sz w:val="28"/>
                <w:szCs w:val="28"/>
              </w:rPr>
            </w:pPr>
            <w:r w:rsidRPr="008109D8">
              <w:rPr>
                <w:sz w:val="28"/>
                <w:szCs w:val="28"/>
                <w:shd w:val="clear" w:color="auto" w:fill="FFFFFF"/>
              </w:rPr>
              <w:t>Коммунально-</w:t>
            </w:r>
            <w:r w:rsidRPr="008109D8">
              <w:rPr>
                <w:sz w:val="28"/>
                <w:szCs w:val="28"/>
                <w:shd w:val="clear" w:color="auto" w:fill="FFFFFF"/>
              </w:rPr>
              <w:lastRenderedPageBreak/>
              <w:t>бытовые предприятия, промышленность обслуживающая население, прочие расходы (10 %)</w:t>
            </w:r>
          </w:p>
        </w:tc>
        <w:tc>
          <w:tcPr>
            <w:tcW w:w="1593" w:type="dxa"/>
            <w:tcBorders>
              <w:bottom w:val="single" w:sz="4" w:space="0" w:color="auto"/>
            </w:tcBorders>
          </w:tcPr>
          <w:p w:rsidR="008E483E" w:rsidRPr="008109D8" w:rsidRDefault="008E483E" w:rsidP="00222BDE">
            <w:pPr>
              <w:jc w:val="center"/>
              <w:rPr>
                <w:sz w:val="28"/>
                <w:szCs w:val="28"/>
                <w:shd w:val="clear" w:color="auto" w:fill="FFFFFF"/>
              </w:rPr>
            </w:pPr>
            <w:r w:rsidRPr="008109D8">
              <w:rPr>
                <w:rStyle w:val="FontStyle144"/>
                <w:sz w:val="28"/>
                <w:szCs w:val="28"/>
              </w:rPr>
              <w:lastRenderedPageBreak/>
              <w:t>м</w:t>
            </w:r>
            <w:r w:rsidRPr="008109D8">
              <w:rPr>
                <w:rStyle w:val="FontStyle144"/>
                <w:sz w:val="28"/>
                <w:szCs w:val="28"/>
                <w:vertAlign w:val="superscript"/>
              </w:rPr>
              <w:t>3</w:t>
            </w:r>
            <w:r w:rsidRPr="008109D8">
              <w:rPr>
                <w:rStyle w:val="FontStyle144"/>
                <w:sz w:val="28"/>
                <w:szCs w:val="28"/>
              </w:rPr>
              <w:t>/год</w:t>
            </w:r>
          </w:p>
        </w:tc>
        <w:tc>
          <w:tcPr>
            <w:tcW w:w="1843" w:type="dxa"/>
            <w:tcBorders>
              <w:bottom w:val="single" w:sz="4" w:space="0" w:color="auto"/>
            </w:tcBorders>
          </w:tcPr>
          <w:p w:rsidR="008E483E" w:rsidRPr="008109D8" w:rsidRDefault="008E483E" w:rsidP="00222BDE">
            <w:pPr>
              <w:jc w:val="center"/>
              <w:rPr>
                <w:rStyle w:val="FontStyle144"/>
                <w:sz w:val="28"/>
                <w:szCs w:val="28"/>
              </w:rPr>
            </w:pPr>
            <w:r w:rsidRPr="008109D8">
              <w:rPr>
                <w:rStyle w:val="FontStyle144"/>
                <w:sz w:val="28"/>
                <w:szCs w:val="28"/>
              </w:rPr>
              <w:t>1543</w:t>
            </w:r>
          </w:p>
        </w:tc>
        <w:tc>
          <w:tcPr>
            <w:tcW w:w="1667" w:type="dxa"/>
            <w:tcBorders>
              <w:bottom w:val="single" w:sz="4" w:space="0" w:color="auto"/>
            </w:tcBorders>
          </w:tcPr>
          <w:p w:rsidR="008E483E" w:rsidRPr="008109D8" w:rsidRDefault="008E483E" w:rsidP="00222BDE">
            <w:pPr>
              <w:jc w:val="center"/>
              <w:rPr>
                <w:rStyle w:val="FontStyle144"/>
                <w:sz w:val="28"/>
                <w:szCs w:val="28"/>
              </w:rPr>
            </w:pPr>
            <w:r w:rsidRPr="008109D8">
              <w:rPr>
                <w:rStyle w:val="FontStyle144"/>
                <w:sz w:val="28"/>
                <w:szCs w:val="28"/>
              </w:rPr>
              <w:t>1543</w:t>
            </w:r>
          </w:p>
        </w:tc>
        <w:tc>
          <w:tcPr>
            <w:tcW w:w="1807" w:type="dxa"/>
            <w:tcBorders>
              <w:bottom w:val="single" w:sz="4" w:space="0" w:color="auto"/>
            </w:tcBorders>
          </w:tcPr>
          <w:p w:rsidR="008E483E" w:rsidRPr="008109D8" w:rsidRDefault="008E483E" w:rsidP="00222BDE">
            <w:pPr>
              <w:jc w:val="center"/>
              <w:rPr>
                <w:rStyle w:val="FontStyle144"/>
                <w:sz w:val="28"/>
                <w:szCs w:val="28"/>
              </w:rPr>
            </w:pPr>
          </w:p>
        </w:tc>
      </w:tr>
      <w:tr w:rsidR="008E483E" w:rsidRPr="008109D8" w:rsidTr="008E483E">
        <w:trPr>
          <w:trHeight w:val="1565"/>
          <w:jc w:val="center"/>
        </w:trPr>
        <w:tc>
          <w:tcPr>
            <w:tcW w:w="709" w:type="dxa"/>
            <w:vMerge/>
            <w:tcBorders>
              <w:bottom w:val="single" w:sz="4" w:space="0" w:color="auto"/>
            </w:tcBorders>
          </w:tcPr>
          <w:p w:rsidR="008E483E" w:rsidRPr="008109D8" w:rsidRDefault="008E483E" w:rsidP="00222BDE">
            <w:pPr>
              <w:jc w:val="center"/>
              <w:rPr>
                <w:sz w:val="28"/>
                <w:szCs w:val="28"/>
                <w:shd w:val="clear" w:color="auto" w:fill="FFFFFF"/>
              </w:rPr>
            </w:pPr>
          </w:p>
        </w:tc>
        <w:tc>
          <w:tcPr>
            <w:tcW w:w="2410" w:type="dxa"/>
            <w:vMerge/>
            <w:tcBorders>
              <w:bottom w:val="single" w:sz="4" w:space="0" w:color="auto"/>
            </w:tcBorders>
          </w:tcPr>
          <w:p w:rsidR="008E483E" w:rsidRPr="008109D8" w:rsidRDefault="008E483E" w:rsidP="00222BDE">
            <w:pPr>
              <w:jc w:val="both"/>
              <w:rPr>
                <w:sz w:val="28"/>
                <w:szCs w:val="28"/>
                <w:shd w:val="clear" w:color="auto" w:fill="FFFFFF"/>
              </w:rPr>
            </w:pPr>
          </w:p>
        </w:tc>
        <w:tc>
          <w:tcPr>
            <w:tcW w:w="1593" w:type="dxa"/>
            <w:tcBorders>
              <w:top w:val="single" w:sz="4" w:space="0" w:color="auto"/>
              <w:bottom w:val="single" w:sz="4" w:space="0" w:color="auto"/>
            </w:tcBorders>
          </w:tcPr>
          <w:p w:rsidR="008E483E" w:rsidRPr="008109D8" w:rsidRDefault="008E483E" w:rsidP="00222BDE">
            <w:pPr>
              <w:jc w:val="center"/>
              <w:rPr>
                <w:sz w:val="28"/>
                <w:szCs w:val="28"/>
                <w:shd w:val="clear" w:color="auto" w:fill="FFFFFF"/>
              </w:rPr>
            </w:pPr>
            <w:r w:rsidRPr="008109D8">
              <w:rPr>
                <w:rStyle w:val="FontStyle144"/>
                <w:sz w:val="28"/>
                <w:szCs w:val="28"/>
              </w:rPr>
              <w:t>м</w:t>
            </w:r>
            <w:r w:rsidRPr="008109D8">
              <w:rPr>
                <w:rStyle w:val="FontStyle144"/>
                <w:sz w:val="28"/>
                <w:szCs w:val="28"/>
                <w:vertAlign w:val="superscript"/>
              </w:rPr>
              <w:t>3</w:t>
            </w:r>
            <w:r w:rsidRPr="008109D8">
              <w:rPr>
                <w:rStyle w:val="FontStyle144"/>
                <w:sz w:val="28"/>
                <w:szCs w:val="28"/>
              </w:rPr>
              <w:t>/сут</w:t>
            </w:r>
          </w:p>
        </w:tc>
        <w:tc>
          <w:tcPr>
            <w:tcW w:w="1843" w:type="dxa"/>
            <w:tcBorders>
              <w:top w:val="single" w:sz="4" w:space="0" w:color="auto"/>
              <w:bottom w:val="single" w:sz="4" w:space="0" w:color="auto"/>
            </w:tcBorders>
          </w:tcPr>
          <w:p w:rsidR="008E483E" w:rsidRPr="008109D8" w:rsidRDefault="008E483E" w:rsidP="00222BDE">
            <w:pPr>
              <w:jc w:val="center"/>
              <w:rPr>
                <w:rStyle w:val="FontStyle144"/>
                <w:sz w:val="28"/>
                <w:szCs w:val="28"/>
              </w:rPr>
            </w:pPr>
            <w:r w:rsidRPr="008109D8">
              <w:rPr>
                <w:rStyle w:val="FontStyle144"/>
                <w:sz w:val="28"/>
                <w:szCs w:val="28"/>
              </w:rPr>
              <w:t>4,2</w:t>
            </w:r>
          </w:p>
        </w:tc>
        <w:tc>
          <w:tcPr>
            <w:tcW w:w="1667" w:type="dxa"/>
            <w:tcBorders>
              <w:top w:val="single" w:sz="4" w:space="0" w:color="auto"/>
              <w:bottom w:val="single" w:sz="4" w:space="0" w:color="auto"/>
            </w:tcBorders>
          </w:tcPr>
          <w:p w:rsidR="008E483E" w:rsidRPr="008109D8" w:rsidRDefault="008E483E" w:rsidP="00222BDE">
            <w:pPr>
              <w:jc w:val="center"/>
              <w:rPr>
                <w:rStyle w:val="FontStyle144"/>
                <w:sz w:val="28"/>
                <w:szCs w:val="28"/>
              </w:rPr>
            </w:pPr>
            <w:r w:rsidRPr="008109D8">
              <w:rPr>
                <w:rStyle w:val="FontStyle144"/>
                <w:sz w:val="28"/>
                <w:szCs w:val="28"/>
              </w:rPr>
              <w:t>4,2</w:t>
            </w:r>
          </w:p>
        </w:tc>
        <w:tc>
          <w:tcPr>
            <w:tcW w:w="1807" w:type="dxa"/>
            <w:tcBorders>
              <w:top w:val="single" w:sz="4" w:space="0" w:color="auto"/>
              <w:bottom w:val="single" w:sz="4" w:space="0" w:color="auto"/>
            </w:tcBorders>
          </w:tcPr>
          <w:p w:rsidR="008E483E" w:rsidRPr="008109D8" w:rsidRDefault="008E483E" w:rsidP="00222BDE">
            <w:pPr>
              <w:jc w:val="center"/>
              <w:rPr>
                <w:rStyle w:val="FontStyle144"/>
                <w:sz w:val="28"/>
                <w:szCs w:val="28"/>
              </w:rPr>
            </w:pPr>
            <w:r w:rsidRPr="008109D8">
              <w:rPr>
                <w:rStyle w:val="FontStyle144"/>
                <w:sz w:val="28"/>
                <w:szCs w:val="28"/>
              </w:rPr>
              <w:t xml:space="preserve">32,34 + 1,36 + 0,94 </w:t>
            </w:r>
            <w:r w:rsidRPr="008109D8">
              <w:rPr>
                <w:rStyle w:val="FontStyle144"/>
                <w:sz w:val="28"/>
                <w:szCs w:val="28"/>
                <w:lang w:val="en-US"/>
              </w:rPr>
              <w:t>=</w:t>
            </w:r>
            <w:r w:rsidRPr="008109D8">
              <w:rPr>
                <w:rStyle w:val="FontStyle144"/>
                <w:sz w:val="28"/>
                <w:szCs w:val="28"/>
              </w:rPr>
              <w:t xml:space="preserve"> 34,64</w:t>
            </w:r>
          </w:p>
        </w:tc>
      </w:tr>
      <w:tr w:rsidR="008E483E" w:rsidRPr="008109D8" w:rsidTr="006038C2">
        <w:trPr>
          <w:trHeight w:val="150"/>
          <w:jc w:val="center"/>
        </w:trPr>
        <w:tc>
          <w:tcPr>
            <w:tcW w:w="709" w:type="dxa"/>
            <w:vMerge w:val="restart"/>
            <w:tcBorders>
              <w:top w:val="single" w:sz="4" w:space="0" w:color="auto"/>
            </w:tcBorders>
          </w:tcPr>
          <w:p w:rsidR="008E483E" w:rsidRPr="008109D8" w:rsidRDefault="008E483E" w:rsidP="00222BDE">
            <w:pPr>
              <w:jc w:val="center"/>
              <w:rPr>
                <w:sz w:val="28"/>
                <w:szCs w:val="28"/>
                <w:shd w:val="clear" w:color="auto" w:fill="FFFFFF"/>
              </w:rPr>
            </w:pPr>
            <w:r w:rsidRPr="008109D8">
              <w:rPr>
                <w:sz w:val="28"/>
                <w:szCs w:val="28"/>
                <w:shd w:val="clear" w:color="auto" w:fill="FFFFFF"/>
              </w:rPr>
              <w:lastRenderedPageBreak/>
              <w:t>3</w:t>
            </w:r>
          </w:p>
        </w:tc>
        <w:tc>
          <w:tcPr>
            <w:tcW w:w="2410" w:type="dxa"/>
            <w:tcBorders>
              <w:top w:val="single" w:sz="4" w:space="0" w:color="auto"/>
              <w:bottom w:val="single" w:sz="4" w:space="0" w:color="auto"/>
            </w:tcBorders>
          </w:tcPr>
          <w:p w:rsidR="008E483E" w:rsidRPr="008109D8" w:rsidRDefault="008E483E" w:rsidP="00222BDE">
            <w:pPr>
              <w:jc w:val="both"/>
              <w:rPr>
                <w:sz w:val="28"/>
                <w:szCs w:val="28"/>
                <w:shd w:val="clear" w:color="auto" w:fill="FFFFFF"/>
              </w:rPr>
            </w:pPr>
            <w:r w:rsidRPr="008109D8">
              <w:rPr>
                <w:sz w:val="28"/>
                <w:szCs w:val="28"/>
                <w:shd w:val="clear" w:color="auto" w:fill="FFFFFF"/>
              </w:rPr>
              <w:t>Итого:</w:t>
            </w:r>
          </w:p>
        </w:tc>
        <w:tc>
          <w:tcPr>
            <w:tcW w:w="1593" w:type="dxa"/>
            <w:tcBorders>
              <w:top w:val="single" w:sz="4" w:space="0" w:color="auto"/>
              <w:bottom w:val="single" w:sz="4" w:space="0" w:color="auto"/>
            </w:tcBorders>
          </w:tcPr>
          <w:p w:rsidR="008E483E" w:rsidRPr="008109D8" w:rsidRDefault="008E483E" w:rsidP="00222BDE">
            <w:pPr>
              <w:jc w:val="center"/>
              <w:rPr>
                <w:rStyle w:val="FontStyle144"/>
                <w:sz w:val="28"/>
                <w:szCs w:val="28"/>
              </w:rPr>
            </w:pPr>
          </w:p>
        </w:tc>
        <w:tc>
          <w:tcPr>
            <w:tcW w:w="1843" w:type="dxa"/>
            <w:tcBorders>
              <w:top w:val="single" w:sz="4" w:space="0" w:color="auto"/>
              <w:bottom w:val="single" w:sz="4" w:space="0" w:color="auto"/>
            </w:tcBorders>
          </w:tcPr>
          <w:p w:rsidR="008E483E" w:rsidRPr="008109D8" w:rsidRDefault="008E483E" w:rsidP="00222BDE">
            <w:pPr>
              <w:jc w:val="center"/>
              <w:rPr>
                <w:rStyle w:val="FontStyle144"/>
                <w:sz w:val="28"/>
                <w:szCs w:val="28"/>
              </w:rPr>
            </w:pPr>
          </w:p>
        </w:tc>
        <w:tc>
          <w:tcPr>
            <w:tcW w:w="1667" w:type="dxa"/>
            <w:tcBorders>
              <w:top w:val="single" w:sz="4" w:space="0" w:color="auto"/>
              <w:bottom w:val="single" w:sz="4" w:space="0" w:color="auto"/>
            </w:tcBorders>
          </w:tcPr>
          <w:p w:rsidR="008E483E" w:rsidRPr="008109D8" w:rsidRDefault="008E483E" w:rsidP="00222BDE">
            <w:pPr>
              <w:jc w:val="center"/>
              <w:rPr>
                <w:rStyle w:val="FontStyle144"/>
                <w:sz w:val="28"/>
                <w:szCs w:val="28"/>
              </w:rPr>
            </w:pPr>
          </w:p>
        </w:tc>
        <w:tc>
          <w:tcPr>
            <w:tcW w:w="1807" w:type="dxa"/>
            <w:tcBorders>
              <w:top w:val="single" w:sz="4" w:space="0" w:color="auto"/>
              <w:bottom w:val="single" w:sz="4" w:space="0" w:color="auto"/>
            </w:tcBorders>
          </w:tcPr>
          <w:p w:rsidR="008E483E" w:rsidRPr="008109D8" w:rsidRDefault="008E483E" w:rsidP="00222BDE">
            <w:pPr>
              <w:jc w:val="center"/>
              <w:rPr>
                <w:rStyle w:val="FontStyle144"/>
                <w:sz w:val="28"/>
                <w:szCs w:val="28"/>
              </w:rPr>
            </w:pPr>
          </w:p>
        </w:tc>
      </w:tr>
      <w:tr w:rsidR="008E483E" w:rsidRPr="008109D8" w:rsidTr="006038C2">
        <w:trPr>
          <w:trHeight w:val="150"/>
          <w:jc w:val="center"/>
        </w:trPr>
        <w:tc>
          <w:tcPr>
            <w:tcW w:w="709" w:type="dxa"/>
            <w:vMerge/>
          </w:tcPr>
          <w:p w:rsidR="008E483E" w:rsidRPr="008109D8" w:rsidRDefault="008E483E" w:rsidP="00222BDE">
            <w:pPr>
              <w:jc w:val="center"/>
              <w:rPr>
                <w:sz w:val="28"/>
                <w:szCs w:val="28"/>
                <w:shd w:val="clear" w:color="auto" w:fill="FFFFFF"/>
              </w:rPr>
            </w:pPr>
          </w:p>
        </w:tc>
        <w:tc>
          <w:tcPr>
            <w:tcW w:w="2410" w:type="dxa"/>
            <w:tcBorders>
              <w:top w:val="single" w:sz="4" w:space="0" w:color="auto"/>
              <w:bottom w:val="single" w:sz="4" w:space="0" w:color="auto"/>
            </w:tcBorders>
          </w:tcPr>
          <w:p w:rsidR="008E483E" w:rsidRPr="008109D8" w:rsidRDefault="008E483E" w:rsidP="006038C2">
            <w:pPr>
              <w:jc w:val="both"/>
              <w:rPr>
                <w:rStyle w:val="FontStyle144"/>
                <w:sz w:val="28"/>
                <w:szCs w:val="28"/>
              </w:rPr>
            </w:pPr>
            <w:r w:rsidRPr="008109D8">
              <w:rPr>
                <w:rStyle w:val="FontStyle144"/>
                <w:sz w:val="28"/>
                <w:szCs w:val="28"/>
              </w:rPr>
              <w:t>Годовой прием сточных вод</w:t>
            </w:r>
          </w:p>
        </w:tc>
        <w:tc>
          <w:tcPr>
            <w:tcW w:w="1593" w:type="dxa"/>
            <w:tcBorders>
              <w:top w:val="single" w:sz="4" w:space="0" w:color="auto"/>
              <w:bottom w:val="single" w:sz="4" w:space="0" w:color="auto"/>
            </w:tcBorders>
          </w:tcPr>
          <w:p w:rsidR="008E483E" w:rsidRPr="008109D8" w:rsidRDefault="008E483E" w:rsidP="006038C2">
            <w:pPr>
              <w:jc w:val="center"/>
              <w:rPr>
                <w:sz w:val="28"/>
                <w:szCs w:val="28"/>
                <w:shd w:val="clear" w:color="auto" w:fill="FFFFFF"/>
              </w:rPr>
            </w:pPr>
            <w:r w:rsidRPr="008109D8">
              <w:rPr>
                <w:rStyle w:val="FontStyle144"/>
                <w:sz w:val="28"/>
                <w:szCs w:val="28"/>
              </w:rPr>
              <w:t>м</w:t>
            </w:r>
            <w:r w:rsidRPr="008109D8">
              <w:rPr>
                <w:rStyle w:val="FontStyle144"/>
                <w:sz w:val="28"/>
                <w:szCs w:val="28"/>
                <w:vertAlign w:val="superscript"/>
              </w:rPr>
              <w:t>3</w:t>
            </w:r>
            <w:r w:rsidRPr="008109D8">
              <w:rPr>
                <w:rStyle w:val="FontStyle144"/>
                <w:sz w:val="28"/>
                <w:szCs w:val="28"/>
              </w:rPr>
              <w:t>/год</w:t>
            </w:r>
          </w:p>
        </w:tc>
        <w:tc>
          <w:tcPr>
            <w:tcW w:w="1843" w:type="dxa"/>
            <w:tcBorders>
              <w:top w:val="single" w:sz="4" w:space="0" w:color="auto"/>
              <w:bottom w:val="single" w:sz="4" w:space="0" w:color="auto"/>
            </w:tcBorders>
          </w:tcPr>
          <w:p w:rsidR="008E483E" w:rsidRPr="008109D8" w:rsidRDefault="008E483E" w:rsidP="006038C2">
            <w:pPr>
              <w:jc w:val="center"/>
              <w:rPr>
                <w:rStyle w:val="FontStyle144"/>
                <w:sz w:val="28"/>
                <w:szCs w:val="28"/>
              </w:rPr>
            </w:pPr>
            <w:r w:rsidRPr="008109D8">
              <w:rPr>
                <w:rStyle w:val="FontStyle144"/>
                <w:sz w:val="28"/>
                <w:szCs w:val="28"/>
              </w:rPr>
              <w:t>51664</w:t>
            </w:r>
          </w:p>
        </w:tc>
        <w:tc>
          <w:tcPr>
            <w:tcW w:w="1667" w:type="dxa"/>
            <w:tcBorders>
              <w:top w:val="single" w:sz="4" w:space="0" w:color="auto"/>
              <w:bottom w:val="single" w:sz="4" w:space="0" w:color="auto"/>
            </w:tcBorders>
          </w:tcPr>
          <w:p w:rsidR="008E483E" w:rsidRPr="008109D8" w:rsidRDefault="008E483E" w:rsidP="006038C2">
            <w:pPr>
              <w:jc w:val="center"/>
              <w:rPr>
                <w:rStyle w:val="FontStyle144"/>
                <w:sz w:val="28"/>
                <w:szCs w:val="28"/>
              </w:rPr>
            </w:pPr>
            <w:r w:rsidRPr="008109D8">
              <w:rPr>
                <w:rStyle w:val="FontStyle144"/>
                <w:sz w:val="28"/>
                <w:szCs w:val="28"/>
              </w:rPr>
              <w:t>57370</w:t>
            </w:r>
          </w:p>
        </w:tc>
        <w:tc>
          <w:tcPr>
            <w:tcW w:w="1807" w:type="dxa"/>
            <w:tcBorders>
              <w:top w:val="single" w:sz="4" w:space="0" w:color="auto"/>
              <w:bottom w:val="single" w:sz="4" w:space="0" w:color="auto"/>
            </w:tcBorders>
          </w:tcPr>
          <w:p w:rsidR="008E483E" w:rsidRPr="008109D8" w:rsidRDefault="008E483E" w:rsidP="00222BDE">
            <w:pPr>
              <w:jc w:val="center"/>
              <w:rPr>
                <w:rStyle w:val="FontStyle144"/>
                <w:sz w:val="28"/>
                <w:szCs w:val="28"/>
              </w:rPr>
            </w:pPr>
          </w:p>
        </w:tc>
      </w:tr>
      <w:tr w:rsidR="008E483E" w:rsidRPr="008109D8" w:rsidTr="006038C2">
        <w:trPr>
          <w:trHeight w:val="150"/>
          <w:jc w:val="center"/>
        </w:trPr>
        <w:tc>
          <w:tcPr>
            <w:tcW w:w="709" w:type="dxa"/>
            <w:vMerge/>
          </w:tcPr>
          <w:p w:rsidR="008E483E" w:rsidRPr="008109D8" w:rsidRDefault="008E483E" w:rsidP="00222BDE">
            <w:pPr>
              <w:jc w:val="center"/>
              <w:rPr>
                <w:sz w:val="28"/>
                <w:szCs w:val="28"/>
                <w:shd w:val="clear" w:color="auto" w:fill="FFFFFF"/>
              </w:rPr>
            </w:pPr>
          </w:p>
        </w:tc>
        <w:tc>
          <w:tcPr>
            <w:tcW w:w="2410" w:type="dxa"/>
            <w:tcBorders>
              <w:top w:val="single" w:sz="4" w:space="0" w:color="auto"/>
            </w:tcBorders>
          </w:tcPr>
          <w:p w:rsidR="008E483E" w:rsidRPr="008109D8" w:rsidRDefault="008E483E" w:rsidP="006038C2">
            <w:pPr>
              <w:jc w:val="both"/>
              <w:rPr>
                <w:rStyle w:val="FontStyle144"/>
                <w:sz w:val="28"/>
                <w:szCs w:val="28"/>
              </w:rPr>
            </w:pPr>
            <w:r w:rsidRPr="008109D8">
              <w:rPr>
                <w:rStyle w:val="FontStyle144"/>
                <w:sz w:val="28"/>
                <w:szCs w:val="28"/>
              </w:rPr>
              <w:t>Среднесуточный прием сточных вод</w:t>
            </w:r>
          </w:p>
        </w:tc>
        <w:tc>
          <w:tcPr>
            <w:tcW w:w="1593" w:type="dxa"/>
            <w:tcBorders>
              <w:top w:val="single" w:sz="4" w:space="0" w:color="auto"/>
            </w:tcBorders>
          </w:tcPr>
          <w:p w:rsidR="008E483E" w:rsidRPr="008109D8" w:rsidRDefault="008E483E" w:rsidP="006038C2">
            <w:pPr>
              <w:jc w:val="center"/>
              <w:rPr>
                <w:sz w:val="28"/>
                <w:szCs w:val="28"/>
                <w:shd w:val="clear" w:color="auto" w:fill="FFFFFF"/>
              </w:rPr>
            </w:pPr>
            <w:r w:rsidRPr="008109D8">
              <w:rPr>
                <w:rStyle w:val="FontStyle144"/>
                <w:sz w:val="28"/>
                <w:szCs w:val="28"/>
              </w:rPr>
              <w:t>м</w:t>
            </w:r>
            <w:r w:rsidRPr="008109D8">
              <w:rPr>
                <w:rStyle w:val="FontStyle144"/>
                <w:sz w:val="28"/>
                <w:szCs w:val="28"/>
                <w:vertAlign w:val="superscript"/>
              </w:rPr>
              <w:t>3</w:t>
            </w:r>
            <w:r w:rsidRPr="008109D8">
              <w:rPr>
                <w:rStyle w:val="FontStyle144"/>
                <w:sz w:val="28"/>
                <w:szCs w:val="28"/>
              </w:rPr>
              <w:t>/сут</w:t>
            </w:r>
          </w:p>
        </w:tc>
        <w:tc>
          <w:tcPr>
            <w:tcW w:w="1843" w:type="dxa"/>
            <w:tcBorders>
              <w:top w:val="single" w:sz="4" w:space="0" w:color="auto"/>
            </w:tcBorders>
          </w:tcPr>
          <w:p w:rsidR="008E483E" w:rsidRPr="008109D8" w:rsidRDefault="008E483E" w:rsidP="006038C2">
            <w:pPr>
              <w:jc w:val="center"/>
              <w:rPr>
                <w:rStyle w:val="FontStyle144"/>
                <w:sz w:val="28"/>
                <w:szCs w:val="28"/>
              </w:rPr>
            </w:pPr>
            <w:r w:rsidRPr="008109D8">
              <w:rPr>
                <w:rStyle w:val="FontStyle144"/>
                <w:sz w:val="28"/>
                <w:szCs w:val="28"/>
              </w:rPr>
              <w:t>141,5</w:t>
            </w:r>
          </w:p>
        </w:tc>
        <w:tc>
          <w:tcPr>
            <w:tcW w:w="1667" w:type="dxa"/>
            <w:tcBorders>
              <w:top w:val="single" w:sz="4" w:space="0" w:color="auto"/>
            </w:tcBorders>
          </w:tcPr>
          <w:p w:rsidR="008E483E" w:rsidRPr="008109D8" w:rsidRDefault="008E483E" w:rsidP="006038C2">
            <w:pPr>
              <w:jc w:val="center"/>
              <w:rPr>
                <w:rStyle w:val="FontStyle144"/>
                <w:sz w:val="28"/>
                <w:szCs w:val="28"/>
              </w:rPr>
            </w:pPr>
            <w:r w:rsidRPr="008109D8">
              <w:rPr>
                <w:rStyle w:val="FontStyle144"/>
                <w:sz w:val="28"/>
                <w:szCs w:val="28"/>
              </w:rPr>
              <w:t>157,2</w:t>
            </w:r>
          </w:p>
        </w:tc>
        <w:tc>
          <w:tcPr>
            <w:tcW w:w="1807" w:type="dxa"/>
            <w:tcBorders>
              <w:top w:val="single" w:sz="4" w:space="0" w:color="auto"/>
            </w:tcBorders>
          </w:tcPr>
          <w:p w:rsidR="008E483E" w:rsidRPr="008109D8" w:rsidRDefault="008E483E" w:rsidP="00222BDE">
            <w:pPr>
              <w:jc w:val="center"/>
              <w:rPr>
                <w:rStyle w:val="FontStyle144"/>
                <w:sz w:val="28"/>
                <w:szCs w:val="28"/>
              </w:rPr>
            </w:pPr>
          </w:p>
        </w:tc>
      </w:tr>
    </w:tbl>
    <w:p w:rsidR="00D4526F" w:rsidRDefault="00D4526F" w:rsidP="00D4526F">
      <w:pPr>
        <w:jc w:val="both"/>
        <w:rPr>
          <w:rFonts w:eastAsia="Times New Roman"/>
          <w:sz w:val="28"/>
          <w:szCs w:val="28"/>
          <w:shd w:val="clear" w:color="auto" w:fill="FFFFFF"/>
        </w:rPr>
      </w:pPr>
    </w:p>
    <w:p w:rsidR="00D4526F" w:rsidRDefault="00D4526F" w:rsidP="00D4526F">
      <w:pPr>
        <w:ind w:firstLine="709"/>
        <w:jc w:val="both"/>
        <w:rPr>
          <w:sz w:val="28"/>
          <w:szCs w:val="28"/>
        </w:rPr>
      </w:pPr>
      <w:r w:rsidRPr="008D5CC7">
        <w:rPr>
          <w:sz w:val="28"/>
          <w:szCs w:val="28"/>
        </w:rPr>
        <w:t>Перспективный прирост приема сточных вод (</w:t>
      </w:r>
      <w:r w:rsidR="008E483E">
        <w:rPr>
          <w:sz w:val="28"/>
          <w:szCs w:val="28"/>
        </w:rPr>
        <w:t>средне</w:t>
      </w:r>
      <w:r>
        <w:rPr>
          <w:sz w:val="28"/>
          <w:szCs w:val="28"/>
        </w:rPr>
        <w:t>суточный</w:t>
      </w:r>
      <w:r w:rsidRPr="008D5CC7">
        <w:rPr>
          <w:sz w:val="28"/>
          <w:szCs w:val="28"/>
        </w:rPr>
        <w:t xml:space="preserve">) к расчетному сроку составит </w:t>
      </w:r>
      <w:r>
        <w:rPr>
          <w:sz w:val="28"/>
          <w:szCs w:val="28"/>
        </w:rPr>
        <w:t>3</w:t>
      </w:r>
      <w:r w:rsidR="0094476F">
        <w:rPr>
          <w:sz w:val="28"/>
          <w:szCs w:val="28"/>
        </w:rPr>
        <w:t>8</w:t>
      </w:r>
      <w:r>
        <w:rPr>
          <w:sz w:val="28"/>
          <w:szCs w:val="28"/>
        </w:rPr>
        <w:t>1</w:t>
      </w:r>
      <w:r w:rsidRPr="008D5CC7">
        <w:rPr>
          <w:sz w:val="28"/>
          <w:szCs w:val="28"/>
        </w:rPr>
        <w:t>,</w:t>
      </w:r>
      <w:r w:rsidR="0094476F">
        <w:rPr>
          <w:sz w:val="28"/>
          <w:szCs w:val="28"/>
        </w:rPr>
        <w:t>02</w:t>
      </w:r>
      <w:r w:rsidRPr="008D5CC7">
        <w:rPr>
          <w:sz w:val="28"/>
          <w:szCs w:val="28"/>
        </w:rPr>
        <w:t xml:space="preserve"> м</w:t>
      </w:r>
      <w:r w:rsidRPr="008D5CC7">
        <w:rPr>
          <w:sz w:val="28"/>
          <w:szCs w:val="28"/>
          <w:vertAlign w:val="superscript"/>
        </w:rPr>
        <w:t>3</w:t>
      </w:r>
      <w:r w:rsidRPr="008D5CC7">
        <w:rPr>
          <w:sz w:val="28"/>
          <w:szCs w:val="28"/>
        </w:rPr>
        <w:t>/сут</w:t>
      </w:r>
      <w:r>
        <w:rPr>
          <w:sz w:val="28"/>
          <w:szCs w:val="28"/>
        </w:rPr>
        <w:t>.</w:t>
      </w:r>
    </w:p>
    <w:p w:rsidR="00222BDE" w:rsidRPr="008D5CC7" w:rsidRDefault="00222BDE" w:rsidP="00D4526F">
      <w:pPr>
        <w:ind w:firstLine="709"/>
        <w:jc w:val="both"/>
        <w:rPr>
          <w:sz w:val="28"/>
          <w:szCs w:val="28"/>
        </w:rPr>
      </w:pPr>
    </w:p>
    <w:p w:rsidR="00D4526F" w:rsidRPr="008D5CC7" w:rsidRDefault="000556CF" w:rsidP="00D4526F">
      <w:pPr>
        <w:jc w:val="center"/>
        <w:rPr>
          <w:rFonts w:eastAsia="Times New Roman"/>
          <w:sz w:val="28"/>
          <w:szCs w:val="28"/>
          <w:shd w:val="clear" w:color="auto" w:fill="FFFFFF"/>
        </w:rPr>
      </w:pPr>
      <w:r>
        <w:rPr>
          <w:rFonts w:eastAsia="Times New Roman"/>
          <w:noProof/>
          <w:sz w:val="28"/>
          <w:szCs w:val="28"/>
          <w:shd w:val="clear" w:color="auto" w:fill="FFFFFF"/>
          <w:lang w:eastAsia="ru-RU"/>
        </w:rPr>
        <w:drawing>
          <wp:inline distT="0" distB="0" distL="0" distR="0">
            <wp:extent cx="6105525" cy="3714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105525" cy="3714750"/>
                    </a:xfrm>
                    <a:prstGeom prst="rect">
                      <a:avLst/>
                    </a:prstGeom>
                    <a:noFill/>
                    <a:ln w="9525">
                      <a:noFill/>
                      <a:miter lim="800000"/>
                      <a:headEnd/>
                      <a:tailEnd/>
                    </a:ln>
                  </pic:spPr>
                </pic:pic>
              </a:graphicData>
            </a:graphic>
          </wp:inline>
        </w:drawing>
      </w:r>
    </w:p>
    <w:p w:rsidR="00D4526F" w:rsidRPr="008D5CC7" w:rsidRDefault="00D4526F" w:rsidP="00D4526F">
      <w:pPr>
        <w:widowControl/>
        <w:suppressAutoHyphens w:val="0"/>
        <w:autoSpaceDE w:val="0"/>
        <w:autoSpaceDN w:val="0"/>
        <w:adjustRightInd w:val="0"/>
        <w:rPr>
          <w:rFonts w:eastAsia="Calibri"/>
          <w:kern w:val="0"/>
          <w:sz w:val="28"/>
          <w:szCs w:val="28"/>
          <w:lang w:eastAsia="ru-RU"/>
        </w:rPr>
      </w:pPr>
    </w:p>
    <w:p w:rsidR="00D4526F" w:rsidRPr="008D5CC7" w:rsidRDefault="00D4526F" w:rsidP="002A0BB2">
      <w:pPr>
        <w:jc w:val="center"/>
        <w:rPr>
          <w:rFonts w:eastAsia="Calibri"/>
          <w:b/>
          <w:kern w:val="0"/>
          <w:sz w:val="28"/>
          <w:szCs w:val="28"/>
        </w:rPr>
      </w:pPr>
      <w:bookmarkStart w:id="1388" w:name="_Toc453936296"/>
      <w:bookmarkStart w:id="1389" w:name="_Toc456968751"/>
      <w:bookmarkStart w:id="1390" w:name="_Toc457256142"/>
      <w:bookmarkStart w:id="1391" w:name="_Toc458020092"/>
      <w:bookmarkStart w:id="1392" w:name="_Toc458780587"/>
      <w:bookmarkStart w:id="1393" w:name="_Toc459890217"/>
      <w:r w:rsidRPr="00F43411">
        <w:rPr>
          <w:rFonts w:eastAsia="Calibri"/>
          <w:kern w:val="0"/>
          <w:sz w:val="28"/>
          <w:szCs w:val="28"/>
        </w:rPr>
        <w:t>Рис</w:t>
      </w:r>
      <w:r w:rsidR="00F43411" w:rsidRPr="00F43411">
        <w:rPr>
          <w:rFonts w:eastAsia="Calibri"/>
          <w:kern w:val="0"/>
          <w:sz w:val="28"/>
          <w:szCs w:val="28"/>
        </w:rPr>
        <w:t>унок</w:t>
      </w:r>
      <w:r w:rsidRPr="00F43411">
        <w:rPr>
          <w:rFonts w:eastAsia="Calibri"/>
          <w:kern w:val="0"/>
          <w:sz w:val="28"/>
          <w:szCs w:val="28"/>
        </w:rPr>
        <w:t xml:space="preserve"> 6.</w:t>
      </w:r>
      <w:r w:rsidRPr="008D5CC7">
        <w:rPr>
          <w:rFonts w:eastAsia="Calibri"/>
          <w:kern w:val="0"/>
          <w:sz w:val="28"/>
          <w:szCs w:val="28"/>
        </w:rPr>
        <w:t xml:space="preserve"> Предварительный план размещения площадки под строительство новых КОС</w:t>
      </w:r>
      <w:bookmarkEnd w:id="1388"/>
      <w:bookmarkEnd w:id="1389"/>
      <w:bookmarkEnd w:id="1390"/>
      <w:bookmarkEnd w:id="1391"/>
      <w:bookmarkEnd w:id="1392"/>
      <w:bookmarkEnd w:id="1393"/>
    </w:p>
    <w:p w:rsidR="00D4526F" w:rsidRPr="008D5CC7" w:rsidRDefault="00D4526F" w:rsidP="00D4526F">
      <w:pPr>
        <w:ind w:firstLine="709"/>
        <w:jc w:val="both"/>
        <w:rPr>
          <w:sz w:val="28"/>
          <w:szCs w:val="28"/>
        </w:rPr>
      </w:pPr>
      <w:r w:rsidRPr="008D5CC7">
        <w:rPr>
          <w:sz w:val="28"/>
          <w:szCs w:val="28"/>
        </w:rPr>
        <w:t>Площадь под размещение новых сооружений</w:t>
      </w:r>
      <w:r>
        <w:rPr>
          <w:sz w:val="28"/>
          <w:szCs w:val="28"/>
        </w:rPr>
        <w:t xml:space="preserve"> </w:t>
      </w:r>
      <w:r w:rsidRPr="008D5CC7">
        <w:rPr>
          <w:sz w:val="28"/>
          <w:szCs w:val="28"/>
        </w:rPr>
        <w:t xml:space="preserve">по предварительным расчетам составит </w:t>
      </w:r>
      <w:smartTag w:uri="urn:schemas-microsoft-com:office:smarttags" w:element="metricconverter">
        <w:smartTagPr>
          <w:attr w:name="ProductID" w:val="1176 м2"/>
        </w:smartTagPr>
        <w:r w:rsidRPr="008D5CC7">
          <w:rPr>
            <w:sz w:val="28"/>
            <w:szCs w:val="28"/>
          </w:rPr>
          <w:t>1176 м</w:t>
        </w:r>
        <w:proofErr w:type="gramStart"/>
        <w:r w:rsidRPr="008D5CC7">
          <w:rPr>
            <w:sz w:val="28"/>
            <w:szCs w:val="28"/>
            <w:vertAlign w:val="superscript"/>
          </w:rPr>
          <w:t>2</w:t>
        </w:r>
      </w:smartTag>
      <w:proofErr w:type="gramEnd"/>
      <w:r w:rsidRPr="008D5CC7">
        <w:rPr>
          <w:sz w:val="28"/>
          <w:szCs w:val="28"/>
        </w:rPr>
        <w:t>. Данное место для размещения КОС было выбрано исходя из экономически целесообразности (минимальной реконструкции сетей). Также, данное место аналогично месту размещения существующих КОС</w:t>
      </w:r>
      <w:r>
        <w:rPr>
          <w:sz w:val="28"/>
          <w:szCs w:val="28"/>
        </w:rPr>
        <w:t>.</w:t>
      </w:r>
    </w:p>
    <w:p w:rsidR="00D4526F" w:rsidRPr="008D5CC7" w:rsidRDefault="00D4526F" w:rsidP="00D4526F">
      <w:pPr>
        <w:ind w:firstLine="709"/>
        <w:rPr>
          <w:sz w:val="28"/>
          <w:szCs w:val="28"/>
        </w:rPr>
      </w:pPr>
      <w:r w:rsidRPr="008D5CC7">
        <w:rPr>
          <w:sz w:val="28"/>
          <w:szCs w:val="28"/>
        </w:rPr>
        <w:t>К расчетному сроку предлагается</w:t>
      </w:r>
      <w:r>
        <w:rPr>
          <w:sz w:val="28"/>
          <w:szCs w:val="28"/>
        </w:rPr>
        <w:t>:</w:t>
      </w:r>
    </w:p>
    <w:p w:rsidR="00D4526F" w:rsidRPr="008D5CC7" w:rsidRDefault="00D4526F" w:rsidP="005332CE">
      <w:pPr>
        <w:numPr>
          <w:ilvl w:val="0"/>
          <w:numId w:val="79"/>
        </w:numPr>
        <w:tabs>
          <w:tab w:val="clear" w:pos="720"/>
        </w:tabs>
        <w:ind w:firstLine="709"/>
        <w:jc w:val="both"/>
        <w:rPr>
          <w:sz w:val="28"/>
          <w:szCs w:val="28"/>
        </w:rPr>
      </w:pPr>
      <w:r w:rsidRPr="008D5CC7">
        <w:rPr>
          <w:sz w:val="28"/>
          <w:szCs w:val="28"/>
        </w:rPr>
        <w:t xml:space="preserve">реконструкция </w:t>
      </w:r>
      <w:smartTag w:uri="urn:schemas-microsoft-com:office:smarttags" w:element="metricconverter">
        <w:smartTagPr>
          <w:attr w:name="ProductID" w:val="4 км"/>
        </w:smartTagPr>
        <w:r w:rsidRPr="008D5CC7">
          <w:rPr>
            <w:sz w:val="28"/>
            <w:szCs w:val="28"/>
          </w:rPr>
          <w:t>4 км</w:t>
        </w:r>
      </w:smartTag>
      <w:r w:rsidRPr="008D5CC7">
        <w:rPr>
          <w:sz w:val="28"/>
          <w:szCs w:val="28"/>
        </w:rPr>
        <w:t xml:space="preserve"> сетей в д. </w:t>
      </w:r>
      <w:proofErr w:type="gramStart"/>
      <w:r w:rsidRPr="008D5CC7">
        <w:rPr>
          <w:sz w:val="28"/>
          <w:szCs w:val="28"/>
        </w:rPr>
        <w:t>Кусино</w:t>
      </w:r>
      <w:proofErr w:type="gramEnd"/>
      <w:r>
        <w:rPr>
          <w:sz w:val="28"/>
          <w:szCs w:val="28"/>
        </w:rPr>
        <w:t>;</w:t>
      </w:r>
    </w:p>
    <w:p w:rsidR="00D4526F" w:rsidRPr="008D5CC7" w:rsidRDefault="00D4526F" w:rsidP="005332CE">
      <w:pPr>
        <w:numPr>
          <w:ilvl w:val="0"/>
          <w:numId w:val="79"/>
        </w:numPr>
        <w:tabs>
          <w:tab w:val="clear" w:pos="720"/>
        </w:tabs>
        <w:ind w:firstLine="709"/>
        <w:jc w:val="both"/>
        <w:rPr>
          <w:sz w:val="28"/>
          <w:szCs w:val="28"/>
        </w:rPr>
      </w:pPr>
      <w:r w:rsidRPr="008D5CC7">
        <w:rPr>
          <w:sz w:val="28"/>
          <w:szCs w:val="28"/>
        </w:rPr>
        <w:lastRenderedPageBreak/>
        <w:t xml:space="preserve">строительство </w:t>
      </w:r>
      <w:smartTag w:uri="urn:schemas-microsoft-com:office:smarttags" w:element="metricconverter">
        <w:smartTagPr>
          <w:attr w:name="ProductID" w:val="5,2 км"/>
        </w:smartTagPr>
        <w:r w:rsidRPr="008D5CC7">
          <w:rPr>
            <w:sz w:val="28"/>
            <w:szCs w:val="28"/>
          </w:rPr>
          <w:t>5,2 км</w:t>
        </w:r>
      </w:smartTag>
      <w:r w:rsidRPr="008D5CC7">
        <w:rPr>
          <w:sz w:val="28"/>
          <w:szCs w:val="28"/>
        </w:rPr>
        <w:t xml:space="preserve"> сетей в д. </w:t>
      </w:r>
      <w:proofErr w:type="gramStart"/>
      <w:r w:rsidRPr="008D5CC7">
        <w:rPr>
          <w:sz w:val="28"/>
          <w:szCs w:val="28"/>
        </w:rPr>
        <w:t>Кусино</w:t>
      </w:r>
      <w:proofErr w:type="gramEnd"/>
      <w:r w:rsidRPr="008D5CC7">
        <w:rPr>
          <w:sz w:val="28"/>
          <w:szCs w:val="28"/>
        </w:rPr>
        <w:t xml:space="preserve"> (согласно гидравлическим расчетам канализационных сетей, диаметры всех предлагаемых к строительству канализационных сетей составляют </w:t>
      </w:r>
      <w:smartTag w:uri="urn:schemas-microsoft-com:office:smarttags" w:element="metricconverter">
        <w:smartTagPr>
          <w:attr w:name="ProductID" w:val="150 мм"/>
        </w:smartTagPr>
        <w:r w:rsidRPr="008D5CC7">
          <w:rPr>
            <w:sz w:val="28"/>
            <w:szCs w:val="28"/>
          </w:rPr>
          <w:t>150 мм</w:t>
        </w:r>
      </w:smartTag>
      <w:r w:rsidRPr="008D5CC7">
        <w:rPr>
          <w:sz w:val="28"/>
          <w:szCs w:val="28"/>
        </w:rPr>
        <w:t xml:space="preserve">; материал труб – </w:t>
      </w:r>
      <w:r w:rsidR="0094476F">
        <w:rPr>
          <w:sz w:val="28"/>
          <w:szCs w:val="28"/>
        </w:rPr>
        <w:t>поливинилхлорид</w:t>
      </w:r>
      <w:r w:rsidRPr="008D5CC7">
        <w:rPr>
          <w:sz w:val="28"/>
          <w:szCs w:val="28"/>
        </w:rPr>
        <w:t>)</w:t>
      </w:r>
      <w:r>
        <w:rPr>
          <w:sz w:val="28"/>
          <w:szCs w:val="28"/>
        </w:rPr>
        <w:t>;</w:t>
      </w:r>
    </w:p>
    <w:p w:rsidR="00D4526F" w:rsidRPr="008D5CC7" w:rsidRDefault="00D4526F" w:rsidP="005332CE">
      <w:pPr>
        <w:numPr>
          <w:ilvl w:val="0"/>
          <w:numId w:val="79"/>
        </w:numPr>
        <w:tabs>
          <w:tab w:val="clear" w:pos="720"/>
        </w:tabs>
        <w:ind w:firstLine="709"/>
        <w:jc w:val="both"/>
        <w:rPr>
          <w:sz w:val="28"/>
          <w:szCs w:val="28"/>
        </w:rPr>
      </w:pPr>
      <w:r w:rsidRPr="008D5CC7">
        <w:rPr>
          <w:sz w:val="28"/>
          <w:szCs w:val="28"/>
        </w:rPr>
        <w:t>строительство новых очистных сооружений полной биологической очистки взамен существующих, проектной производительностью 1</w:t>
      </w:r>
      <w:r>
        <w:rPr>
          <w:sz w:val="28"/>
          <w:szCs w:val="28"/>
        </w:rPr>
        <w:t>500</w:t>
      </w:r>
      <w:r w:rsidRPr="008D5CC7">
        <w:rPr>
          <w:sz w:val="28"/>
          <w:szCs w:val="28"/>
        </w:rPr>
        <w:t xml:space="preserve"> м</w:t>
      </w:r>
      <w:r w:rsidRPr="008D5CC7">
        <w:rPr>
          <w:sz w:val="28"/>
          <w:szCs w:val="28"/>
          <w:vertAlign w:val="superscript"/>
        </w:rPr>
        <w:t>3</w:t>
      </w:r>
      <w:r>
        <w:rPr>
          <w:sz w:val="28"/>
          <w:szCs w:val="28"/>
        </w:rPr>
        <w:t>/сут;</w:t>
      </w:r>
    </w:p>
    <w:p w:rsidR="00D4526F" w:rsidRPr="008D5CC7" w:rsidRDefault="00D4526F" w:rsidP="00D4526F">
      <w:pPr>
        <w:ind w:firstLine="709"/>
        <w:jc w:val="both"/>
        <w:rPr>
          <w:sz w:val="28"/>
          <w:szCs w:val="28"/>
        </w:rPr>
      </w:pPr>
      <w:r w:rsidRPr="008D5CC7">
        <w:rPr>
          <w:sz w:val="28"/>
          <w:szCs w:val="28"/>
        </w:rPr>
        <w:t xml:space="preserve">В целях </w:t>
      </w:r>
      <w:proofErr w:type="gramStart"/>
      <w:r w:rsidRPr="008D5CC7">
        <w:rPr>
          <w:sz w:val="28"/>
          <w:szCs w:val="28"/>
        </w:rPr>
        <w:t>реализации направлений развития системы водоотведения муниципального образования</w:t>
      </w:r>
      <w:proofErr w:type="gramEnd"/>
      <w:r w:rsidRPr="008D5CC7">
        <w:rPr>
          <w:sz w:val="28"/>
          <w:szCs w:val="28"/>
        </w:rPr>
        <w:t xml:space="preserve"> </w:t>
      </w:r>
      <w:proofErr w:type="spellStart"/>
      <w:r w:rsidRPr="008D5CC7">
        <w:rPr>
          <w:sz w:val="28"/>
          <w:szCs w:val="28"/>
        </w:rPr>
        <w:t>Кусинское</w:t>
      </w:r>
      <w:proofErr w:type="spellEnd"/>
      <w:r w:rsidRPr="008D5CC7">
        <w:rPr>
          <w:sz w:val="28"/>
          <w:szCs w:val="28"/>
        </w:rPr>
        <w:t xml:space="preserve"> сельское поселение приняты следующие мероприятия</w:t>
      </w:r>
      <w:r>
        <w:rPr>
          <w:sz w:val="28"/>
          <w:szCs w:val="28"/>
        </w:rPr>
        <w:t>:</w:t>
      </w:r>
    </w:p>
    <w:p w:rsidR="00D4526F" w:rsidRPr="008D5CC7" w:rsidRDefault="00D4526F" w:rsidP="0030524F">
      <w:pPr>
        <w:numPr>
          <w:ilvl w:val="1"/>
          <w:numId w:val="21"/>
        </w:numPr>
        <w:tabs>
          <w:tab w:val="clear" w:pos="1080"/>
        </w:tabs>
        <w:ind w:firstLine="709"/>
        <w:jc w:val="both"/>
        <w:rPr>
          <w:sz w:val="28"/>
          <w:szCs w:val="28"/>
        </w:rPr>
      </w:pPr>
      <w:r w:rsidRPr="008D5CC7">
        <w:rPr>
          <w:sz w:val="28"/>
          <w:szCs w:val="28"/>
        </w:rPr>
        <w:t>замена ветхих участков канализационных сетей со 100 % амортизационным износом и сетей, нормативный срок эксплуатации которых закончится к расчетному сроку</w:t>
      </w:r>
      <w:r>
        <w:rPr>
          <w:sz w:val="28"/>
          <w:szCs w:val="28"/>
        </w:rPr>
        <w:t>;</w:t>
      </w:r>
    </w:p>
    <w:p w:rsidR="00D4526F" w:rsidRPr="008D5CC7" w:rsidRDefault="00D4526F" w:rsidP="0030524F">
      <w:pPr>
        <w:numPr>
          <w:ilvl w:val="1"/>
          <w:numId w:val="21"/>
        </w:numPr>
        <w:tabs>
          <w:tab w:val="clear" w:pos="1080"/>
        </w:tabs>
        <w:ind w:firstLine="709"/>
        <w:jc w:val="both"/>
        <w:rPr>
          <w:sz w:val="28"/>
          <w:szCs w:val="28"/>
        </w:rPr>
      </w:pPr>
      <w:r w:rsidRPr="008D5CC7">
        <w:rPr>
          <w:sz w:val="28"/>
          <w:szCs w:val="28"/>
        </w:rPr>
        <w:t xml:space="preserve">вывод из эксплуатации существующих КОС д. </w:t>
      </w:r>
      <w:proofErr w:type="gramStart"/>
      <w:r w:rsidRPr="008D5CC7">
        <w:rPr>
          <w:sz w:val="28"/>
          <w:szCs w:val="28"/>
        </w:rPr>
        <w:t>Кусино</w:t>
      </w:r>
      <w:proofErr w:type="gramEnd"/>
      <w:r w:rsidRPr="008D5CC7">
        <w:rPr>
          <w:sz w:val="28"/>
          <w:szCs w:val="28"/>
        </w:rPr>
        <w:t xml:space="preserve"> и строительство новых очистных сооружений полной биологической очистки</w:t>
      </w:r>
      <w:r>
        <w:rPr>
          <w:sz w:val="28"/>
          <w:szCs w:val="28"/>
        </w:rPr>
        <w:t>;</w:t>
      </w:r>
    </w:p>
    <w:p w:rsidR="00D4526F" w:rsidRDefault="00D4526F" w:rsidP="0030524F">
      <w:pPr>
        <w:numPr>
          <w:ilvl w:val="1"/>
          <w:numId w:val="21"/>
        </w:numPr>
        <w:tabs>
          <w:tab w:val="clear" w:pos="1080"/>
        </w:tabs>
        <w:ind w:firstLine="709"/>
        <w:jc w:val="both"/>
        <w:rPr>
          <w:sz w:val="28"/>
          <w:szCs w:val="28"/>
        </w:rPr>
      </w:pPr>
      <w:r w:rsidRPr="008D5CC7">
        <w:rPr>
          <w:sz w:val="28"/>
          <w:szCs w:val="28"/>
        </w:rPr>
        <w:t>строительство новых участков канализационных сетей, для обеспечения услугами водоотведения новых объектов многоквартирной жилой застройки</w:t>
      </w:r>
      <w:r>
        <w:rPr>
          <w:sz w:val="28"/>
          <w:szCs w:val="28"/>
        </w:rPr>
        <w:t>.</w:t>
      </w:r>
    </w:p>
    <w:p w:rsidR="008001E4" w:rsidRPr="008D5CC7" w:rsidRDefault="008001E4" w:rsidP="008001E4">
      <w:pPr>
        <w:jc w:val="both"/>
        <w:rPr>
          <w:sz w:val="28"/>
          <w:szCs w:val="28"/>
        </w:rPr>
      </w:pPr>
    </w:p>
    <w:p w:rsidR="00D4526F" w:rsidRDefault="00D4526F" w:rsidP="0030524F">
      <w:pPr>
        <w:pStyle w:val="3"/>
        <w:numPr>
          <w:ilvl w:val="2"/>
          <w:numId w:val="27"/>
        </w:numPr>
        <w:spacing w:before="0" w:after="0"/>
        <w:ind w:left="0"/>
        <w:jc w:val="center"/>
        <w:rPr>
          <w:rFonts w:ascii="Times New Roman" w:eastAsia="Arial" w:hAnsi="Times New Roman"/>
          <w:bCs w:val="0"/>
          <w:sz w:val="28"/>
          <w:szCs w:val="28"/>
          <w:shd w:val="clear" w:color="auto" w:fill="FFFFFF"/>
        </w:rPr>
      </w:pPr>
      <w:bookmarkStart w:id="1394" w:name="_Toc457256143"/>
      <w:bookmarkStart w:id="1395" w:name="_Toc459890218"/>
      <w:r w:rsidRPr="009E22D8">
        <w:rPr>
          <w:rFonts w:ascii="Times New Roman" w:eastAsia="Arial" w:hAnsi="Times New Roman"/>
          <w:bCs w:val="0"/>
          <w:sz w:val="28"/>
          <w:szCs w:val="28"/>
          <w:shd w:val="clear" w:color="auto" w:fill="FFFFFF"/>
        </w:rPr>
        <w:t>Электроснабжение. Проектные решения</w:t>
      </w:r>
      <w:bookmarkEnd w:id="1394"/>
      <w:bookmarkEnd w:id="1395"/>
    </w:p>
    <w:p w:rsidR="00000F93" w:rsidRPr="00000F93" w:rsidRDefault="00000F93" w:rsidP="008001E4"/>
    <w:p w:rsidR="00D4526F" w:rsidRPr="009E22D8" w:rsidRDefault="00D4526F" w:rsidP="008001E4">
      <w:pPr>
        <w:ind w:firstLine="709"/>
        <w:jc w:val="both"/>
        <w:rPr>
          <w:sz w:val="28"/>
          <w:szCs w:val="28"/>
        </w:rPr>
      </w:pPr>
      <w:r w:rsidRPr="009E22D8">
        <w:rPr>
          <w:sz w:val="28"/>
          <w:szCs w:val="28"/>
        </w:rPr>
        <w:t xml:space="preserve">В период расчетного срока следует провести оценку технического состояния </w:t>
      </w:r>
      <w:proofErr w:type="gramStart"/>
      <w:r w:rsidRPr="009E22D8">
        <w:rPr>
          <w:sz w:val="28"/>
          <w:szCs w:val="28"/>
        </w:rPr>
        <w:t>ВЛ</w:t>
      </w:r>
      <w:proofErr w:type="gramEnd"/>
      <w:r w:rsidRPr="009E22D8">
        <w:rPr>
          <w:sz w:val="28"/>
          <w:szCs w:val="28"/>
        </w:rPr>
        <w:t xml:space="preserve"> 10 кВ от опорных центров питания </w:t>
      </w:r>
      <w:r>
        <w:rPr>
          <w:sz w:val="28"/>
          <w:szCs w:val="28"/>
        </w:rPr>
        <w:t>–</w:t>
      </w:r>
      <w:r w:rsidRPr="009E22D8">
        <w:rPr>
          <w:sz w:val="28"/>
          <w:szCs w:val="28"/>
        </w:rPr>
        <w:t xml:space="preserve"> ПС № 536 </w:t>
      </w:r>
      <w:r w:rsidR="00393CF0">
        <w:rPr>
          <w:sz w:val="28"/>
          <w:szCs w:val="28"/>
        </w:rPr>
        <w:t>«</w:t>
      </w:r>
      <w:r w:rsidRPr="009E22D8">
        <w:rPr>
          <w:sz w:val="28"/>
          <w:szCs w:val="28"/>
        </w:rPr>
        <w:t>Посадников Остров</w:t>
      </w:r>
      <w:r w:rsidR="00393CF0">
        <w:rPr>
          <w:sz w:val="28"/>
          <w:szCs w:val="28"/>
        </w:rPr>
        <w:t>»</w:t>
      </w:r>
      <w:r w:rsidR="00573D82">
        <w:rPr>
          <w:sz w:val="28"/>
          <w:szCs w:val="28"/>
        </w:rPr>
        <w:t xml:space="preserve"> 110/10 кВ и </w:t>
      </w:r>
      <w:r>
        <w:rPr>
          <w:sz w:val="28"/>
          <w:szCs w:val="28"/>
        </w:rPr>
        <w:t xml:space="preserve">ПС </w:t>
      </w:r>
      <w:r w:rsidR="00573D82" w:rsidRPr="009E22D8">
        <w:rPr>
          <w:sz w:val="28"/>
          <w:szCs w:val="28"/>
        </w:rPr>
        <w:t xml:space="preserve">№ 419 </w:t>
      </w:r>
      <w:r w:rsidR="00393CF0">
        <w:rPr>
          <w:sz w:val="28"/>
          <w:szCs w:val="28"/>
        </w:rPr>
        <w:t>«</w:t>
      </w:r>
      <w:proofErr w:type="spellStart"/>
      <w:r w:rsidR="00573D82" w:rsidRPr="009E22D8">
        <w:rPr>
          <w:sz w:val="28"/>
          <w:szCs w:val="28"/>
        </w:rPr>
        <w:t>Тигода-тяговая</w:t>
      </w:r>
      <w:proofErr w:type="spellEnd"/>
      <w:r w:rsidR="00393CF0">
        <w:rPr>
          <w:sz w:val="28"/>
          <w:szCs w:val="28"/>
        </w:rPr>
        <w:t>»</w:t>
      </w:r>
      <w:r w:rsidR="00573D82" w:rsidRPr="009E22D8">
        <w:rPr>
          <w:sz w:val="28"/>
          <w:szCs w:val="28"/>
        </w:rPr>
        <w:t xml:space="preserve"> </w:t>
      </w:r>
      <w:r>
        <w:rPr>
          <w:sz w:val="28"/>
          <w:szCs w:val="28"/>
        </w:rPr>
        <w:t>110/10/</w:t>
      </w:r>
      <w:r w:rsidRPr="009E22D8">
        <w:rPr>
          <w:sz w:val="28"/>
          <w:szCs w:val="28"/>
        </w:rPr>
        <w:t>3 кВ к потребителям для установления сроков замены или сроков последующей эксплуатации проводов, изоляторов, опор ввиду достижения ими сроков естественного износа</w:t>
      </w:r>
      <w:r>
        <w:rPr>
          <w:sz w:val="28"/>
          <w:szCs w:val="28"/>
        </w:rPr>
        <w:t>.</w:t>
      </w:r>
    </w:p>
    <w:p w:rsidR="00D4526F" w:rsidRPr="009E22D8" w:rsidRDefault="00D4526F" w:rsidP="00D4526F">
      <w:pPr>
        <w:ind w:firstLine="708"/>
        <w:jc w:val="both"/>
        <w:rPr>
          <w:sz w:val="28"/>
          <w:szCs w:val="28"/>
        </w:rPr>
      </w:pPr>
      <w:r w:rsidRPr="009E22D8">
        <w:rPr>
          <w:sz w:val="28"/>
          <w:szCs w:val="28"/>
        </w:rPr>
        <w:t>Электроснабжение новых площадок жилого и промышленного строительства на территории Кусинского сельского поселения будет осуществляться от действующего распределительного электросетевого комплекса напряжением 10</w:t>
      </w:r>
      <w:r>
        <w:rPr>
          <w:sz w:val="28"/>
          <w:szCs w:val="28"/>
        </w:rPr>
        <w:t xml:space="preserve"> кВ с учетом его реконструкции.</w:t>
      </w:r>
    </w:p>
    <w:p w:rsidR="00D4526F" w:rsidRPr="009E22D8" w:rsidRDefault="00D4526F" w:rsidP="00D4526F">
      <w:pPr>
        <w:ind w:firstLine="709"/>
        <w:jc w:val="both"/>
        <w:rPr>
          <w:sz w:val="28"/>
          <w:szCs w:val="28"/>
        </w:rPr>
      </w:pPr>
      <w:r w:rsidRPr="009E22D8">
        <w:rPr>
          <w:sz w:val="28"/>
          <w:szCs w:val="28"/>
        </w:rPr>
        <w:t>Для электроснабжения новых жилых домов предполагается замена отдельны</w:t>
      </w:r>
      <w:r>
        <w:rPr>
          <w:sz w:val="28"/>
          <w:szCs w:val="28"/>
        </w:rPr>
        <w:t xml:space="preserve">х ТП 10/0,4 кВ </w:t>
      </w:r>
      <w:proofErr w:type="gramStart"/>
      <w:r>
        <w:rPr>
          <w:sz w:val="28"/>
          <w:szCs w:val="28"/>
        </w:rPr>
        <w:t>на</w:t>
      </w:r>
      <w:proofErr w:type="gramEnd"/>
      <w:r>
        <w:rPr>
          <w:sz w:val="28"/>
          <w:szCs w:val="28"/>
        </w:rPr>
        <w:t xml:space="preserve"> более мощные.</w:t>
      </w:r>
    </w:p>
    <w:p w:rsidR="00D4526F" w:rsidRPr="003C434A" w:rsidRDefault="00D4526F" w:rsidP="00D4526F">
      <w:pPr>
        <w:pStyle w:val="afff2"/>
        <w:spacing w:before="0" w:after="0"/>
        <w:ind w:firstLine="709"/>
        <w:rPr>
          <w:sz w:val="28"/>
          <w:szCs w:val="28"/>
        </w:rPr>
      </w:pPr>
      <w:bookmarkStart w:id="1396" w:name="_Toc448349861"/>
      <w:bookmarkStart w:id="1397" w:name="_Toc448350206"/>
      <w:bookmarkStart w:id="1398" w:name="_Toc453032650"/>
      <w:bookmarkStart w:id="1399" w:name="_Toc453049209"/>
      <w:bookmarkStart w:id="1400" w:name="_Toc453049574"/>
      <w:bookmarkStart w:id="1401" w:name="_Toc453050297"/>
      <w:bookmarkStart w:id="1402" w:name="_Toc453050657"/>
      <w:bookmarkStart w:id="1403" w:name="_Toc453339512"/>
      <w:bookmarkStart w:id="1404" w:name="_Toc453421685"/>
      <w:bookmarkStart w:id="1405" w:name="_Toc453421846"/>
      <w:bookmarkStart w:id="1406" w:name="_Toc453936297"/>
      <w:bookmarkStart w:id="1407" w:name="_Toc456968752"/>
      <w:bookmarkStart w:id="1408" w:name="_Toc457256144"/>
      <w:bookmarkStart w:id="1409" w:name="_Toc448304555"/>
      <w:bookmarkStart w:id="1410" w:name="_Toc448305005"/>
      <w:bookmarkStart w:id="1411" w:name="_Toc448319455"/>
      <w:r w:rsidRPr="003C434A">
        <w:rPr>
          <w:sz w:val="28"/>
          <w:szCs w:val="28"/>
        </w:rPr>
        <w:t>Электрические нагрузки коммунально-бытовых потребителей поселения определены по укрупненным показателям удельной расчетной коммунально-бытовой нагрузки в соответствии с Инструкцией по проектированию городских электрических сетей РД 34.20.185-94. Расчёт электрических нагрузок на территориях проектируемой застройки индивидуальными жилыми домами производился с учётом наличия в жилых домах газовых плит.</w:t>
      </w:r>
    </w:p>
    <w:p w:rsidR="00D4526F" w:rsidRPr="009E22D8" w:rsidRDefault="00D4526F" w:rsidP="002A0BB2">
      <w:pPr>
        <w:jc w:val="right"/>
        <w:rPr>
          <w:rFonts w:eastAsia="Arial"/>
          <w:sz w:val="28"/>
          <w:szCs w:val="28"/>
          <w:shd w:val="clear" w:color="auto" w:fill="FFFFFF"/>
        </w:rPr>
      </w:pPr>
      <w:bookmarkStart w:id="1412" w:name="_Toc459890219"/>
      <w:r w:rsidRPr="009E22D8">
        <w:rPr>
          <w:rFonts w:eastAsia="Arial"/>
          <w:sz w:val="28"/>
          <w:szCs w:val="28"/>
          <w:shd w:val="clear" w:color="auto" w:fill="FFFFFF"/>
        </w:rPr>
        <w:t xml:space="preserve">Таблица </w:t>
      </w:r>
      <w:bookmarkEnd w:id="1396"/>
      <w:bookmarkEnd w:id="1397"/>
      <w:bookmarkEnd w:id="1398"/>
      <w:bookmarkEnd w:id="1399"/>
      <w:bookmarkEnd w:id="1400"/>
      <w:bookmarkEnd w:id="1401"/>
      <w:bookmarkEnd w:id="1402"/>
      <w:r w:rsidRPr="009E22D8">
        <w:rPr>
          <w:rFonts w:eastAsia="Arial"/>
          <w:sz w:val="28"/>
          <w:szCs w:val="28"/>
          <w:shd w:val="clear" w:color="auto" w:fill="FFFFFF"/>
        </w:rPr>
        <w:t>3</w:t>
      </w:r>
      <w:bookmarkStart w:id="1413" w:name="_Toc453032651"/>
      <w:bookmarkStart w:id="1414" w:name="_Toc453049210"/>
      <w:bookmarkStart w:id="1415" w:name="_Toc453049575"/>
      <w:bookmarkStart w:id="1416" w:name="_Toc453050298"/>
      <w:bookmarkStart w:id="1417" w:name="_Toc453050658"/>
      <w:bookmarkStart w:id="1418" w:name="_Toc453339513"/>
      <w:bookmarkStart w:id="1419" w:name="_Toc453421686"/>
      <w:bookmarkStart w:id="1420" w:name="_Toc453421847"/>
      <w:bookmarkStart w:id="1421" w:name="_Toc453936298"/>
      <w:bookmarkStart w:id="1422" w:name="_Toc456968753"/>
      <w:bookmarkStart w:id="1423" w:name="_Toc448323438"/>
      <w:bookmarkStart w:id="1424" w:name="_Toc448349862"/>
      <w:bookmarkStart w:id="1425" w:name="_Toc448350207"/>
      <w:bookmarkEnd w:id="1403"/>
      <w:bookmarkEnd w:id="1404"/>
      <w:bookmarkEnd w:id="1405"/>
      <w:bookmarkEnd w:id="1406"/>
      <w:bookmarkEnd w:id="1407"/>
      <w:bookmarkEnd w:id="1408"/>
      <w:bookmarkEnd w:id="1412"/>
      <w:r w:rsidR="00995F9F">
        <w:rPr>
          <w:rFonts w:eastAsia="Arial"/>
          <w:sz w:val="28"/>
          <w:szCs w:val="28"/>
          <w:shd w:val="clear" w:color="auto" w:fill="FFFFFF"/>
        </w:rPr>
        <w:t>6</w:t>
      </w:r>
    </w:p>
    <w:p w:rsidR="00D4526F" w:rsidRPr="009D00B9" w:rsidRDefault="00D4526F" w:rsidP="002A0BB2">
      <w:pPr>
        <w:jc w:val="center"/>
        <w:rPr>
          <w:rFonts w:eastAsia="Arial"/>
          <w:sz w:val="28"/>
          <w:szCs w:val="28"/>
          <w:shd w:val="clear" w:color="auto" w:fill="FFFFFF"/>
        </w:rPr>
      </w:pPr>
      <w:bookmarkStart w:id="1426" w:name="_Toc458020095"/>
      <w:bookmarkStart w:id="1427" w:name="_Toc458780590"/>
      <w:bookmarkStart w:id="1428" w:name="_Toc459890220"/>
      <w:bookmarkStart w:id="1429" w:name="_Toc457256145"/>
      <w:bookmarkEnd w:id="1413"/>
      <w:bookmarkEnd w:id="1414"/>
      <w:bookmarkEnd w:id="1415"/>
      <w:bookmarkEnd w:id="1416"/>
      <w:bookmarkEnd w:id="1417"/>
      <w:bookmarkEnd w:id="1418"/>
      <w:bookmarkEnd w:id="1419"/>
      <w:bookmarkEnd w:id="1420"/>
      <w:bookmarkEnd w:id="1421"/>
      <w:bookmarkEnd w:id="1422"/>
      <w:r w:rsidRPr="009D00B9">
        <w:rPr>
          <w:rFonts w:eastAsia="Arial"/>
          <w:sz w:val="28"/>
          <w:szCs w:val="28"/>
          <w:shd w:val="clear" w:color="auto" w:fill="FFFFFF"/>
        </w:rPr>
        <w:t>Электрические нагрузки коммунально-бытовых потребителей</w:t>
      </w:r>
      <w:bookmarkEnd w:id="1426"/>
      <w:bookmarkEnd w:id="1427"/>
      <w:bookmarkEnd w:id="1428"/>
      <w:bookmarkEnd w:id="1429"/>
    </w:p>
    <w:tbl>
      <w:tblPr>
        <w:tblW w:w="4810" w:type="pct"/>
        <w:jc w:val="center"/>
        <w:tblInd w:w="100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40"/>
        <w:gridCol w:w="2270"/>
        <w:gridCol w:w="2005"/>
        <w:gridCol w:w="1700"/>
        <w:gridCol w:w="1562"/>
        <w:gridCol w:w="1748"/>
      </w:tblGrid>
      <w:tr w:rsidR="004E0B7A" w:rsidRPr="008109D8" w:rsidTr="002E0629">
        <w:trPr>
          <w:jc w:val="center"/>
        </w:trPr>
        <w:tc>
          <w:tcPr>
            <w:tcW w:w="369" w:type="pct"/>
            <w:vMerge w:val="restart"/>
          </w:tcPr>
          <w:p w:rsidR="004E0B7A" w:rsidRPr="008109D8" w:rsidRDefault="004E0B7A" w:rsidP="00222BDE">
            <w:pPr>
              <w:tabs>
                <w:tab w:val="center" w:pos="4677"/>
                <w:tab w:val="right" w:pos="9355"/>
              </w:tabs>
              <w:jc w:val="center"/>
              <w:rPr>
                <w:kern w:val="28"/>
                <w:sz w:val="28"/>
                <w:szCs w:val="28"/>
              </w:rPr>
            </w:pPr>
            <w:r w:rsidRPr="008109D8">
              <w:rPr>
                <w:kern w:val="28"/>
                <w:sz w:val="28"/>
                <w:szCs w:val="28"/>
              </w:rPr>
              <w:t>№ п/п</w:t>
            </w:r>
          </w:p>
        </w:tc>
        <w:tc>
          <w:tcPr>
            <w:tcW w:w="1132" w:type="pct"/>
            <w:vMerge w:val="restart"/>
            <w:shd w:val="clear" w:color="auto" w:fill="auto"/>
          </w:tcPr>
          <w:p w:rsidR="004E0B7A" w:rsidRPr="008109D8" w:rsidRDefault="004E0B7A" w:rsidP="00222BDE">
            <w:pPr>
              <w:tabs>
                <w:tab w:val="center" w:pos="4677"/>
                <w:tab w:val="right" w:pos="9355"/>
              </w:tabs>
              <w:jc w:val="center"/>
              <w:rPr>
                <w:bCs/>
                <w:kern w:val="28"/>
                <w:sz w:val="28"/>
                <w:szCs w:val="28"/>
              </w:rPr>
            </w:pPr>
            <w:r w:rsidRPr="008109D8">
              <w:rPr>
                <w:kern w:val="28"/>
                <w:sz w:val="28"/>
                <w:szCs w:val="28"/>
              </w:rPr>
              <w:t>Наименование потребителей</w:t>
            </w:r>
          </w:p>
        </w:tc>
        <w:tc>
          <w:tcPr>
            <w:tcW w:w="1847" w:type="pct"/>
            <w:gridSpan w:val="2"/>
            <w:shd w:val="clear" w:color="auto" w:fill="auto"/>
          </w:tcPr>
          <w:p w:rsidR="004E0B7A" w:rsidRPr="008109D8" w:rsidRDefault="004E0B7A" w:rsidP="00222BDE">
            <w:pPr>
              <w:tabs>
                <w:tab w:val="center" w:pos="4677"/>
                <w:tab w:val="right" w:pos="9355"/>
              </w:tabs>
              <w:jc w:val="center"/>
              <w:rPr>
                <w:kern w:val="28"/>
                <w:sz w:val="28"/>
                <w:szCs w:val="28"/>
              </w:rPr>
            </w:pPr>
            <w:r w:rsidRPr="008109D8">
              <w:rPr>
                <w:kern w:val="28"/>
                <w:sz w:val="28"/>
                <w:szCs w:val="28"/>
              </w:rPr>
              <w:t>Население, чел.</w:t>
            </w:r>
          </w:p>
        </w:tc>
        <w:tc>
          <w:tcPr>
            <w:tcW w:w="1652" w:type="pct"/>
            <w:gridSpan w:val="2"/>
            <w:shd w:val="clear" w:color="auto" w:fill="auto"/>
          </w:tcPr>
          <w:p w:rsidR="004E0B7A" w:rsidRPr="008109D8" w:rsidRDefault="004E0B7A" w:rsidP="00222BDE">
            <w:pPr>
              <w:tabs>
                <w:tab w:val="center" w:pos="4677"/>
                <w:tab w:val="right" w:pos="9355"/>
              </w:tabs>
              <w:jc w:val="center"/>
              <w:rPr>
                <w:kern w:val="28"/>
                <w:sz w:val="28"/>
                <w:szCs w:val="28"/>
              </w:rPr>
            </w:pPr>
            <w:r w:rsidRPr="008109D8">
              <w:rPr>
                <w:kern w:val="28"/>
                <w:sz w:val="28"/>
                <w:szCs w:val="28"/>
              </w:rPr>
              <w:t xml:space="preserve">Потребление электроэнергии, </w:t>
            </w:r>
            <w:proofErr w:type="spellStart"/>
            <w:r w:rsidRPr="008109D8">
              <w:rPr>
                <w:rStyle w:val="affb"/>
                <w:bCs/>
                <w:i w:val="0"/>
                <w:iCs w:val="0"/>
                <w:kern w:val="28"/>
                <w:sz w:val="28"/>
                <w:szCs w:val="28"/>
                <w:shd w:val="clear" w:color="auto" w:fill="FFFFFF"/>
              </w:rPr>
              <w:t>кВт</w:t>
            </w:r>
            <w:r w:rsidRPr="008109D8">
              <w:rPr>
                <w:rFonts w:hAnsi="Cambria Math"/>
                <w:kern w:val="28"/>
                <w:sz w:val="28"/>
                <w:szCs w:val="28"/>
                <w:shd w:val="clear" w:color="auto" w:fill="FFFFFF"/>
              </w:rPr>
              <w:t>⋅</w:t>
            </w:r>
            <w:proofErr w:type="gramStart"/>
            <w:r w:rsidRPr="008109D8">
              <w:rPr>
                <w:rStyle w:val="affb"/>
                <w:bCs/>
                <w:i w:val="0"/>
                <w:iCs w:val="0"/>
                <w:kern w:val="28"/>
                <w:sz w:val="28"/>
                <w:szCs w:val="28"/>
                <w:shd w:val="clear" w:color="auto" w:fill="FFFFFF"/>
              </w:rPr>
              <w:t>ч</w:t>
            </w:r>
            <w:proofErr w:type="spellEnd"/>
            <w:proofErr w:type="gramEnd"/>
          </w:p>
        </w:tc>
      </w:tr>
      <w:tr w:rsidR="002E0629" w:rsidRPr="008109D8" w:rsidTr="002E0629">
        <w:trPr>
          <w:trHeight w:val="610"/>
          <w:jc w:val="center"/>
        </w:trPr>
        <w:tc>
          <w:tcPr>
            <w:tcW w:w="369" w:type="pct"/>
            <w:vMerge/>
          </w:tcPr>
          <w:p w:rsidR="004E0B7A" w:rsidRPr="008109D8" w:rsidRDefault="004E0B7A" w:rsidP="00222BDE">
            <w:pPr>
              <w:tabs>
                <w:tab w:val="center" w:pos="4677"/>
                <w:tab w:val="right" w:pos="9355"/>
              </w:tabs>
              <w:jc w:val="center"/>
              <w:rPr>
                <w:bCs/>
                <w:kern w:val="28"/>
                <w:sz w:val="28"/>
                <w:szCs w:val="28"/>
              </w:rPr>
            </w:pPr>
          </w:p>
        </w:tc>
        <w:tc>
          <w:tcPr>
            <w:tcW w:w="1132" w:type="pct"/>
            <w:vMerge/>
            <w:shd w:val="clear" w:color="auto" w:fill="auto"/>
          </w:tcPr>
          <w:p w:rsidR="004E0B7A" w:rsidRPr="008109D8" w:rsidRDefault="004E0B7A" w:rsidP="00222BDE">
            <w:pPr>
              <w:tabs>
                <w:tab w:val="center" w:pos="4677"/>
                <w:tab w:val="right" w:pos="9355"/>
              </w:tabs>
              <w:jc w:val="center"/>
              <w:rPr>
                <w:bCs/>
                <w:kern w:val="28"/>
                <w:sz w:val="28"/>
                <w:szCs w:val="28"/>
              </w:rPr>
            </w:pPr>
          </w:p>
        </w:tc>
        <w:tc>
          <w:tcPr>
            <w:tcW w:w="1000" w:type="pct"/>
            <w:shd w:val="clear" w:color="auto" w:fill="auto"/>
          </w:tcPr>
          <w:p w:rsidR="004E0B7A" w:rsidRPr="008109D8" w:rsidRDefault="004E0B7A" w:rsidP="00222BDE">
            <w:pPr>
              <w:jc w:val="center"/>
              <w:rPr>
                <w:kern w:val="28"/>
                <w:sz w:val="28"/>
                <w:szCs w:val="28"/>
              </w:rPr>
            </w:pPr>
            <w:r w:rsidRPr="008109D8">
              <w:rPr>
                <w:kern w:val="28"/>
                <w:sz w:val="28"/>
                <w:szCs w:val="28"/>
              </w:rPr>
              <w:t xml:space="preserve">Первая очередь </w:t>
            </w:r>
            <w:smartTag w:uri="urn:schemas-microsoft-com:office:smarttags" w:element="metricconverter">
              <w:smartTagPr>
                <w:attr w:name="ProductID" w:val="2025 г"/>
              </w:smartTagPr>
              <w:r w:rsidRPr="008109D8">
                <w:rPr>
                  <w:kern w:val="28"/>
                  <w:sz w:val="28"/>
                  <w:szCs w:val="28"/>
                </w:rPr>
                <w:t>2025 г</w:t>
              </w:r>
            </w:smartTag>
            <w:r w:rsidRPr="008109D8">
              <w:rPr>
                <w:kern w:val="28"/>
                <w:sz w:val="28"/>
                <w:szCs w:val="28"/>
              </w:rPr>
              <w:t>.</w:t>
            </w:r>
          </w:p>
        </w:tc>
        <w:tc>
          <w:tcPr>
            <w:tcW w:w="848" w:type="pct"/>
            <w:shd w:val="clear" w:color="auto" w:fill="auto"/>
          </w:tcPr>
          <w:p w:rsidR="004E0B7A" w:rsidRPr="008109D8" w:rsidRDefault="004E0B7A" w:rsidP="00222BDE">
            <w:pPr>
              <w:jc w:val="center"/>
              <w:rPr>
                <w:kern w:val="28"/>
                <w:sz w:val="28"/>
                <w:szCs w:val="28"/>
              </w:rPr>
            </w:pPr>
            <w:r w:rsidRPr="008109D8">
              <w:rPr>
                <w:kern w:val="28"/>
                <w:sz w:val="28"/>
                <w:szCs w:val="28"/>
              </w:rPr>
              <w:t xml:space="preserve">Расчётный срок, </w:t>
            </w:r>
            <w:smartTag w:uri="urn:schemas-microsoft-com:office:smarttags" w:element="metricconverter">
              <w:smartTagPr>
                <w:attr w:name="ProductID" w:val="2035 г"/>
              </w:smartTagPr>
              <w:r w:rsidRPr="008109D8">
                <w:rPr>
                  <w:kern w:val="28"/>
                  <w:sz w:val="28"/>
                  <w:szCs w:val="28"/>
                </w:rPr>
                <w:t>2035 г</w:t>
              </w:r>
            </w:smartTag>
            <w:r w:rsidRPr="008109D8">
              <w:rPr>
                <w:kern w:val="28"/>
                <w:sz w:val="28"/>
                <w:szCs w:val="28"/>
              </w:rPr>
              <w:t>.</w:t>
            </w:r>
          </w:p>
        </w:tc>
        <w:tc>
          <w:tcPr>
            <w:tcW w:w="779" w:type="pct"/>
            <w:shd w:val="clear" w:color="auto" w:fill="auto"/>
          </w:tcPr>
          <w:p w:rsidR="004E0B7A" w:rsidRPr="008109D8" w:rsidRDefault="004E0B7A" w:rsidP="00222BDE">
            <w:pPr>
              <w:jc w:val="center"/>
              <w:rPr>
                <w:kern w:val="28"/>
                <w:sz w:val="28"/>
                <w:szCs w:val="28"/>
              </w:rPr>
            </w:pPr>
            <w:r w:rsidRPr="008109D8">
              <w:rPr>
                <w:kern w:val="28"/>
                <w:sz w:val="28"/>
                <w:szCs w:val="28"/>
              </w:rPr>
              <w:t xml:space="preserve">Первая очередь </w:t>
            </w:r>
            <w:smartTag w:uri="urn:schemas-microsoft-com:office:smarttags" w:element="metricconverter">
              <w:smartTagPr>
                <w:attr w:name="ProductID" w:val="2025 г"/>
              </w:smartTagPr>
              <w:r w:rsidRPr="008109D8">
                <w:rPr>
                  <w:kern w:val="28"/>
                  <w:sz w:val="28"/>
                  <w:szCs w:val="28"/>
                </w:rPr>
                <w:t>2025 г</w:t>
              </w:r>
            </w:smartTag>
            <w:r w:rsidRPr="008109D8">
              <w:rPr>
                <w:kern w:val="28"/>
                <w:sz w:val="28"/>
                <w:szCs w:val="28"/>
              </w:rPr>
              <w:t>.</w:t>
            </w:r>
          </w:p>
        </w:tc>
        <w:tc>
          <w:tcPr>
            <w:tcW w:w="873" w:type="pct"/>
            <w:shd w:val="clear" w:color="auto" w:fill="auto"/>
          </w:tcPr>
          <w:p w:rsidR="004E0B7A" w:rsidRPr="008109D8" w:rsidRDefault="004E0B7A" w:rsidP="00222BDE">
            <w:pPr>
              <w:jc w:val="center"/>
              <w:rPr>
                <w:kern w:val="28"/>
                <w:sz w:val="28"/>
                <w:szCs w:val="28"/>
              </w:rPr>
            </w:pPr>
            <w:r w:rsidRPr="008109D8">
              <w:rPr>
                <w:kern w:val="28"/>
                <w:sz w:val="28"/>
                <w:szCs w:val="28"/>
              </w:rPr>
              <w:t xml:space="preserve">Расчётный срок, </w:t>
            </w:r>
            <w:smartTag w:uri="urn:schemas-microsoft-com:office:smarttags" w:element="metricconverter">
              <w:smartTagPr>
                <w:attr w:name="ProductID" w:val="2035 г"/>
              </w:smartTagPr>
              <w:r w:rsidRPr="008109D8">
                <w:rPr>
                  <w:kern w:val="28"/>
                  <w:sz w:val="28"/>
                  <w:szCs w:val="28"/>
                </w:rPr>
                <w:t>2035 г</w:t>
              </w:r>
            </w:smartTag>
            <w:r w:rsidRPr="008109D8">
              <w:rPr>
                <w:kern w:val="28"/>
                <w:sz w:val="28"/>
                <w:szCs w:val="28"/>
              </w:rPr>
              <w:t>.</w:t>
            </w:r>
          </w:p>
        </w:tc>
      </w:tr>
    </w:tbl>
    <w:p w:rsidR="00D4526F" w:rsidRPr="008109D8" w:rsidRDefault="00D4526F" w:rsidP="004E0B7A">
      <w:pPr>
        <w:spacing w:line="14" w:lineRule="auto"/>
        <w:rPr>
          <w:rFonts w:eastAsia="Arial"/>
          <w:kern w:val="28"/>
          <w:sz w:val="28"/>
          <w:szCs w:val="28"/>
          <w:shd w:val="clear" w:color="auto" w:fill="FFFFFF"/>
        </w:rPr>
      </w:pPr>
    </w:p>
    <w:tbl>
      <w:tblPr>
        <w:tblW w:w="4806" w:type="pct"/>
        <w:jc w:val="center"/>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
        <w:gridCol w:w="2272"/>
        <w:gridCol w:w="2003"/>
        <w:gridCol w:w="1699"/>
        <w:gridCol w:w="1559"/>
        <w:gridCol w:w="1751"/>
      </w:tblGrid>
      <w:tr w:rsidR="002E0629" w:rsidRPr="008109D8" w:rsidTr="002E0629">
        <w:trPr>
          <w:trHeight w:val="407"/>
          <w:tblHeader/>
          <w:jc w:val="center"/>
        </w:trPr>
        <w:tc>
          <w:tcPr>
            <w:tcW w:w="366" w:type="pct"/>
            <w:vAlign w:val="center"/>
          </w:tcPr>
          <w:p w:rsidR="002E0629" w:rsidRPr="008109D8" w:rsidRDefault="002E0629" w:rsidP="002E0629">
            <w:pPr>
              <w:jc w:val="center"/>
              <w:rPr>
                <w:bCs/>
                <w:kern w:val="28"/>
                <w:sz w:val="28"/>
                <w:szCs w:val="28"/>
              </w:rPr>
            </w:pPr>
            <w:r w:rsidRPr="008109D8">
              <w:rPr>
                <w:bCs/>
                <w:kern w:val="28"/>
                <w:sz w:val="28"/>
                <w:szCs w:val="28"/>
              </w:rPr>
              <w:t>1</w:t>
            </w:r>
          </w:p>
        </w:tc>
        <w:tc>
          <w:tcPr>
            <w:tcW w:w="1134" w:type="pct"/>
            <w:shd w:val="clear" w:color="auto" w:fill="auto"/>
            <w:vAlign w:val="center"/>
          </w:tcPr>
          <w:p w:rsidR="002E0629" w:rsidRPr="008109D8" w:rsidRDefault="002E0629" w:rsidP="002E0629">
            <w:pPr>
              <w:jc w:val="center"/>
              <w:rPr>
                <w:kern w:val="28"/>
                <w:sz w:val="28"/>
                <w:szCs w:val="28"/>
              </w:rPr>
            </w:pPr>
            <w:r w:rsidRPr="008109D8">
              <w:rPr>
                <w:kern w:val="28"/>
                <w:sz w:val="28"/>
                <w:szCs w:val="28"/>
              </w:rPr>
              <w:t>2</w:t>
            </w:r>
          </w:p>
        </w:tc>
        <w:tc>
          <w:tcPr>
            <w:tcW w:w="1000" w:type="pct"/>
            <w:shd w:val="clear" w:color="auto" w:fill="auto"/>
            <w:vAlign w:val="center"/>
          </w:tcPr>
          <w:p w:rsidR="002E0629" w:rsidRPr="008109D8" w:rsidRDefault="002E0629" w:rsidP="002E0629">
            <w:pPr>
              <w:jc w:val="center"/>
              <w:rPr>
                <w:kern w:val="28"/>
                <w:sz w:val="28"/>
                <w:szCs w:val="28"/>
              </w:rPr>
            </w:pPr>
            <w:r w:rsidRPr="008109D8">
              <w:rPr>
                <w:kern w:val="28"/>
                <w:sz w:val="28"/>
                <w:szCs w:val="28"/>
              </w:rPr>
              <w:t>3</w:t>
            </w:r>
          </w:p>
        </w:tc>
        <w:tc>
          <w:tcPr>
            <w:tcW w:w="848" w:type="pct"/>
            <w:shd w:val="clear" w:color="auto" w:fill="auto"/>
            <w:vAlign w:val="center"/>
          </w:tcPr>
          <w:p w:rsidR="002E0629" w:rsidRPr="008109D8" w:rsidRDefault="002E0629" w:rsidP="002E0629">
            <w:pPr>
              <w:jc w:val="center"/>
              <w:rPr>
                <w:kern w:val="28"/>
                <w:sz w:val="28"/>
                <w:szCs w:val="28"/>
              </w:rPr>
            </w:pPr>
            <w:r w:rsidRPr="008109D8">
              <w:rPr>
                <w:kern w:val="28"/>
                <w:sz w:val="28"/>
                <w:szCs w:val="28"/>
              </w:rPr>
              <w:t>4</w:t>
            </w:r>
          </w:p>
        </w:tc>
        <w:tc>
          <w:tcPr>
            <w:tcW w:w="778" w:type="pct"/>
            <w:shd w:val="clear" w:color="auto" w:fill="auto"/>
            <w:vAlign w:val="center"/>
          </w:tcPr>
          <w:p w:rsidR="002E0629" w:rsidRPr="008109D8" w:rsidRDefault="002E0629" w:rsidP="002E0629">
            <w:pPr>
              <w:jc w:val="center"/>
              <w:rPr>
                <w:kern w:val="28"/>
                <w:sz w:val="28"/>
                <w:szCs w:val="28"/>
              </w:rPr>
            </w:pPr>
            <w:r w:rsidRPr="008109D8">
              <w:rPr>
                <w:kern w:val="28"/>
                <w:sz w:val="28"/>
                <w:szCs w:val="28"/>
              </w:rPr>
              <w:t>5</w:t>
            </w:r>
          </w:p>
        </w:tc>
        <w:tc>
          <w:tcPr>
            <w:tcW w:w="874" w:type="pct"/>
            <w:shd w:val="clear" w:color="auto" w:fill="auto"/>
            <w:vAlign w:val="center"/>
          </w:tcPr>
          <w:p w:rsidR="002E0629" w:rsidRPr="008109D8" w:rsidRDefault="002E0629" w:rsidP="002E0629">
            <w:pPr>
              <w:jc w:val="center"/>
              <w:rPr>
                <w:kern w:val="28"/>
                <w:sz w:val="28"/>
                <w:szCs w:val="28"/>
              </w:rPr>
            </w:pPr>
            <w:r w:rsidRPr="008109D8">
              <w:rPr>
                <w:kern w:val="28"/>
                <w:sz w:val="28"/>
                <w:szCs w:val="28"/>
              </w:rPr>
              <w:t>6</w:t>
            </w:r>
          </w:p>
        </w:tc>
      </w:tr>
      <w:tr w:rsidR="002E0629" w:rsidRPr="008109D8" w:rsidTr="002E0629">
        <w:trPr>
          <w:jc w:val="center"/>
        </w:trPr>
        <w:tc>
          <w:tcPr>
            <w:tcW w:w="366" w:type="pct"/>
          </w:tcPr>
          <w:p w:rsidR="002E0629" w:rsidRPr="008109D8" w:rsidRDefault="002E0629" w:rsidP="002E0629">
            <w:pPr>
              <w:jc w:val="center"/>
              <w:rPr>
                <w:rFonts w:eastAsia="Times New Roman"/>
                <w:kern w:val="28"/>
                <w:sz w:val="28"/>
                <w:szCs w:val="28"/>
                <w:lang w:eastAsia="ru-RU"/>
              </w:rPr>
            </w:pPr>
            <w:r w:rsidRPr="008109D8">
              <w:rPr>
                <w:rFonts w:eastAsia="Times New Roman"/>
                <w:kern w:val="28"/>
                <w:sz w:val="28"/>
                <w:szCs w:val="28"/>
                <w:lang w:eastAsia="ru-RU"/>
              </w:rPr>
              <w:t>1</w:t>
            </w:r>
          </w:p>
        </w:tc>
        <w:tc>
          <w:tcPr>
            <w:tcW w:w="1134" w:type="pct"/>
            <w:shd w:val="clear" w:color="auto" w:fill="auto"/>
            <w:vAlign w:val="center"/>
          </w:tcPr>
          <w:p w:rsidR="002E0629" w:rsidRPr="008109D8" w:rsidRDefault="002E0629" w:rsidP="004E0B7A">
            <w:pPr>
              <w:rPr>
                <w:rFonts w:eastAsia="Times New Roman"/>
                <w:kern w:val="28"/>
                <w:sz w:val="28"/>
                <w:szCs w:val="28"/>
                <w:lang w:eastAsia="ru-RU"/>
              </w:rPr>
            </w:pPr>
            <w:r w:rsidRPr="008109D8">
              <w:rPr>
                <w:rFonts w:eastAsia="Times New Roman"/>
                <w:kern w:val="28"/>
                <w:sz w:val="28"/>
                <w:szCs w:val="28"/>
                <w:lang w:eastAsia="ru-RU"/>
              </w:rPr>
              <w:t xml:space="preserve">Жилищный </w:t>
            </w:r>
            <w:r w:rsidRPr="008109D8">
              <w:rPr>
                <w:rFonts w:eastAsia="Times New Roman"/>
                <w:kern w:val="28"/>
                <w:sz w:val="28"/>
                <w:szCs w:val="28"/>
                <w:lang w:eastAsia="ru-RU"/>
              </w:rPr>
              <w:lastRenderedPageBreak/>
              <w:t>фонд</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2E0629" w:rsidRPr="008109D8" w:rsidRDefault="002E0629" w:rsidP="00D9297C">
            <w:pPr>
              <w:jc w:val="center"/>
              <w:rPr>
                <w:kern w:val="28"/>
                <w:sz w:val="28"/>
                <w:szCs w:val="28"/>
              </w:rPr>
            </w:pPr>
            <w:r w:rsidRPr="008109D8">
              <w:rPr>
                <w:kern w:val="28"/>
                <w:sz w:val="28"/>
                <w:szCs w:val="28"/>
              </w:rPr>
              <w:lastRenderedPageBreak/>
              <w:t>1376</w:t>
            </w:r>
          </w:p>
        </w:tc>
        <w:tc>
          <w:tcPr>
            <w:tcW w:w="848" w:type="pct"/>
            <w:tcBorders>
              <w:top w:val="single" w:sz="4" w:space="0" w:color="auto"/>
              <w:left w:val="nil"/>
              <w:bottom w:val="single" w:sz="4" w:space="0" w:color="auto"/>
              <w:right w:val="single" w:sz="4" w:space="0" w:color="auto"/>
            </w:tcBorders>
            <w:shd w:val="clear" w:color="auto" w:fill="auto"/>
            <w:vAlign w:val="center"/>
          </w:tcPr>
          <w:p w:rsidR="002E0629" w:rsidRPr="008109D8" w:rsidRDefault="002E0629" w:rsidP="00D9297C">
            <w:pPr>
              <w:jc w:val="center"/>
              <w:rPr>
                <w:kern w:val="28"/>
                <w:sz w:val="28"/>
                <w:szCs w:val="28"/>
              </w:rPr>
            </w:pPr>
            <w:r w:rsidRPr="008109D8">
              <w:rPr>
                <w:kern w:val="28"/>
                <w:sz w:val="28"/>
                <w:szCs w:val="28"/>
              </w:rPr>
              <w:t>1669</w:t>
            </w:r>
          </w:p>
        </w:tc>
        <w:tc>
          <w:tcPr>
            <w:tcW w:w="778" w:type="pct"/>
            <w:tcBorders>
              <w:top w:val="single" w:sz="4" w:space="0" w:color="auto"/>
              <w:left w:val="nil"/>
              <w:bottom w:val="single" w:sz="4" w:space="0" w:color="auto"/>
              <w:right w:val="single" w:sz="4" w:space="0" w:color="auto"/>
            </w:tcBorders>
            <w:shd w:val="clear" w:color="auto" w:fill="auto"/>
            <w:vAlign w:val="center"/>
          </w:tcPr>
          <w:p w:rsidR="002E0629" w:rsidRPr="008109D8" w:rsidRDefault="002E0629" w:rsidP="00D9297C">
            <w:pPr>
              <w:jc w:val="center"/>
              <w:rPr>
                <w:kern w:val="28"/>
                <w:sz w:val="28"/>
                <w:szCs w:val="28"/>
              </w:rPr>
            </w:pPr>
            <w:r w:rsidRPr="008109D8">
              <w:rPr>
                <w:kern w:val="28"/>
                <w:sz w:val="28"/>
                <w:szCs w:val="28"/>
                <w:shd w:val="clear" w:color="auto" w:fill="FFFFFF"/>
              </w:rPr>
              <w:t>550,4</w:t>
            </w:r>
          </w:p>
        </w:tc>
        <w:tc>
          <w:tcPr>
            <w:tcW w:w="874" w:type="pct"/>
            <w:tcBorders>
              <w:top w:val="single" w:sz="4" w:space="0" w:color="auto"/>
              <w:left w:val="nil"/>
              <w:bottom w:val="single" w:sz="4" w:space="0" w:color="auto"/>
              <w:right w:val="single" w:sz="4" w:space="0" w:color="000000"/>
            </w:tcBorders>
            <w:shd w:val="clear" w:color="auto" w:fill="auto"/>
            <w:vAlign w:val="center"/>
          </w:tcPr>
          <w:p w:rsidR="002E0629" w:rsidRPr="008109D8" w:rsidRDefault="002E0629" w:rsidP="00D9297C">
            <w:pPr>
              <w:jc w:val="center"/>
              <w:rPr>
                <w:kern w:val="28"/>
                <w:sz w:val="28"/>
                <w:szCs w:val="28"/>
              </w:rPr>
            </w:pPr>
            <w:r w:rsidRPr="008109D8">
              <w:rPr>
                <w:kern w:val="28"/>
                <w:sz w:val="28"/>
                <w:szCs w:val="28"/>
                <w:shd w:val="clear" w:color="auto" w:fill="FFFFFF"/>
              </w:rPr>
              <w:t>667,6</w:t>
            </w:r>
          </w:p>
        </w:tc>
      </w:tr>
      <w:bookmarkEnd w:id="1409"/>
      <w:bookmarkEnd w:id="1410"/>
      <w:bookmarkEnd w:id="1411"/>
      <w:bookmarkEnd w:id="1423"/>
      <w:bookmarkEnd w:id="1424"/>
      <w:bookmarkEnd w:id="1425"/>
    </w:tbl>
    <w:p w:rsidR="00D4526F" w:rsidRDefault="00D4526F" w:rsidP="004E0B7A">
      <w:pPr>
        <w:rPr>
          <w:rFonts w:eastAsia="Arial"/>
          <w:sz w:val="28"/>
          <w:szCs w:val="28"/>
          <w:shd w:val="clear" w:color="auto" w:fill="FFFFFF"/>
        </w:rPr>
      </w:pPr>
    </w:p>
    <w:p w:rsidR="00D4526F" w:rsidRPr="009D00B9" w:rsidRDefault="00D4526F" w:rsidP="002A0BB2">
      <w:pPr>
        <w:jc w:val="right"/>
        <w:rPr>
          <w:rFonts w:eastAsia="Arial"/>
          <w:sz w:val="28"/>
          <w:szCs w:val="28"/>
          <w:shd w:val="clear" w:color="auto" w:fill="FFFFFF"/>
        </w:rPr>
      </w:pPr>
      <w:bookmarkStart w:id="1430" w:name="_Toc458020096"/>
      <w:bookmarkStart w:id="1431" w:name="_Toc458780591"/>
      <w:bookmarkStart w:id="1432" w:name="_Toc459890221"/>
      <w:r w:rsidRPr="009D00B9">
        <w:rPr>
          <w:rFonts w:eastAsia="Arial"/>
          <w:sz w:val="28"/>
          <w:szCs w:val="28"/>
          <w:shd w:val="clear" w:color="auto" w:fill="FFFFFF"/>
        </w:rPr>
        <w:t>Таблица 3</w:t>
      </w:r>
      <w:bookmarkEnd w:id="1430"/>
      <w:bookmarkEnd w:id="1431"/>
      <w:bookmarkEnd w:id="1432"/>
      <w:r w:rsidR="00995F9F">
        <w:rPr>
          <w:rFonts w:eastAsia="Arial"/>
          <w:sz w:val="28"/>
          <w:szCs w:val="28"/>
          <w:shd w:val="clear" w:color="auto" w:fill="FFFFFF"/>
        </w:rPr>
        <w:t>7</w:t>
      </w:r>
    </w:p>
    <w:p w:rsidR="00D4526F" w:rsidRPr="009D00B9" w:rsidRDefault="00D4526F" w:rsidP="002A0BB2">
      <w:pPr>
        <w:jc w:val="center"/>
        <w:rPr>
          <w:rFonts w:eastAsia="Arial"/>
          <w:sz w:val="28"/>
          <w:szCs w:val="28"/>
          <w:shd w:val="clear" w:color="auto" w:fill="FFFFFF"/>
        </w:rPr>
      </w:pPr>
      <w:bookmarkStart w:id="1433" w:name="_Toc458020097"/>
      <w:bookmarkStart w:id="1434" w:name="_Toc458780592"/>
      <w:bookmarkStart w:id="1435" w:name="_Toc459890222"/>
      <w:r w:rsidRPr="009D00B9">
        <w:rPr>
          <w:rFonts w:eastAsia="Arial"/>
          <w:sz w:val="28"/>
          <w:szCs w:val="28"/>
          <w:shd w:val="clear" w:color="auto" w:fill="FFFFFF"/>
        </w:rPr>
        <w:t>Суммарные электрические нагрузки по Кусинскому сельскому поселению</w:t>
      </w:r>
      <w:bookmarkEnd w:id="1433"/>
      <w:bookmarkEnd w:id="1434"/>
      <w:bookmarkEnd w:id="1435"/>
    </w:p>
    <w:tbl>
      <w:tblPr>
        <w:tblW w:w="4948"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835"/>
        <w:gridCol w:w="5402"/>
        <w:gridCol w:w="2127"/>
        <w:gridCol w:w="1949"/>
      </w:tblGrid>
      <w:tr w:rsidR="00D4526F" w:rsidRPr="008109D8" w:rsidTr="00222BDE">
        <w:trPr>
          <w:trHeight w:val="555"/>
        </w:trPr>
        <w:tc>
          <w:tcPr>
            <w:tcW w:w="405" w:type="pct"/>
            <w:vMerge w:val="restart"/>
            <w:vAlign w:val="center"/>
            <w:hideMark/>
          </w:tcPr>
          <w:p w:rsidR="00D4526F" w:rsidRPr="008109D8" w:rsidRDefault="00D4526F" w:rsidP="00153870">
            <w:pPr>
              <w:jc w:val="center"/>
              <w:rPr>
                <w:kern w:val="28"/>
                <w:sz w:val="28"/>
                <w:szCs w:val="28"/>
              </w:rPr>
            </w:pPr>
            <w:r w:rsidRPr="008109D8">
              <w:rPr>
                <w:kern w:val="28"/>
                <w:sz w:val="28"/>
                <w:szCs w:val="28"/>
              </w:rPr>
              <w:t>№ п/п</w:t>
            </w:r>
          </w:p>
        </w:tc>
        <w:tc>
          <w:tcPr>
            <w:tcW w:w="2619" w:type="pct"/>
            <w:vMerge w:val="restart"/>
            <w:hideMark/>
          </w:tcPr>
          <w:p w:rsidR="00D4526F" w:rsidRPr="008109D8" w:rsidRDefault="00D4526F" w:rsidP="00153870">
            <w:pPr>
              <w:pStyle w:val="a5"/>
              <w:ind w:left="-288" w:firstLine="288"/>
              <w:jc w:val="center"/>
              <w:rPr>
                <w:kern w:val="28"/>
                <w:sz w:val="28"/>
                <w:szCs w:val="28"/>
              </w:rPr>
            </w:pPr>
            <w:r w:rsidRPr="008109D8">
              <w:rPr>
                <w:kern w:val="28"/>
                <w:sz w:val="28"/>
                <w:szCs w:val="28"/>
              </w:rPr>
              <w:t>Наименование потребителей</w:t>
            </w:r>
          </w:p>
        </w:tc>
        <w:tc>
          <w:tcPr>
            <w:tcW w:w="1976" w:type="pct"/>
            <w:gridSpan w:val="2"/>
            <w:hideMark/>
          </w:tcPr>
          <w:p w:rsidR="00D4526F" w:rsidRPr="008109D8" w:rsidRDefault="00D4526F" w:rsidP="00153870">
            <w:pPr>
              <w:pStyle w:val="a5"/>
              <w:tabs>
                <w:tab w:val="left" w:pos="2456"/>
                <w:tab w:val="left" w:pos="2489"/>
              </w:tabs>
              <w:jc w:val="center"/>
              <w:rPr>
                <w:kern w:val="28"/>
                <w:sz w:val="28"/>
                <w:szCs w:val="28"/>
              </w:rPr>
            </w:pPr>
            <w:r w:rsidRPr="008109D8">
              <w:rPr>
                <w:kern w:val="28"/>
                <w:sz w:val="28"/>
                <w:szCs w:val="28"/>
              </w:rPr>
              <w:t xml:space="preserve">Электрическая нагрузка, кВт </w:t>
            </w:r>
          </w:p>
        </w:tc>
      </w:tr>
      <w:tr w:rsidR="00D4526F" w:rsidRPr="008109D8" w:rsidTr="00222BDE">
        <w:trPr>
          <w:trHeight w:val="270"/>
        </w:trPr>
        <w:tc>
          <w:tcPr>
            <w:tcW w:w="405" w:type="pct"/>
            <w:vMerge/>
            <w:vAlign w:val="center"/>
            <w:hideMark/>
          </w:tcPr>
          <w:p w:rsidR="00D4526F" w:rsidRPr="008109D8" w:rsidRDefault="00D4526F" w:rsidP="00153870">
            <w:pPr>
              <w:rPr>
                <w:kern w:val="28"/>
                <w:sz w:val="28"/>
                <w:szCs w:val="28"/>
              </w:rPr>
            </w:pPr>
          </w:p>
        </w:tc>
        <w:tc>
          <w:tcPr>
            <w:tcW w:w="2619" w:type="pct"/>
            <w:vMerge/>
            <w:vAlign w:val="center"/>
            <w:hideMark/>
          </w:tcPr>
          <w:p w:rsidR="00D4526F" w:rsidRPr="008109D8" w:rsidRDefault="00D4526F" w:rsidP="00153870">
            <w:pPr>
              <w:rPr>
                <w:kern w:val="28"/>
                <w:sz w:val="28"/>
                <w:szCs w:val="28"/>
              </w:rPr>
            </w:pPr>
          </w:p>
        </w:tc>
        <w:tc>
          <w:tcPr>
            <w:tcW w:w="1031" w:type="pct"/>
            <w:hideMark/>
          </w:tcPr>
          <w:p w:rsidR="00D4526F" w:rsidRPr="008109D8" w:rsidRDefault="00D4526F" w:rsidP="00153870">
            <w:pPr>
              <w:pStyle w:val="a5"/>
              <w:jc w:val="center"/>
              <w:rPr>
                <w:kern w:val="28"/>
                <w:sz w:val="28"/>
                <w:szCs w:val="28"/>
              </w:rPr>
            </w:pPr>
            <w:smartTag w:uri="urn:schemas-microsoft-com:office:smarttags" w:element="metricconverter">
              <w:smartTagPr>
                <w:attr w:name="ProductID" w:val="2025 г"/>
              </w:smartTagPr>
              <w:r w:rsidRPr="008109D8">
                <w:rPr>
                  <w:kern w:val="28"/>
                  <w:sz w:val="28"/>
                  <w:szCs w:val="28"/>
                </w:rPr>
                <w:t>2025 г</w:t>
              </w:r>
            </w:smartTag>
            <w:r w:rsidRPr="008109D8">
              <w:rPr>
                <w:kern w:val="28"/>
                <w:sz w:val="28"/>
                <w:szCs w:val="28"/>
              </w:rPr>
              <w:t>.</w:t>
            </w:r>
          </w:p>
        </w:tc>
        <w:tc>
          <w:tcPr>
            <w:tcW w:w="945" w:type="pct"/>
            <w:hideMark/>
          </w:tcPr>
          <w:p w:rsidR="00D4526F" w:rsidRPr="008109D8" w:rsidRDefault="00D4526F" w:rsidP="00153870">
            <w:pPr>
              <w:pStyle w:val="a5"/>
              <w:jc w:val="center"/>
              <w:rPr>
                <w:kern w:val="28"/>
                <w:sz w:val="28"/>
                <w:szCs w:val="28"/>
              </w:rPr>
            </w:pPr>
            <w:smartTag w:uri="urn:schemas-microsoft-com:office:smarttags" w:element="metricconverter">
              <w:smartTagPr>
                <w:attr w:name="ProductID" w:val="2035 г"/>
              </w:smartTagPr>
              <w:r w:rsidRPr="008109D8">
                <w:rPr>
                  <w:kern w:val="28"/>
                  <w:sz w:val="28"/>
                  <w:szCs w:val="28"/>
                </w:rPr>
                <w:t>2035 г</w:t>
              </w:r>
            </w:smartTag>
            <w:r w:rsidRPr="008109D8">
              <w:rPr>
                <w:kern w:val="28"/>
                <w:sz w:val="28"/>
                <w:szCs w:val="28"/>
              </w:rPr>
              <w:t>.</w:t>
            </w:r>
          </w:p>
        </w:tc>
      </w:tr>
    </w:tbl>
    <w:p w:rsidR="00D4526F" w:rsidRPr="008109D8" w:rsidRDefault="00D4526F" w:rsidP="002E0629">
      <w:pPr>
        <w:spacing w:line="14" w:lineRule="auto"/>
        <w:rPr>
          <w:rFonts w:eastAsia="Arial"/>
          <w:kern w:val="28"/>
          <w:sz w:val="28"/>
          <w:szCs w:val="28"/>
          <w:shd w:val="clear" w:color="auto" w:fill="FFFFFF"/>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5398"/>
        <w:gridCol w:w="2131"/>
        <w:gridCol w:w="1945"/>
      </w:tblGrid>
      <w:tr w:rsidR="00D4526F" w:rsidRPr="008109D8" w:rsidTr="00222BDE">
        <w:trPr>
          <w:tblHeader/>
        </w:trPr>
        <w:tc>
          <w:tcPr>
            <w:tcW w:w="40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1</w:t>
            </w:r>
          </w:p>
        </w:tc>
        <w:tc>
          <w:tcPr>
            <w:tcW w:w="261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2</w:t>
            </w:r>
          </w:p>
        </w:tc>
        <w:tc>
          <w:tcPr>
            <w:tcW w:w="103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jc w:val="center"/>
              <w:rPr>
                <w:kern w:val="28"/>
                <w:sz w:val="28"/>
                <w:szCs w:val="28"/>
              </w:rPr>
            </w:pPr>
            <w:r w:rsidRPr="008109D8">
              <w:rPr>
                <w:kern w:val="28"/>
                <w:sz w:val="28"/>
                <w:szCs w:val="28"/>
              </w:rPr>
              <w:t>3</w:t>
            </w:r>
          </w:p>
        </w:tc>
        <w:tc>
          <w:tcPr>
            <w:tcW w:w="94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jc w:val="center"/>
              <w:rPr>
                <w:kern w:val="28"/>
                <w:sz w:val="28"/>
                <w:szCs w:val="28"/>
              </w:rPr>
            </w:pPr>
            <w:r w:rsidRPr="008109D8">
              <w:rPr>
                <w:kern w:val="28"/>
                <w:sz w:val="28"/>
                <w:szCs w:val="28"/>
              </w:rPr>
              <w:t>4</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1</w:t>
            </w:r>
          </w:p>
        </w:tc>
        <w:tc>
          <w:tcPr>
            <w:tcW w:w="261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rPr>
                <w:kern w:val="28"/>
                <w:sz w:val="28"/>
                <w:szCs w:val="28"/>
              </w:rPr>
            </w:pPr>
            <w:r w:rsidRPr="008109D8">
              <w:rPr>
                <w:kern w:val="28"/>
                <w:sz w:val="28"/>
                <w:szCs w:val="28"/>
              </w:rPr>
              <w:t>Коммунально-бытовые потребители, в том числе:</w:t>
            </w:r>
          </w:p>
        </w:tc>
        <w:tc>
          <w:tcPr>
            <w:tcW w:w="103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jc w:val="center"/>
              <w:rPr>
                <w:kern w:val="28"/>
                <w:sz w:val="28"/>
                <w:szCs w:val="28"/>
              </w:rPr>
            </w:pPr>
            <w:r w:rsidRPr="008109D8">
              <w:rPr>
                <w:kern w:val="28"/>
                <w:sz w:val="28"/>
                <w:szCs w:val="28"/>
              </w:rPr>
              <w:t>70</w:t>
            </w:r>
          </w:p>
        </w:tc>
        <w:tc>
          <w:tcPr>
            <w:tcW w:w="94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jc w:val="center"/>
              <w:rPr>
                <w:kern w:val="28"/>
                <w:sz w:val="28"/>
                <w:szCs w:val="28"/>
              </w:rPr>
            </w:pPr>
            <w:r w:rsidRPr="008109D8">
              <w:rPr>
                <w:kern w:val="28"/>
                <w:sz w:val="28"/>
                <w:szCs w:val="28"/>
              </w:rPr>
              <w:t>70</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1.1</w:t>
            </w:r>
          </w:p>
        </w:tc>
        <w:tc>
          <w:tcPr>
            <w:tcW w:w="261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rPr>
                <w:kern w:val="28"/>
                <w:sz w:val="28"/>
                <w:szCs w:val="28"/>
              </w:rPr>
            </w:pPr>
            <w:r w:rsidRPr="008109D8">
              <w:rPr>
                <w:kern w:val="28"/>
                <w:sz w:val="28"/>
                <w:szCs w:val="28"/>
              </w:rPr>
              <w:t>Дом культуры на 100 мест</w:t>
            </w:r>
          </w:p>
        </w:tc>
        <w:tc>
          <w:tcPr>
            <w:tcW w:w="103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46</w:t>
            </w:r>
          </w:p>
        </w:tc>
        <w:tc>
          <w:tcPr>
            <w:tcW w:w="94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46</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1.2</w:t>
            </w:r>
          </w:p>
        </w:tc>
        <w:tc>
          <w:tcPr>
            <w:tcW w:w="261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rPr>
                <w:kern w:val="28"/>
                <w:sz w:val="28"/>
                <w:szCs w:val="28"/>
              </w:rPr>
            </w:pPr>
            <w:r w:rsidRPr="008109D8">
              <w:rPr>
                <w:kern w:val="28"/>
                <w:sz w:val="28"/>
                <w:szCs w:val="28"/>
              </w:rPr>
              <w:t xml:space="preserve">Опорный пункт охраны порядка площадью </w:t>
            </w:r>
            <w:smartTag w:uri="urn:schemas-microsoft-com:office:smarttags" w:element="metricconverter">
              <w:smartTagPr>
                <w:attr w:name="ProductID" w:val="10 м2"/>
              </w:smartTagPr>
              <w:r w:rsidRPr="008109D8">
                <w:rPr>
                  <w:kern w:val="28"/>
                  <w:sz w:val="28"/>
                  <w:szCs w:val="28"/>
                </w:rPr>
                <w:t>10 м</w:t>
              </w:r>
              <w:proofErr w:type="gramStart"/>
              <w:r w:rsidRPr="008109D8">
                <w:rPr>
                  <w:kern w:val="28"/>
                  <w:sz w:val="28"/>
                  <w:szCs w:val="28"/>
                  <w:vertAlign w:val="superscript"/>
                </w:rPr>
                <w:t>2</w:t>
              </w:r>
            </w:smartTag>
            <w:proofErr w:type="gramEnd"/>
          </w:p>
        </w:tc>
        <w:tc>
          <w:tcPr>
            <w:tcW w:w="103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5</w:t>
            </w:r>
          </w:p>
        </w:tc>
        <w:tc>
          <w:tcPr>
            <w:tcW w:w="94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5</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1.3</w:t>
            </w:r>
          </w:p>
        </w:tc>
        <w:tc>
          <w:tcPr>
            <w:tcW w:w="261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rPr>
                <w:kern w:val="28"/>
                <w:sz w:val="28"/>
                <w:szCs w:val="28"/>
              </w:rPr>
            </w:pPr>
            <w:r w:rsidRPr="008109D8">
              <w:rPr>
                <w:kern w:val="28"/>
                <w:sz w:val="28"/>
                <w:szCs w:val="28"/>
              </w:rPr>
              <w:t>Предприятие общественного питания на 13 мест</w:t>
            </w:r>
          </w:p>
        </w:tc>
        <w:tc>
          <w:tcPr>
            <w:tcW w:w="103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14</w:t>
            </w:r>
          </w:p>
        </w:tc>
        <w:tc>
          <w:tcPr>
            <w:tcW w:w="94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14</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1.4</w:t>
            </w:r>
          </w:p>
        </w:tc>
        <w:tc>
          <w:tcPr>
            <w:tcW w:w="2617"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rPr>
                <w:kern w:val="28"/>
                <w:sz w:val="28"/>
                <w:szCs w:val="28"/>
              </w:rPr>
            </w:pPr>
            <w:r w:rsidRPr="008109D8">
              <w:rPr>
                <w:kern w:val="28"/>
                <w:sz w:val="28"/>
                <w:szCs w:val="28"/>
              </w:rPr>
              <w:t>Предприятие бытового обслуживания на 3 рабочих места</w:t>
            </w:r>
          </w:p>
        </w:tc>
        <w:tc>
          <w:tcPr>
            <w:tcW w:w="103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5</w:t>
            </w:r>
          </w:p>
        </w:tc>
        <w:tc>
          <w:tcPr>
            <w:tcW w:w="943" w:type="pct"/>
            <w:tcBorders>
              <w:top w:val="single" w:sz="4" w:space="0" w:color="auto"/>
              <w:left w:val="single" w:sz="4" w:space="0" w:color="auto"/>
              <w:bottom w:val="single" w:sz="4" w:space="0" w:color="auto"/>
              <w:right w:val="single" w:sz="4" w:space="0" w:color="auto"/>
            </w:tcBorders>
            <w:vAlign w:val="center"/>
          </w:tcPr>
          <w:p w:rsidR="00D4526F" w:rsidRPr="008109D8" w:rsidRDefault="00D4526F" w:rsidP="00153870">
            <w:pPr>
              <w:pStyle w:val="a5"/>
              <w:jc w:val="center"/>
              <w:rPr>
                <w:kern w:val="28"/>
                <w:sz w:val="28"/>
                <w:szCs w:val="28"/>
              </w:rPr>
            </w:pPr>
            <w:r w:rsidRPr="008109D8">
              <w:rPr>
                <w:kern w:val="28"/>
                <w:sz w:val="28"/>
                <w:szCs w:val="28"/>
              </w:rPr>
              <w:t>5</w:t>
            </w:r>
          </w:p>
        </w:tc>
      </w:tr>
      <w:tr w:rsidR="00D4526F" w:rsidRPr="008109D8" w:rsidTr="00222BDE">
        <w:tc>
          <w:tcPr>
            <w:tcW w:w="40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2</w:t>
            </w:r>
          </w:p>
        </w:tc>
        <w:tc>
          <w:tcPr>
            <w:tcW w:w="2617"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rPr>
                <w:kern w:val="28"/>
                <w:sz w:val="28"/>
                <w:szCs w:val="28"/>
              </w:rPr>
            </w:pPr>
            <w:r w:rsidRPr="008109D8">
              <w:rPr>
                <w:kern w:val="28"/>
                <w:sz w:val="28"/>
                <w:szCs w:val="28"/>
              </w:rPr>
              <w:t>Неучтенные нагрузки, потери в сетях, собственные нужды подстанций (10</w:t>
            </w:r>
            <w:r w:rsidR="0094476F" w:rsidRPr="008109D8">
              <w:rPr>
                <w:kern w:val="28"/>
                <w:sz w:val="28"/>
                <w:szCs w:val="28"/>
              </w:rPr>
              <w:t xml:space="preserve"> </w:t>
            </w:r>
            <w:r w:rsidRPr="008109D8">
              <w:rPr>
                <w:kern w:val="28"/>
                <w:sz w:val="28"/>
                <w:szCs w:val="28"/>
              </w:rPr>
              <w:t>%)</w:t>
            </w:r>
          </w:p>
        </w:tc>
        <w:tc>
          <w:tcPr>
            <w:tcW w:w="103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7</w:t>
            </w:r>
          </w:p>
        </w:tc>
        <w:tc>
          <w:tcPr>
            <w:tcW w:w="943" w:type="pct"/>
            <w:tcBorders>
              <w:top w:val="single" w:sz="4" w:space="0" w:color="auto"/>
              <w:left w:val="single" w:sz="4" w:space="0" w:color="auto"/>
              <w:bottom w:val="single" w:sz="4" w:space="0" w:color="auto"/>
              <w:right w:val="single" w:sz="4" w:space="0" w:color="auto"/>
            </w:tcBorders>
            <w:vAlign w:val="center"/>
            <w:hideMark/>
          </w:tcPr>
          <w:p w:rsidR="00D4526F" w:rsidRPr="008109D8" w:rsidRDefault="00D4526F" w:rsidP="00153870">
            <w:pPr>
              <w:pStyle w:val="a5"/>
              <w:jc w:val="center"/>
              <w:rPr>
                <w:kern w:val="28"/>
                <w:sz w:val="28"/>
                <w:szCs w:val="28"/>
              </w:rPr>
            </w:pPr>
            <w:r w:rsidRPr="008109D8">
              <w:rPr>
                <w:kern w:val="28"/>
                <w:sz w:val="28"/>
                <w:szCs w:val="28"/>
              </w:rPr>
              <w:t>7</w:t>
            </w:r>
          </w:p>
        </w:tc>
      </w:tr>
      <w:tr w:rsidR="0094476F" w:rsidRPr="008109D8" w:rsidTr="00222BDE">
        <w:tc>
          <w:tcPr>
            <w:tcW w:w="407" w:type="pct"/>
            <w:tcBorders>
              <w:top w:val="single" w:sz="4" w:space="0" w:color="auto"/>
              <w:left w:val="single" w:sz="4" w:space="0" w:color="auto"/>
              <w:bottom w:val="single" w:sz="4" w:space="0" w:color="auto"/>
              <w:right w:val="single" w:sz="4" w:space="0" w:color="auto"/>
            </w:tcBorders>
            <w:hideMark/>
          </w:tcPr>
          <w:p w:rsidR="0094476F" w:rsidRPr="008109D8" w:rsidRDefault="0094476F" w:rsidP="00153870">
            <w:pPr>
              <w:pStyle w:val="a5"/>
              <w:rPr>
                <w:kern w:val="28"/>
                <w:sz w:val="28"/>
                <w:szCs w:val="28"/>
              </w:rPr>
            </w:pPr>
          </w:p>
        </w:tc>
        <w:tc>
          <w:tcPr>
            <w:tcW w:w="2617" w:type="pct"/>
            <w:tcBorders>
              <w:top w:val="single" w:sz="4" w:space="0" w:color="auto"/>
              <w:left w:val="single" w:sz="4" w:space="0" w:color="auto"/>
              <w:bottom w:val="single" w:sz="4" w:space="0" w:color="auto"/>
              <w:right w:val="single" w:sz="4" w:space="0" w:color="auto"/>
            </w:tcBorders>
          </w:tcPr>
          <w:p w:rsidR="0094476F" w:rsidRPr="008109D8" w:rsidRDefault="0094476F" w:rsidP="0094476F">
            <w:pPr>
              <w:pStyle w:val="a5"/>
              <w:rPr>
                <w:kern w:val="28"/>
                <w:sz w:val="28"/>
                <w:szCs w:val="28"/>
              </w:rPr>
            </w:pPr>
            <w:r w:rsidRPr="008109D8">
              <w:rPr>
                <w:kern w:val="28"/>
                <w:sz w:val="28"/>
                <w:szCs w:val="28"/>
              </w:rPr>
              <w:t>Всего</w:t>
            </w:r>
          </w:p>
        </w:tc>
        <w:tc>
          <w:tcPr>
            <w:tcW w:w="1033" w:type="pct"/>
            <w:tcBorders>
              <w:top w:val="single" w:sz="4" w:space="0" w:color="auto"/>
              <w:left w:val="single" w:sz="4" w:space="0" w:color="auto"/>
              <w:bottom w:val="single" w:sz="4" w:space="0" w:color="auto"/>
              <w:right w:val="single" w:sz="4" w:space="0" w:color="auto"/>
            </w:tcBorders>
            <w:vAlign w:val="center"/>
            <w:hideMark/>
          </w:tcPr>
          <w:p w:rsidR="0094476F" w:rsidRPr="008109D8" w:rsidRDefault="0094476F" w:rsidP="00153870">
            <w:pPr>
              <w:pStyle w:val="a5"/>
              <w:jc w:val="center"/>
              <w:rPr>
                <w:kern w:val="28"/>
                <w:sz w:val="28"/>
                <w:szCs w:val="28"/>
              </w:rPr>
            </w:pPr>
            <w:r w:rsidRPr="008109D8">
              <w:rPr>
                <w:kern w:val="28"/>
                <w:sz w:val="28"/>
                <w:szCs w:val="28"/>
              </w:rPr>
              <w:t>77</w:t>
            </w:r>
          </w:p>
        </w:tc>
        <w:tc>
          <w:tcPr>
            <w:tcW w:w="943" w:type="pct"/>
            <w:tcBorders>
              <w:top w:val="single" w:sz="4" w:space="0" w:color="auto"/>
              <w:left w:val="single" w:sz="4" w:space="0" w:color="auto"/>
              <w:bottom w:val="single" w:sz="4" w:space="0" w:color="auto"/>
              <w:right w:val="single" w:sz="4" w:space="0" w:color="auto"/>
            </w:tcBorders>
            <w:vAlign w:val="center"/>
            <w:hideMark/>
          </w:tcPr>
          <w:p w:rsidR="0094476F" w:rsidRPr="008109D8" w:rsidRDefault="0094476F" w:rsidP="00153870">
            <w:pPr>
              <w:pStyle w:val="a5"/>
              <w:jc w:val="center"/>
              <w:rPr>
                <w:kern w:val="28"/>
                <w:sz w:val="28"/>
                <w:szCs w:val="28"/>
              </w:rPr>
            </w:pPr>
            <w:r w:rsidRPr="008109D8">
              <w:rPr>
                <w:kern w:val="28"/>
                <w:sz w:val="28"/>
                <w:szCs w:val="28"/>
              </w:rPr>
              <w:t>77</w:t>
            </w:r>
          </w:p>
        </w:tc>
      </w:tr>
    </w:tbl>
    <w:p w:rsidR="00D4526F" w:rsidRDefault="00D4526F" w:rsidP="00D4526F">
      <w:pPr>
        <w:shd w:val="clear" w:color="auto" w:fill="FFFFFF"/>
        <w:autoSpaceDE w:val="0"/>
        <w:jc w:val="both"/>
        <w:rPr>
          <w:rFonts w:eastAsia="Arial"/>
          <w:sz w:val="28"/>
          <w:szCs w:val="28"/>
          <w:shd w:val="clear" w:color="auto" w:fill="FFFFFF"/>
        </w:rPr>
      </w:pPr>
    </w:p>
    <w:p w:rsidR="00D4526F" w:rsidRPr="009D00B9" w:rsidRDefault="00D4526F" w:rsidP="00D4526F">
      <w:pPr>
        <w:shd w:val="clear" w:color="auto" w:fill="FFFFFF"/>
        <w:autoSpaceDE w:val="0"/>
        <w:ind w:firstLine="708"/>
        <w:jc w:val="both"/>
        <w:rPr>
          <w:rFonts w:eastAsia="Arial"/>
          <w:sz w:val="28"/>
          <w:szCs w:val="28"/>
          <w:shd w:val="clear" w:color="auto" w:fill="FFFFFF"/>
        </w:rPr>
      </w:pPr>
      <w:r w:rsidRPr="009D00B9">
        <w:rPr>
          <w:rFonts w:eastAsia="Arial"/>
          <w:sz w:val="28"/>
          <w:szCs w:val="28"/>
          <w:shd w:val="clear" w:color="auto" w:fill="FFFFFF"/>
        </w:rPr>
        <w:t xml:space="preserve">Рост электрических нагрузок по промышленным и сельскохозяйственным предприятиям принят из расчета прироста 2 </w:t>
      </w:r>
      <w:r>
        <w:rPr>
          <w:rFonts w:eastAsia="Arial"/>
          <w:sz w:val="28"/>
          <w:szCs w:val="28"/>
          <w:shd w:val="clear" w:color="auto" w:fill="FFFFFF"/>
        </w:rPr>
        <w:t>% в год.</w:t>
      </w:r>
    </w:p>
    <w:p w:rsidR="00D4526F" w:rsidRDefault="00D4526F" w:rsidP="00D4526F">
      <w:pPr>
        <w:shd w:val="clear" w:color="auto" w:fill="FFFFFF"/>
        <w:autoSpaceDE w:val="0"/>
        <w:ind w:firstLine="709"/>
        <w:jc w:val="both"/>
        <w:rPr>
          <w:rFonts w:eastAsia="Arial"/>
          <w:sz w:val="28"/>
          <w:szCs w:val="28"/>
          <w:shd w:val="clear" w:color="auto" w:fill="FFFFFF"/>
        </w:rPr>
      </w:pPr>
      <w:r w:rsidRPr="009D00B9">
        <w:rPr>
          <w:rFonts w:eastAsia="Arial"/>
          <w:sz w:val="28"/>
          <w:szCs w:val="28"/>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D4526F" w:rsidRPr="009E22D8" w:rsidRDefault="00D4526F" w:rsidP="00D4526F">
      <w:pPr>
        <w:shd w:val="clear" w:color="auto" w:fill="FFFFFF"/>
        <w:autoSpaceDE w:val="0"/>
        <w:ind w:firstLine="709"/>
        <w:jc w:val="both"/>
        <w:rPr>
          <w:rFonts w:eastAsia="Arial"/>
          <w:sz w:val="28"/>
          <w:szCs w:val="28"/>
          <w:shd w:val="clear" w:color="auto" w:fill="FFFFFF"/>
        </w:rPr>
      </w:pPr>
      <w:r>
        <w:rPr>
          <w:rFonts w:eastAsia="Arial"/>
          <w:sz w:val="28"/>
          <w:szCs w:val="28"/>
          <w:shd w:val="clear" w:color="auto" w:fill="FFFFFF"/>
        </w:rPr>
        <w:t>Рост</w:t>
      </w:r>
      <w:r w:rsidRPr="009E22D8">
        <w:rPr>
          <w:rFonts w:eastAsia="Arial"/>
          <w:sz w:val="28"/>
          <w:szCs w:val="28"/>
          <w:shd w:val="clear" w:color="auto" w:fill="FFFFFF"/>
        </w:rPr>
        <w:t xml:space="preserve"> потребления электроэнергии </w:t>
      </w:r>
      <w:r>
        <w:rPr>
          <w:rFonts w:eastAsia="Arial"/>
          <w:sz w:val="28"/>
          <w:szCs w:val="28"/>
          <w:shd w:val="clear" w:color="auto" w:fill="FFFFFF"/>
        </w:rPr>
        <w:t>может возникнуть в случаях:</w:t>
      </w:r>
    </w:p>
    <w:p w:rsidR="00D4526F" w:rsidRPr="009E22D8" w:rsidRDefault="00D4526F" w:rsidP="005332CE">
      <w:pPr>
        <w:numPr>
          <w:ilvl w:val="0"/>
          <w:numId w:val="116"/>
        </w:numPr>
        <w:shd w:val="clear" w:color="auto" w:fill="FFFFFF"/>
        <w:tabs>
          <w:tab w:val="clear" w:pos="360"/>
          <w:tab w:val="num" w:pos="0"/>
        </w:tabs>
        <w:autoSpaceDE w:val="0"/>
        <w:ind w:left="0" w:firstLine="709"/>
        <w:jc w:val="both"/>
        <w:rPr>
          <w:rFonts w:eastAsia="Arial"/>
          <w:sz w:val="28"/>
          <w:szCs w:val="28"/>
          <w:shd w:val="clear" w:color="auto" w:fill="FFFFFF"/>
        </w:rPr>
      </w:pPr>
      <w:r w:rsidRPr="009E22D8">
        <w:rPr>
          <w:rFonts w:eastAsia="Arial"/>
          <w:sz w:val="28"/>
          <w:szCs w:val="28"/>
          <w:shd w:val="clear" w:color="auto" w:fill="FFFFFF"/>
        </w:rPr>
        <w:t>роста производственных мощностей промышленных и сельскохозяйственных предприятий или их перепро</w:t>
      </w:r>
      <w:r>
        <w:rPr>
          <w:rFonts w:eastAsia="Arial"/>
          <w:sz w:val="28"/>
          <w:szCs w:val="28"/>
          <w:shd w:val="clear" w:color="auto" w:fill="FFFFFF"/>
        </w:rPr>
        <w:t>филирования и переоборудования;</w:t>
      </w:r>
    </w:p>
    <w:p w:rsidR="00D4526F" w:rsidRPr="009E22D8" w:rsidRDefault="00D4526F" w:rsidP="005332CE">
      <w:pPr>
        <w:numPr>
          <w:ilvl w:val="0"/>
          <w:numId w:val="116"/>
        </w:numPr>
        <w:shd w:val="clear" w:color="auto" w:fill="FFFFFF"/>
        <w:tabs>
          <w:tab w:val="clear" w:pos="360"/>
          <w:tab w:val="num" w:pos="0"/>
          <w:tab w:val="num" w:pos="720"/>
        </w:tabs>
        <w:autoSpaceDE w:val="0"/>
        <w:ind w:left="0" w:firstLine="709"/>
        <w:jc w:val="both"/>
        <w:rPr>
          <w:rFonts w:eastAsia="Arial"/>
          <w:sz w:val="28"/>
          <w:szCs w:val="28"/>
          <w:shd w:val="clear" w:color="auto" w:fill="FFFFFF"/>
        </w:rPr>
      </w:pPr>
      <w:r w:rsidRPr="009E22D8">
        <w:rPr>
          <w:rFonts w:eastAsia="Arial"/>
          <w:sz w:val="28"/>
          <w:szCs w:val="28"/>
          <w:shd w:val="clear" w:color="auto" w:fill="FFFFFF"/>
        </w:rPr>
        <w:t xml:space="preserve">переоборудования систем электроснабжения жилого фонда </w:t>
      </w:r>
      <w:proofErr w:type="gramStart"/>
      <w:r w:rsidRPr="009E22D8">
        <w:rPr>
          <w:rFonts w:eastAsia="Arial"/>
          <w:sz w:val="28"/>
          <w:szCs w:val="28"/>
          <w:shd w:val="clear" w:color="auto" w:fill="FFFFFF"/>
        </w:rPr>
        <w:t>с</w:t>
      </w:r>
      <w:proofErr w:type="gramEnd"/>
      <w:r w:rsidRPr="009E22D8">
        <w:rPr>
          <w:rFonts w:eastAsia="Arial"/>
          <w:sz w:val="28"/>
          <w:szCs w:val="28"/>
          <w:shd w:val="clear" w:color="auto" w:fill="FFFFFF"/>
        </w:rPr>
        <w:t xml:space="preserve"> связи с использованием более </w:t>
      </w:r>
      <w:proofErr w:type="spellStart"/>
      <w:r w:rsidRPr="009E22D8">
        <w:rPr>
          <w:rFonts w:eastAsia="Arial"/>
          <w:sz w:val="28"/>
          <w:szCs w:val="28"/>
          <w:shd w:val="clear" w:color="auto" w:fill="FFFFFF"/>
        </w:rPr>
        <w:t>энергопотребляющей</w:t>
      </w:r>
      <w:proofErr w:type="spellEnd"/>
      <w:r w:rsidRPr="009E22D8">
        <w:rPr>
          <w:rFonts w:eastAsia="Arial"/>
          <w:sz w:val="28"/>
          <w:szCs w:val="28"/>
          <w:shd w:val="clear" w:color="auto" w:fill="FFFFFF"/>
        </w:rPr>
        <w:t xml:space="preserve"> бытовой техники</w:t>
      </w:r>
      <w:r>
        <w:rPr>
          <w:rFonts w:eastAsia="Arial"/>
          <w:sz w:val="28"/>
          <w:szCs w:val="28"/>
          <w:shd w:val="clear" w:color="auto" w:fill="FFFFFF"/>
        </w:rPr>
        <w:t>.</w:t>
      </w:r>
    </w:p>
    <w:p w:rsidR="00D4526F" w:rsidRPr="009E22D8" w:rsidRDefault="00D4526F" w:rsidP="00D4526F">
      <w:pPr>
        <w:shd w:val="clear" w:color="auto" w:fill="FFFFFF"/>
        <w:autoSpaceDE w:val="0"/>
        <w:ind w:firstLine="709"/>
        <w:jc w:val="both"/>
        <w:rPr>
          <w:rFonts w:eastAsia="Arial"/>
          <w:sz w:val="28"/>
          <w:szCs w:val="28"/>
          <w:shd w:val="clear" w:color="auto" w:fill="FFFFFF"/>
        </w:rPr>
      </w:pPr>
      <w:r>
        <w:rPr>
          <w:rFonts w:eastAsia="Arial"/>
          <w:sz w:val="28"/>
          <w:szCs w:val="28"/>
          <w:shd w:val="clear" w:color="auto" w:fill="FFFFFF"/>
        </w:rPr>
        <w:t>Д</w:t>
      </w:r>
      <w:r w:rsidRPr="009E22D8">
        <w:rPr>
          <w:rFonts w:eastAsia="Arial"/>
          <w:sz w:val="28"/>
          <w:szCs w:val="28"/>
          <w:shd w:val="clear" w:color="auto" w:fill="FFFFFF"/>
        </w:rPr>
        <w:t xml:space="preserve">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9E22D8">
        <w:rPr>
          <w:rFonts w:eastAsia="Arial"/>
          <w:sz w:val="28"/>
          <w:szCs w:val="28"/>
          <w:shd w:val="clear" w:color="auto" w:fill="FFFFFF"/>
        </w:rPr>
        <w:t>на</w:t>
      </w:r>
      <w:proofErr w:type="gramEnd"/>
      <w:r w:rsidRPr="009E22D8">
        <w:rPr>
          <w:rFonts w:eastAsia="Arial"/>
          <w:sz w:val="28"/>
          <w:szCs w:val="28"/>
          <w:shd w:val="clear" w:color="auto" w:fill="FFFFFF"/>
        </w:rPr>
        <w:t xml:space="preserve"> более мощные и установкой </w:t>
      </w:r>
      <w:r>
        <w:rPr>
          <w:rFonts w:eastAsia="Arial"/>
          <w:sz w:val="28"/>
          <w:szCs w:val="28"/>
          <w:shd w:val="clear" w:color="auto" w:fill="FFFFFF"/>
        </w:rPr>
        <w:t>дополнительных трансформаторов.</w:t>
      </w:r>
    </w:p>
    <w:p w:rsidR="00D4526F" w:rsidRPr="009D00B9" w:rsidRDefault="00D4526F" w:rsidP="00D4526F">
      <w:pPr>
        <w:ind w:firstLine="709"/>
        <w:rPr>
          <w:i/>
          <w:sz w:val="28"/>
          <w:szCs w:val="28"/>
        </w:rPr>
      </w:pPr>
      <w:r w:rsidRPr="009D00B9">
        <w:rPr>
          <w:i/>
          <w:sz w:val="28"/>
          <w:szCs w:val="28"/>
        </w:rPr>
        <w:t>Мер</w:t>
      </w:r>
      <w:r>
        <w:rPr>
          <w:i/>
          <w:sz w:val="28"/>
          <w:szCs w:val="28"/>
        </w:rPr>
        <w:t>оприятия федерального значения:</w:t>
      </w:r>
    </w:p>
    <w:p w:rsidR="00D4526F" w:rsidRPr="009D00B9" w:rsidRDefault="00D4526F" w:rsidP="00D4526F">
      <w:pPr>
        <w:ind w:firstLine="709"/>
        <w:jc w:val="both"/>
        <w:rPr>
          <w:sz w:val="28"/>
          <w:szCs w:val="28"/>
        </w:rPr>
      </w:pPr>
      <w:r w:rsidRPr="009D00B9">
        <w:rPr>
          <w:sz w:val="28"/>
          <w:szCs w:val="28"/>
        </w:rPr>
        <w:t xml:space="preserve">Согласно схеме территориально планирования Российской Федерации в </w:t>
      </w:r>
      <w:proofErr w:type="gramStart"/>
      <w:r w:rsidRPr="009D00B9">
        <w:rPr>
          <w:sz w:val="28"/>
          <w:szCs w:val="28"/>
        </w:rPr>
        <w:t>области энергетики, утвержденной постановлением Правительством Российской Федерации от 11.11.2013 № 2084-р пла</w:t>
      </w:r>
      <w:r>
        <w:rPr>
          <w:sz w:val="28"/>
          <w:szCs w:val="28"/>
        </w:rPr>
        <w:t>нируются</w:t>
      </w:r>
      <w:proofErr w:type="gramEnd"/>
      <w:r>
        <w:rPr>
          <w:sz w:val="28"/>
          <w:szCs w:val="28"/>
        </w:rPr>
        <w:t xml:space="preserve"> следующие мероприятия:</w:t>
      </w:r>
    </w:p>
    <w:p w:rsidR="00D4526F" w:rsidRPr="009D00B9" w:rsidRDefault="00D4526F" w:rsidP="005332CE">
      <w:pPr>
        <w:pStyle w:val="ac"/>
        <w:numPr>
          <w:ilvl w:val="0"/>
          <w:numId w:val="108"/>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9D00B9">
        <w:rPr>
          <w:rFonts w:ascii="Times New Roman" w:eastAsia="Arial Unicode MS" w:hAnsi="Times New Roman"/>
          <w:kern w:val="1"/>
          <w:sz w:val="28"/>
          <w:szCs w:val="28"/>
          <w:lang w:eastAsia="ar-SA"/>
        </w:rPr>
        <w:t xml:space="preserve">строительство </w:t>
      </w:r>
      <w:proofErr w:type="gramStart"/>
      <w:r w:rsidRPr="009D00B9">
        <w:rPr>
          <w:rFonts w:ascii="Times New Roman" w:eastAsia="Arial Unicode MS" w:hAnsi="Times New Roman"/>
          <w:kern w:val="1"/>
          <w:sz w:val="28"/>
          <w:szCs w:val="28"/>
          <w:lang w:eastAsia="ar-SA"/>
        </w:rPr>
        <w:t>ВЛ</w:t>
      </w:r>
      <w:proofErr w:type="gramEnd"/>
      <w:r w:rsidRPr="009D00B9">
        <w:rPr>
          <w:rFonts w:ascii="Times New Roman" w:eastAsia="Arial Unicode MS" w:hAnsi="Times New Roman"/>
          <w:kern w:val="1"/>
          <w:sz w:val="28"/>
          <w:szCs w:val="28"/>
          <w:lang w:eastAsia="ar-SA"/>
        </w:rPr>
        <w:t xml:space="preserve"> 750 кВ ПС № 3 </w:t>
      </w:r>
      <w:r w:rsidR="00393CF0">
        <w:rPr>
          <w:rFonts w:ascii="Times New Roman" w:eastAsia="Arial Unicode MS" w:hAnsi="Times New Roman"/>
          <w:kern w:val="1"/>
          <w:sz w:val="28"/>
          <w:szCs w:val="28"/>
          <w:lang w:eastAsia="ar-SA"/>
        </w:rPr>
        <w:t>«</w:t>
      </w:r>
      <w:r w:rsidRPr="009D00B9">
        <w:rPr>
          <w:rFonts w:ascii="Times New Roman" w:eastAsia="Arial Unicode MS" w:hAnsi="Times New Roman"/>
          <w:kern w:val="1"/>
          <w:sz w:val="28"/>
          <w:szCs w:val="28"/>
          <w:lang w:eastAsia="ar-SA"/>
        </w:rPr>
        <w:t>Ленинградская</w:t>
      </w:r>
      <w:r w:rsidR="00393CF0">
        <w:rPr>
          <w:rFonts w:ascii="Times New Roman" w:eastAsia="Arial Unicode MS" w:hAnsi="Times New Roman"/>
          <w:kern w:val="1"/>
          <w:sz w:val="28"/>
          <w:szCs w:val="28"/>
          <w:lang w:eastAsia="ar-SA"/>
        </w:rPr>
        <w:t>»</w:t>
      </w:r>
      <w:r w:rsidRPr="009D00B9">
        <w:rPr>
          <w:rFonts w:ascii="Times New Roman" w:eastAsia="Arial Unicode MS" w:hAnsi="Times New Roman"/>
          <w:kern w:val="1"/>
          <w:sz w:val="28"/>
          <w:szCs w:val="28"/>
          <w:lang w:eastAsia="ar-SA"/>
        </w:rPr>
        <w:t xml:space="preserve"> – ПС </w:t>
      </w:r>
      <w:r w:rsidR="00393CF0">
        <w:rPr>
          <w:rFonts w:ascii="Times New Roman" w:eastAsia="Arial Unicode MS" w:hAnsi="Times New Roman"/>
          <w:kern w:val="1"/>
          <w:sz w:val="28"/>
          <w:szCs w:val="28"/>
          <w:lang w:eastAsia="ar-SA"/>
        </w:rPr>
        <w:t>«</w:t>
      </w:r>
      <w:r w:rsidRPr="009D00B9">
        <w:rPr>
          <w:rFonts w:ascii="Times New Roman" w:eastAsia="Arial Unicode MS" w:hAnsi="Times New Roman"/>
          <w:kern w:val="1"/>
          <w:sz w:val="28"/>
          <w:szCs w:val="28"/>
          <w:lang w:eastAsia="ar-SA"/>
        </w:rPr>
        <w:t>Белозерская</w:t>
      </w:r>
      <w:r w:rsidR="00393CF0">
        <w:rPr>
          <w:rFonts w:ascii="Times New Roman" w:eastAsia="Arial Unicode MS" w:hAnsi="Times New Roman"/>
          <w:kern w:val="1"/>
          <w:sz w:val="28"/>
          <w:szCs w:val="28"/>
          <w:lang w:eastAsia="ar-SA"/>
        </w:rPr>
        <w:t>»</w:t>
      </w:r>
      <w:r>
        <w:rPr>
          <w:rFonts w:ascii="Times New Roman" w:eastAsia="Arial Unicode MS" w:hAnsi="Times New Roman"/>
          <w:kern w:val="1"/>
          <w:sz w:val="28"/>
          <w:szCs w:val="28"/>
          <w:lang w:eastAsia="ar-SA"/>
        </w:rPr>
        <w:t xml:space="preserve"> – первая очередь;</w:t>
      </w:r>
    </w:p>
    <w:p w:rsidR="00D4526F" w:rsidRPr="009D00B9" w:rsidRDefault="00D4526F" w:rsidP="005332CE">
      <w:pPr>
        <w:pStyle w:val="ac"/>
        <w:numPr>
          <w:ilvl w:val="0"/>
          <w:numId w:val="108"/>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9D00B9">
        <w:rPr>
          <w:rFonts w:ascii="Times New Roman" w:eastAsia="Arial Unicode MS" w:hAnsi="Times New Roman"/>
          <w:kern w:val="1"/>
          <w:sz w:val="28"/>
          <w:szCs w:val="28"/>
          <w:lang w:eastAsia="ar-SA"/>
        </w:rPr>
        <w:lastRenderedPageBreak/>
        <w:t xml:space="preserve">строительство </w:t>
      </w:r>
      <w:proofErr w:type="gramStart"/>
      <w:r w:rsidRPr="009D00B9">
        <w:rPr>
          <w:rFonts w:ascii="Times New Roman" w:eastAsia="Arial Unicode MS" w:hAnsi="Times New Roman"/>
          <w:kern w:val="1"/>
          <w:sz w:val="28"/>
          <w:szCs w:val="28"/>
          <w:lang w:eastAsia="ar-SA"/>
        </w:rPr>
        <w:t>ВЛ</w:t>
      </w:r>
      <w:proofErr w:type="gramEnd"/>
      <w:r w:rsidRPr="009D00B9">
        <w:rPr>
          <w:rFonts w:ascii="Times New Roman" w:eastAsia="Arial Unicode MS" w:hAnsi="Times New Roman"/>
          <w:kern w:val="1"/>
          <w:sz w:val="28"/>
          <w:szCs w:val="28"/>
          <w:lang w:eastAsia="ar-SA"/>
        </w:rPr>
        <w:t xml:space="preserve"> 330</w:t>
      </w:r>
      <w:r>
        <w:rPr>
          <w:rFonts w:ascii="Times New Roman" w:eastAsia="Arial Unicode MS" w:hAnsi="Times New Roman"/>
          <w:kern w:val="1"/>
          <w:sz w:val="28"/>
          <w:szCs w:val="28"/>
          <w:lang w:eastAsia="ar-SA"/>
        </w:rPr>
        <w:t xml:space="preserve"> </w:t>
      </w:r>
      <w:r w:rsidRPr="009D00B9">
        <w:rPr>
          <w:rFonts w:ascii="Times New Roman" w:eastAsia="Arial Unicode MS" w:hAnsi="Times New Roman"/>
          <w:kern w:val="1"/>
          <w:sz w:val="28"/>
          <w:szCs w:val="28"/>
          <w:lang w:eastAsia="ar-SA"/>
        </w:rPr>
        <w:t xml:space="preserve">кВ </w:t>
      </w:r>
      <w:proofErr w:type="spellStart"/>
      <w:r w:rsidRPr="009D00B9">
        <w:rPr>
          <w:rFonts w:ascii="Times New Roman" w:eastAsia="Arial Unicode MS" w:hAnsi="Times New Roman"/>
          <w:kern w:val="1"/>
          <w:sz w:val="28"/>
          <w:szCs w:val="28"/>
          <w:lang w:eastAsia="ar-SA"/>
        </w:rPr>
        <w:t>Киришская</w:t>
      </w:r>
      <w:proofErr w:type="spellEnd"/>
      <w:r w:rsidRPr="009D00B9">
        <w:rPr>
          <w:rFonts w:ascii="Times New Roman" w:eastAsia="Arial Unicode MS" w:hAnsi="Times New Roman"/>
          <w:kern w:val="1"/>
          <w:sz w:val="28"/>
          <w:szCs w:val="28"/>
          <w:lang w:eastAsia="ar-SA"/>
        </w:rPr>
        <w:t xml:space="preserve"> ГРЭС – ПС Никольское – первая очередь;</w:t>
      </w:r>
    </w:p>
    <w:p w:rsidR="00D4526F" w:rsidRPr="009D00B9" w:rsidRDefault="00D4526F" w:rsidP="005332CE">
      <w:pPr>
        <w:pStyle w:val="ac"/>
        <w:numPr>
          <w:ilvl w:val="0"/>
          <w:numId w:val="108"/>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9D00B9">
        <w:rPr>
          <w:rFonts w:ascii="Times New Roman" w:eastAsia="Arial Unicode MS" w:hAnsi="Times New Roman"/>
          <w:kern w:val="1"/>
          <w:sz w:val="28"/>
          <w:szCs w:val="28"/>
          <w:lang w:eastAsia="ar-SA"/>
        </w:rPr>
        <w:t xml:space="preserve">заходы </w:t>
      </w:r>
      <w:proofErr w:type="spellStart"/>
      <w:r w:rsidRPr="009D00B9">
        <w:rPr>
          <w:rFonts w:ascii="Times New Roman" w:eastAsia="Arial Unicode MS" w:hAnsi="Times New Roman"/>
          <w:kern w:val="1"/>
          <w:sz w:val="28"/>
          <w:szCs w:val="28"/>
          <w:lang w:eastAsia="ar-SA"/>
        </w:rPr>
        <w:t>двухцепные</w:t>
      </w:r>
      <w:proofErr w:type="spellEnd"/>
      <w:r w:rsidRPr="009D00B9">
        <w:rPr>
          <w:rFonts w:ascii="Times New Roman" w:eastAsia="Arial Unicode MS" w:hAnsi="Times New Roman"/>
          <w:kern w:val="1"/>
          <w:sz w:val="28"/>
          <w:szCs w:val="28"/>
          <w:lang w:eastAsia="ar-SA"/>
        </w:rPr>
        <w:t xml:space="preserve"> </w:t>
      </w:r>
      <w:proofErr w:type="gramStart"/>
      <w:r w:rsidRPr="009D00B9">
        <w:rPr>
          <w:rFonts w:ascii="Times New Roman" w:eastAsia="Arial Unicode MS" w:hAnsi="Times New Roman"/>
          <w:kern w:val="1"/>
          <w:sz w:val="28"/>
          <w:szCs w:val="28"/>
          <w:lang w:eastAsia="ar-SA"/>
        </w:rPr>
        <w:t>ВЛ</w:t>
      </w:r>
      <w:proofErr w:type="gramEnd"/>
      <w:r w:rsidRPr="009D00B9">
        <w:rPr>
          <w:rFonts w:ascii="Times New Roman" w:eastAsia="Arial Unicode MS" w:hAnsi="Times New Roman"/>
          <w:kern w:val="1"/>
          <w:sz w:val="28"/>
          <w:szCs w:val="28"/>
          <w:lang w:eastAsia="ar-SA"/>
        </w:rPr>
        <w:t xml:space="preserve"> 330</w:t>
      </w:r>
      <w:r>
        <w:rPr>
          <w:rFonts w:ascii="Times New Roman" w:eastAsia="Arial Unicode MS" w:hAnsi="Times New Roman"/>
          <w:kern w:val="1"/>
          <w:sz w:val="28"/>
          <w:szCs w:val="28"/>
          <w:lang w:eastAsia="ar-SA"/>
        </w:rPr>
        <w:t xml:space="preserve"> </w:t>
      </w:r>
      <w:r w:rsidRPr="009D00B9">
        <w:rPr>
          <w:rFonts w:ascii="Times New Roman" w:eastAsia="Arial Unicode MS" w:hAnsi="Times New Roman"/>
          <w:kern w:val="1"/>
          <w:sz w:val="28"/>
          <w:szCs w:val="28"/>
          <w:lang w:eastAsia="ar-SA"/>
        </w:rPr>
        <w:t>кВ Ленинградская – Колпино 1 цепь на ОРУ 330</w:t>
      </w:r>
      <w:r>
        <w:rPr>
          <w:rFonts w:ascii="Times New Roman" w:eastAsia="Arial Unicode MS" w:hAnsi="Times New Roman"/>
          <w:kern w:val="1"/>
          <w:sz w:val="28"/>
          <w:szCs w:val="28"/>
          <w:lang w:eastAsia="ar-SA"/>
        </w:rPr>
        <w:t xml:space="preserve"> </w:t>
      </w:r>
      <w:r w:rsidRPr="009D00B9">
        <w:rPr>
          <w:rFonts w:ascii="Times New Roman" w:eastAsia="Arial Unicode MS" w:hAnsi="Times New Roman"/>
          <w:kern w:val="1"/>
          <w:sz w:val="28"/>
          <w:szCs w:val="28"/>
          <w:lang w:eastAsia="ar-SA"/>
        </w:rPr>
        <w:t xml:space="preserve">кВ </w:t>
      </w:r>
      <w:proofErr w:type="spellStart"/>
      <w:r w:rsidRPr="009D00B9">
        <w:rPr>
          <w:rFonts w:ascii="Times New Roman" w:eastAsia="Arial Unicode MS" w:hAnsi="Times New Roman"/>
          <w:kern w:val="1"/>
          <w:sz w:val="28"/>
          <w:szCs w:val="28"/>
          <w:lang w:eastAsia="ar-SA"/>
        </w:rPr>
        <w:t>Киришской</w:t>
      </w:r>
      <w:proofErr w:type="spellEnd"/>
      <w:r w:rsidRPr="009D00B9">
        <w:rPr>
          <w:rFonts w:ascii="Times New Roman" w:eastAsia="Arial Unicode MS" w:hAnsi="Times New Roman"/>
          <w:kern w:val="1"/>
          <w:sz w:val="28"/>
          <w:szCs w:val="28"/>
          <w:lang w:eastAsia="ar-SA"/>
        </w:rPr>
        <w:t xml:space="preserve"> ГРЭС – первая очередь.</w:t>
      </w:r>
    </w:p>
    <w:p w:rsidR="00D4526F" w:rsidRPr="009D00B9" w:rsidRDefault="00D4526F" w:rsidP="00D4526F">
      <w:pPr>
        <w:pStyle w:val="ac"/>
        <w:spacing w:after="0" w:line="240" w:lineRule="auto"/>
        <w:rPr>
          <w:rFonts w:ascii="Times New Roman" w:eastAsia="Arial" w:hAnsi="Times New Roman"/>
          <w:i/>
          <w:sz w:val="28"/>
          <w:szCs w:val="28"/>
          <w:shd w:val="clear" w:color="auto" w:fill="FFFFFF"/>
        </w:rPr>
      </w:pPr>
      <w:r w:rsidRPr="009D00B9">
        <w:rPr>
          <w:rFonts w:ascii="Times New Roman" w:eastAsia="Arial" w:hAnsi="Times New Roman"/>
          <w:i/>
          <w:sz w:val="28"/>
          <w:szCs w:val="28"/>
          <w:shd w:val="clear" w:color="auto" w:fill="FFFFFF"/>
        </w:rPr>
        <w:t>Мероприятия регионального значения:</w:t>
      </w:r>
    </w:p>
    <w:p w:rsidR="00D4526F" w:rsidRPr="009D00B9" w:rsidRDefault="00D4526F" w:rsidP="00D4526F">
      <w:pPr>
        <w:ind w:firstLine="709"/>
        <w:jc w:val="both"/>
        <w:rPr>
          <w:rFonts w:eastAsia="Arial"/>
          <w:sz w:val="28"/>
          <w:szCs w:val="28"/>
          <w:shd w:val="clear" w:color="auto" w:fill="FFFFFF"/>
        </w:rPr>
      </w:pPr>
      <w:r w:rsidRPr="009D00B9">
        <w:rPr>
          <w:rFonts w:eastAsia="Arial"/>
          <w:sz w:val="28"/>
          <w:szCs w:val="28"/>
          <w:shd w:val="clear" w:color="auto" w:fill="FFFFFF"/>
        </w:rPr>
        <w:t xml:space="preserve">Согласно схеме территориального планирования Ленинградской области, утвержденной постановлением Правительством Ленинградской области от </w:t>
      </w:r>
      <w:smartTag w:uri="urn:schemas-microsoft-com:office:smarttags" w:element="date">
        <w:smartTagPr>
          <w:attr w:name="Year" w:val="2012"/>
          <w:attr w:name="Day" w:val="29"/>
          <w:attr w:name="Month" w:val="12"/>
          <w:attr w:name="ls" w:val="trans"/>
        </w:smartTagPr>
        <w:r w:rsidRPr="009D00B9">
          <w:rPr>
            <w:rFonts w:eastAsia="Arial"/>
            <w:sz w:val="28"/>
            <w:szCs w:val="28"/>
            <w:shd w:val="clear" w:color="auto" w:fill="FFFFFF"/>
          </w:rPr>
          <w:t>29.12.2012</w:t>
        </w:r>
      </w:smartTag>
      <w:r w:rsidRPr="009D00B9">
        <w:rPr>
          <w:rFonts w:eastAsia="Arial"/>
          <w:sz w:val="28"/>
          <w:szCs w:val="28"/>
          <w:shd w:val="clear" w:color="auto" w:fill="FFFFFF"/>
        </w:rPr>
        <w:t xml:space="preserve"> № 460 (с изменениями, внесенными постановлением Правительства Ленинградской области от </w:t>
      </w:r>
      <w:smartTag w:uri="urn:schemas-microsoft-com:office:smarttags" w:element="date">
        <w:smartTagPr>
          <w:attr w:name="Year" w:val="2015"/>
          <w:attr w:name="Day" w:val="21"/>
          <w:attr w:name="Month" w:val="12"/>
          <w:attr w:name="ls" w:val="trans"/>
        </w:smartTagPr>
        <w:r w:rsidRPr="009D00B9">
          <w:rPr>
            <w:rFonts w:eastAsia="Arial"/>
            <w:sz w:val="28"/>
            <w:szCs w:val="28"/>
            <w:shd w:val="clear" w:color="auto" w:fill="FFFFFF"/>
          </w:rPr>
          <w:t>21.12.2015</w:t>
        </w:r>
      </w:smartTag>
      <w:r w:rsidRPr="009D00B9">
        <w:rPr>
          <w:rFonts w:eastAsia="Arial"/>
          <w:sz w:val="28"/>
          <w:szCs w:val="28"/>
          <w:shd w:val="clear" w:color="auto" w:fill="FFFFFF"/>
        </w:rPr>
        <w:t xml:space="preserve"> № 490) пла</w:t>
      </w:r>
      <w:r>
        <w:rPr>
          <w:rFonts w:eastAsia="Arial"/>
          <w:sz w:val="28"/>
          <w:szCs w:val="28"/>
          <w:shd w:val="clear" w:color="auto" w:fill="FFFFFF"/>
        </w:rPr>
        <w:t>нируются следующие мероприятия:</w:t>
      </w:r>
    </w:p>
    <w:p w:rsidR="00D4526F" w:rsidRPr="009D00B9" w:rsidRDefault="00D4526F" w:rsidP="005332CE">
      <w:pPr>
        <w:numPr>
          <w:ilvl w:val="2"/>
          <w:numId w:val="117"/>
        </w:numPr>
        <w:tabs>
          <w:tab w:val="clear" w:pos="1440"/>
        </w:tabs>
        <w:ind w:firstLine="709"/>
        <w:jc w:val="both"/>
        <w:rPr>
          <w:sz w:val="28"/>
          <w:szCs w:val="28"/>
        </w:rPr>
      </w:pPr>
      <w:r w:rsidRPr="009D00B9">
        <w:rPr>
          <w:sz w:val="28"/>
          <w:szCs w:val="28"/>
        </w:rPr>
        <w:t xml:space="preserve">реконструкция ПС </w:t>
      </w:r>
      <w:r w:rsidR="00573D82" w:rsidRPr="009D00B9">
        <w:rPr>
          <w:sz w:val="28"/>
          <w:szCs w:val="28"/>
        </w:rPr>
        <w:t xml:space="preserve">№ 408 </w:t>
      </w:r>
      <w:r w:rsidR="00393CF0">
        <w:rPr>
          <w:sz w:val="28"/>
          <w:szCs w:val="28"/>
        </w:rPr>
        <w:t>«</w:t>
      </w:r>
      <w:r w:rsidR="00573D82" w:rsidRPr="009D00B9">
        <w:rPr>
          <w:sz w:val="28"/>
          <w:szCs w:val="28"/>
        </w:rPr>
        <w:t>Жарок</w:t>
      </w:r>
      <w:r w:rsidR="00573D82">
        <w:rPr>
          <w:sz w:val="28"/>
          <w:szCs w:val="28"/>
        </w:rPr>
        <w:t>-1</w:t>
      </w:r>
      <w:r w:rsidR="00393CF0">
        <w:rPr>
          <w:sz w:val="28"/>
          <w:szCs w:val="28"/>
        </w:rPr>
        <w:t>»</w:t>
      </w:r>
      <w:r w:rsidR="00573D82">
        <w:rPr>
          <w:sz w:val="28"/>
          <w:szCs w:val="28"/>
        </w:rPr>
        <w:t xml:space="preserve"> </w:t>
      </w:r>
      <w:r w:rsidRPr="009D00B9">
        <w:rPr>
          <w:sz w:val="28"/>
          <w:szCs w:val="28"/>
        </w:rPr>
        <w:t>110/10 кВ: установка 2 трансформато</w:t>
      </w:r>
      <w:r>
        <w:rPr>
          <w:sz w:val="28"/>
          <w:szCs w:val="28"/>
        </w:rPr>
        <w:t>ров по 16 МВ</w:t>
      </w:r>
      <w:r w:rsidR="002B3CB6" w:rsidRPr="002B3CB6">
        <w:rPr>
          <w:rFonts w:hAnsi="Cambria Math"/>
          <w:sz w:val="28"/>
          <w:szCs w:val="28"/>
          <w:shd w:val="clear" w:color="auto" w:fill="FFFFFF"/>
        </w:rPr>
        <w:t>⋅</w:t>
      </w:r>
      <w:r>
        <w:rPr>
          <w:sz w:val="28"/>
          <w:szCs w:val="28"/>
        </w:rPr>
        <w:t>А – первая очередь;</w:t>
      </w:r>
    </w:p>
    <w:p w:rsidR="00D4526F" w:rsidRPr="009D00B9" w:rsidRDefault="00D4526F" w:rsidP="005332CE">
      <w:pPr>
        <w:numPr>
          <w:ilvl w:val="2"/>
          <w:numId w:val="117"/>
        </w:numPr>
        <w:tabs>
          <w:tab w:val="clear" w:pos="1440"/>
        </w:tabs>
        <w:ind w:firstLine="709"/>
        <w:jc w:val="both"/>
        <w:rPr>
          <w:sz w:val="28"/>
          <w:szCs w:val="28"/>
        </w:rPr>
      </w:pPr>
      <w:r w:rsidRPr="009D00B9">
        <w:rPr>
          <w:sz w:val="28"/>
          <w:szCs w:val="28"/>
        </w:rPr>
        <w:t xml:space="preserve">реконструкция ПС </w:t>
      </w:r>
      <w:r w:rsidR="00573D82" w:rsidRPr="009D00B9">
        <w:rPr>
          <w:sz w:val="28"/>
          <w:szCs w:val="28"/>
        </w:rPr>
        <w:t xml:space="preserve">№ 536 </w:t>
      </w:r>
      <w:r w:rsidR="00393CF0">
        <w:rPr>
          <w:sz w:val="28"/>
          <w:szCs w:val="28"/>
        </w:rPr>
        <w:t>«</w:t>
      </w:r>
      <w:r w:rsidR="00573D82" w:rsidRPr="009D00B9">
        <w:rPr>
          <w:sz w:val="28"/>
          <w:szCs w:val="28"/>
        </w:rPr>
        <w:t>Посадников Остров</w:t>
      </w:r>
      <w:r w:rsidR="00393CF0">
        <w:rPr>
          <w:sz w:val="28"/>
          <w:szCs w:val="28"/>
        </w:rPr>
        <w:t>»</w:t>
      </w:r>
      <w:r w:rsidR="00573D82">
        <w:rPr>
          <w:sz w:val="28"/>
          <w:szCs w:val="28"/>
        </w:rPr>
        <w:t xml:space="preserve"> </w:t>
      </w:r>
      <w:r w:rsidRPr="009D00B9">
        <w:rPr>
          <w:sz w:val="28"/>
          <w:szCs w:val="28"/>
        </w:rPr>
        <w:t>110/10 кВ: установка 2 трансформаторов по 2,5 МВ</w:t>
      </w:r>
      <w:r w:rsidR="002B3CB6" w:rsidRPr="002B3CB6">
        <w:rPr>
          <w:rFonts w:hAnsi="Cambria Math"/>
          <w:sz w:val="28"/>
          <w:szCs w:val="28"/>
          <w:shd w:val="clear" w:color="auto" w:fill="FFFFFF"/>
        </w:rPr>
        <w:t>⋅</w:t>
      </w:r>
      <w:r w:rsidRPr="009D00B9">
        <w:rPr>
          <w:sz w:val="28"/>
          <w:szCs w:val="28"/>
        </w:rPr>
        <w:t>А взамен существу</w:t>
      </w:r>
      <w:r>
        <w:rPr>
          <w:sz w:val="28"/>
          <w:szCs w:val="28"/>
        </w:rPr>
        <w:t>ющего 6,3 МВ</w:t>
      </w:r>
      <w:r w:rsidR="002B3CB6" w:rsidRPr="002B3CB6">
        <w:rPr>
          <w:rFonts w:hAnsi="Cambria Math"/>
          <w:sz w:val="28"/>
          <w:szCs w:val="28"/>
          <w:shd w:val="clear" w:color="auto" w:fill="FFFFFF"/>
        </w:rPr>
        <w:t>⋅</w:t>
      </w:r>
      <w:r>
        <w:rPr>
          <w:sz w:val="28"/>
          <w:szCs w:val="28"/>
        </w:rPr>
        <w:t>А – первая очередь;</w:t>
      </w:r>
    </w:p>
    <w:p w:rsidR="00D4526F" w:rsidRPr="009D00B9" w:rsidRDefault="00D4526F" w:rsidP="005332CE">
      <w:pPr>
        <w:numPr>
          <w:ilvl w:val="2"/>
          <w:numId w:val="117"/>
        </w:numPr>
        <w:tabs>
          <w:tab w:val="clear" w:pos="1440"/>
        </w:tabs>
        <w:ind w:firstLine="709"/>
        <w:jc w:val="both"/>
        <w:rPr>
          <w:sz w:val="28"/>
          <w:szCs w:val="28"/>
        </w:rPr>
      </w:pPr>
      <w:r w:rsidRPr="009D00B9">
        <w:rPr>
          <w:sz w:val="28"/>
          <w:szCs w:val="28"/>
        </w:rPr>
        <w:t xml:space="preserve">строительство </w:t>
      </w:r>
      <w:proofErr w:type="gramStart"/>
      <w:r w:rsidRPr="009D00B9">
        <w:rPr>
          <w:sz w:val="28"/>
          <w:szCs w:val="28"/>
        </w:rPr>
        <w:t>ВЛ</w:t>
      </w:r>
      <w:proofErr w:type="gramEnd"/>
      <w:r w:rsidRPr="009D00B9">
        <w:rPr>
          <w:sz w:val="28"/>
          <w:szCs w:val="28"/>
        </w:rPr>
        <w:t xml:space="preserve"> 110 кВ ПС </w:t>
      </w:r>
      <w:r w:rsidR="00573D82" w:rsidRPr="009D00B9">
        <w:rPr>
          <w:sz w:val="28"/>
          <w:szCs w:val="28"/>
        </w:rPr>
        <w:t xml:space="preserve">№ 496 </w:t>
      </w:r>
      <w:r w:rsidR="00393CF0">
        <w:rPr>
          <w:sz w:val="28"/>
          <w:szCs w:val="28"/>
        </w:rPr>
        <w:t>«</w:t>
      </w:r>
      <w:r w:rsidR="00573D82" w:rsidRPr="009D00B9">
        <w:rPr>
          <w:sz w:val="28"/>
          <w:szCs w:val="28"/>
        </w:rPr>
        <w:t>Мга – тяговая</w:t>
      </w:r>
      <w:r w:rsidR="00393CF0">
        <w:rPr>
          <w:sz w:val="28"/>
          <w:szCs w:val="28"/>
        </w:rPr>
        <w:t>»</w:t>
      </w:r>
      <w:r w:rsidR="00573D82">
        <w:rPr>
          <w:sz w:val="28"/>
          <w:szCs w:val="28"/>
        </w:rPr>
        <w:t xml:space="preserve"> </w:t>
      </w:r>
      <w:r w:rsidRPr="009D00B9">
        <w:rPr>
          <w:sz w:val="28"/>
          <w:szCs w:val="28"/>
        </w:rPr>
        <w:t>110/10 кВ  – ПС</w:t>
      </w:r>
      <w:r w:rsidR="00573D82">
        <w:rPr>
          <w:sz w:val="28"/>
          <w:szCs w:val="28"/>
        </w:rPr>
        <w:t xml:space="preserve"> </w:t>
      </w:r>
      <w:r w:rsidR="00573D82" w:rsidRPr="009D00B9">
        <w:rPr>
          <w:sz w:val="28"/>
          <w:szCs w:val="28"/>
        </w:rPr>
        <w:t xml:space="preserve">№ 407 </w:t>
      </w:r>
      <w:r w:rsidR="00393CF0">
        <w:rPr>
          <w:sz w:val="28"/>
          <w:szCs w:val="28"/>
        </w:rPr>
        <w:t>«</w:t>
      </w:r>
      <w:proofErr w:type="spellStart"/>
      <w:r w:rsidR="00573D82" w:rsidRPr="009D00B9">
        <w:rPr>
          <w:sz w:val="28"/>
          <w:szCs w:val="28"/>
        </w:rPr>
        <w:t>Малукса</w:t>
      </w:r>
      <w:proofErr w:type="spellEnd"/>
      <w:r w:rsidR="00573D82" w:rsidRPr="009D00B9">
        <w:rPr>
          <w:sz w:val="28"/>
          <w:szCs w:val="28"/>
        </w:rPr>
        <w:t xml:space="preserve"> – тяговая</w:t>
      </w:r>
      <w:r w:rsidR="00393CF0">
        <w:rPr>
          <w:sz w:val="28"/>
          <w:szCs w:val="28"/>
        </w:rPr>
        <w:t>»</w:t>
      </w:r>
      <w:r w:rsidRPr="009D00B9">
        <w:rPr>
          <w:sz w:val="28"/>
          <w:szCs w:val="28"/>
        </w:rPr>
        <w:t xml:space="preserve"> 110/35/10 кВ  – ПС </w:t>
      </w:r>
      <w:r w:rsidR="00573D82" w:rsidRPr="009D00B9">
        <w:rPr>
          <w:sz w:val="28"/>
          <w:szCs w:val="28"/>
        </w:rPr>
        <w:t xml:space="preserve">№ 408 </w:t>
      </w:r>
      <w:r w:rsidR="00393CF0">
        <w:rPr>
          <w:sz w:val="28"/>
          <w:szCs w:val="28"/>
        </w:rPr>
        <w:t>«</w:t>
      </w:r>
      <w:r w:rsidR="00573D82" w:rsidRPr="009D00B9">
        <w:rPr>
          <w:sz w:val="28"/>
          <w:szCs w:val="28"/>
        </w:rPr>
        <w:t>Жарок</w:t>
      </w:r>
      <w:r w:rsidR="00573D82">
        <w:rPr>
          <w:sz w:val="28"/>
          <w:szCs w:val="28"/>
        </w:rPr>
        <w:t>-1</w:t>
      </w:r>
      <w:r w:rsidR="00393CF0">
        <w:rPr>
          <w:sz w:val="28"/>
          <w:szCs w:val="28"/>
        </w:rPr>
        <w:t>»</w:t>
      </w:r>
      <w:r w:rsidR="00573D82">
        <w:rPr>
          <w:sz w:val="28"/>
          <w:szCs w:val="28"/>
        </w:rPr>
        <w:t xml:space="preserve"> </w:t>
      </w:r>
      <w:r w:rsidRPr="009D00B9">
        <w:rPr>
          <w:sz w:val="28"/>
          <w:szCs w:val="28"/>
        </w:rPr>
        <w:t xml:space="preserve">110/10 кВ  – ПС </w:t>
      </w:r>
      <w:r w:rsidR="00393CF0">
        <w:rPr>
          <w:sz w:val="28"/>
          <w:szCs w:val="28"/>
        </w:rPr>
        <w:t>«</w:t>
      </w:r>
      <w:r w:rsidR="00573D82" w:rsidRPr="009D00B9">
        <w:rPr>
          <w:sz w:val="28"/>
          <w:szCs w:val="28"/>
        </w:rPr>
        <w:t>Кириши – южная</w:t>
      </w:r>
      <w:r w:rsidR="00393CF0">
        <w:rPr>
          <w:sz w:val="28"/>
          <w:szCs w:val="28"/>
        </w:rPr>
        <w:t>»</w:t>
      </w:r>
      <w:r w:rsidR="00573D82">
        <w:rPr>
          <w:sz w:val="28"/>
          <w:szCs w:val="28"/>
        </w:rPr>
        <w:t xml:space="preserve"> </w:t>
      </w:r>
      <w:r w:rsidRPr="009D00B9">
        <w:rPr>
          <w:sz w:val="28"/>
          <w:szCs w:val="28"/>
        </w:rPr>
        <w:t xml:space="preserve">110 кВ  – ПС </w:t>
      </w:r>
      <w:r w:rsidR="00393CF0">
        <w:rPr>
          <w:sz w:val="28"/>
          <w:szCs w:val="28"/>
        </w:rPr>
        <w:t>«</w:t>
      </w:r>
      <w:r w:rsidR="00573D82" w:rsidRPr="009D00B9">
        <w:rPr>
          <w:sz w:val="28"/>
          <w:szCs w:val="28"/>
        </w:rPr>
        <w:t>Будогощь – тяговая</w:t>
      </w:r>
      <w:r w:rsidR="00393CF0">
        <w:rPr>
          <w:sz w:val="28"/>
          <w:szCs w:val="28"/>
        </w:rPr>
        <w:t>»</w:t>
      </w:r>
      <w:r w:rsidR="00573D82">
        <w:rPr>
          <w:sz w:val="28"/>
          <w:szCs w:val="28"/>
        </w:rPr>
        <w:t xml:space="preserve"> </w:t>
      </w:r>
      <w:r w:rsidRPr="009D00B9">
        <w:rPr>
          <w:sz w:val="28"/>
          <w:szCs w:val="28"/>
        </w:rPr>
        <w:t xml:space="preserve">110 кВ  – ПС </w:t>
      </w:r>
      <w:r w:rsidR="00393CF0">
        <w:rPr>
          <w:sz w:val="28"/>
          <w:szCs w:val="28"/>
        </w:rPr>
        <w:t>«</w:t>
      </w:r>
      <w:r w:rsidR="00573D82" w:rsidRPr="009D00B9">
        <w:rPr>
          <w:sz w:val="28"/>
          <w:szCs w:val="28"/>
        </w:rPr>
        <w:t>Неболчи</w:t>
      </w:r>
      <w:r w:rsidR="00393CF0">
        <w:rPr>
          <w:sz w:val="28"/>
          <w:szCs w:val="28"/>
        </w:rPr>
        <w:t>»</w:t>
      </w:r>
      <w:r w:rsidR="00573D82">
        <w:rPr>
          <w:sz w:val="28"/>
          <w:szCs w:val="28"/>
        </w:rPr>
        <w:t xml:space="preserve"> </w:t>
      </w:r>
      <w:r w:rsidRPr="009D00B9">
        <w:rPr>
          <w:sz w:val="28"/>
          <w:szCs w:val="28"/>
        </w:rPr>
        <w:t>110 кВ (Новгород</w:t>
      </w:r>
      <w:r>
        <w:rPr>
          <w:sz w:val="28"/>
          <w:szCs w:val="28"/>
        </w:rPr>
        <w:t>ская область) – первая очередь.</w:t>
      </w:r>
    </w:p>
    <w:p w:rsidR="00D4526F" w:rsidRPr="005F5144" w:rsidRDefault="00D4526F" w:rsidP="00D4526F">
      <w:pPr>
        <w:pStyle w:val="affc"/>
        <w:tabs>
          <w:tab w:val="left" w:pos="0"/>
        </w:tabs>
        <w:autoSpaceDE w:val="0"/>
        <w:autoSpaceDN w:val="0"/>
        <w:adjustRightInd w:val="0"/>
        <w:ind w:left="0" w:firstLine="709"/>
        <w:rPr>
          <w:kern w:val="28"/>
          <w:sz w:val="28"/>
          <w:szCs w:val="28"/>
        </w:rPr>
      </w:pPr>
      <w:r w:rsidRPr="005F5144">
        <w:rPr>
          <w:kern w:val="28"/>
          <w:sz w:val="28"/>
          <w:szCs w:val="28"/>
        </w:rPr>
        <w:t xml:space="preserve">Строительство новых ПС на территории Кусинского сельского поселения Инвестиционной программой развития 2014-2019 гг. </w:t>
      </w:r>
      <w:r>
        <w:rPr>
          <w:kern w:val="28"/>
          <w:sz w:val="28"/>
          <w:szCs w:val="28"/>
        </w:rPr>
        <w:t>П</w:t>
      </w:r>
      <w:r w:rsidRPr="005F5144">
        <w:rPr>
          <w:kern w:val="28"/>
          <w:sz w:val="28"/>
          <w:szCs w:val="28"/>
        </w:rPr>
        <w:t xml:space="preserve">АО </w:t>
      </w:r>
      <w:r w:rsidR="00393CF0">
        <w:rPr>
          <w:kern w:val="28"/>
          <w:sz w:val="28"/>
          <w:szCs w:val="28"/>
        </w:rPr>
        <w:t>«</w:t>
      </w:r>
      <w:proofErr w:type="spellStart"/>
      <w:r w:rsidRPr="005F5144">
        <w:rPr>
          <w:kern w:val="28"/>
          <w:sz w:val="28"/>
          <w:szCs w:val="28"/>
        </w:rPr>
        <w:t>Ленэнерго</w:t>
      </w:r>
      <w:proofErr w:type="spellEnd"/>
      <w:r w:rsidR="00393CF0">
        <w:rPr>
          <w:kern w:val="28"/>
          <w:sz w:val="28"/>
          <w:szCs w:val="28"/>
        </w:rPr>
        <w:t>»</w:t>
      </w:r>
      <w:r>
        <w:rPr>
          <w:kern w:val="28"/>
          <w:sz w:val="28"/>
          <w:szCs w:val="28"/>
        </w:rPr>
        <w:t xml:space="preserve"> не предусматривается.</w:t>
      </w:r>
    </w:p>
    <w:p w:rsidR="00D4526F" w:rsidRPr="005F5144" w:rsidRDefault="00D4526F" w:rsidP="00D4526F">
      <w:pPr>
        <w:pStyle w:val="affc"/>
        <w:tabs>
          <w:tab w:val="left" w:pos="0"/>
        </w:tabs>
        <w:autoSpaceDE w:val="0"/>
        <w:autoSpaceDN w:val="0"/>
        <w:adjustRightInd w:val="0"/>
        <w:ind w:left="0" w:firstLine="709"/>
        <w:rPr>
          <w:kern w:val="28"/>
          <w:sz w:val="28"/>
          <w:szCs w:val="28"/>
        </w:rPr>
      </w:pPr>
      <w:r w:rsidRPr="005F5144">
        <w:rPr>
          <w:kern w:val="28"/>
          <w:sz w:val="28"/>
          <w:szCs w:val="28"/>
        </w:rPr>
        <w:t>Программой предусмотрена реконструкция сетей 0,4</w:t>
      </w:r>
      <w:r>
        <w:rPr>
          <w:kern w:val="28"/>
          <w:sz w:val="28"/>
          <w:szCs w:val="28"/>
        </w:rPr>
        <w:t>/</w:t>
      </w:r>
      <w:r w:rsidRPr="005F5144">
        <w:rPr>
          <w:kern w:val="28"/>
          <w:sz w:val="28"/>
          <w:szCs w:val="28"/>
        </w:rPr>
        <w:t xml:space="preserve">10 кВ </w:t>
      </w:r>
      <w:r>
        <w:rPr>
          <w:kern w:val="28"/>
          <w:sz w:val="28"/>
          <w:szCs w:val="28"/>
        </w:rPr>
        <w:t xml:space="preserve">в </w:t>
      </w:r>
      <w:r w:rsidRPr="005F5144">
        <w:rPr>
          <w:kern w:val="28"/>
          <w:sz w:val="28"/>
          <w:szCs w:val="28"/>
        </w:rPr>
        <w:t xml:space="preserve">д. </w:t>
      </w:r>
      <w:proofErr w:type="gramStart"/>
      <w:r w:rsidRPr="005F5144">
        <w:rPr>
          <w:kern w:val="28"/>
          <w:sz w:val="28"/>
          <w:szCs w:val="28"/>
        </w:rPr>
        <w:t>Кусино</w:t>
      </w:r>
      <w:proofErr w:type="gramEnd"/>
      <w:r w:rsidRPr="005F5144">
        <w:rPr>
          <w:kern w:val="28"/>
          <w:sz w:val="28"/>
          <w:szCs w:val="28"/>
        </w:rPr>
        <w:t xml:space="preserve">. В настоящее время ООО </w:t>
      </w:r>
      <w:r w:rsidR="00393CF0">
        <w:rPr>
          <w:kern w:val="28"/>
          <w:sz w:val="28"/>
          <w:szCs w:val="28"/>
        </w:rPr>
        <w:t>«</w:t>
      </w:r>
      <w:r w:rsidRPr="005F5144">
        <w:rPr>
          <w:kern w:val="28"/>
          <w:sz w:val="28"/>
          <w:szCs w:val="28"/>
        </w:rPr>
        <w:t xml:space="preserve">НПФ </w:t>
      </w:r>
      <w:proofErr w:type="spellStart"/>
      <w:r w:rsidRPr="005F5144">
        <w:rPr>
          <w:kern w:val="28"/>
          <w:sz w:val="28"/>
          <w:szCs w:val="28"/>
        </w:rPr>
        <w:t>Энергоимпульс</w:t>
      </w:r>
      <w:proofErr w:type="spellEnd"/>
      <w:r w:rsidRPr="005F5144">
        <w:rPr>
          <w:kern w:val="28"/>
          <w:sz w:val="28"/>
          <w:szCs w:val="28"/>
        </w:rPr>
        <w:t xml:space="preserve"> </w:t>
      </w:r>
      <w:proofErr w:type="spellStart"/>
      <w:r w:rsidRPr="005F5144">
        <w:rPr>
          <w:kern w:val="28"/>
          <w:sz w:val="28"/>
          <w:szCs w:val="28"/>
        </w:rPr>
        <w:t>Северо-Запад</w:t>
      </w:r>
      <w:proofErr w:type="spellEnd"/>
      <w:r w:rsidR="00393CF0">
        <w:rPr>
          <w:kern w:val="28"/>
          <w:sz w:val="28"/>
          <w:szCs w:val="28"/>
        </w:rPr>
        <w:t>»</w:t>
      </w:r>
      <w:r w:rsidRPr="005F5144">
        <w:rPr>
          <w:kern w:val="28"/>
          <w:sz w:val="28"/>
          <w:szCs w:val="28"/>
        </w:rPr>
        <w:t xml:space="preserve"> разрабатывается проектная д</w:t>
      </w:r>
      <w:r>
        <w:rPr>
          <w:kern w:val="28"/>
          <w:sz w:val="28"/>
          <w:szCs w:val="28"/>
        </w:rPr>
        <w:t>окументация по данному объекту.</w:t>
      </w:r>
    </w:p>
    <w:p w:rsidR="00D4526F" w:rsidRPr="005F5144" w:rsidRDefault="00D4526F" w:rsidP="00D4526F">
      <w:pPr>
        <w:ind w:firstLine="709"/>
        <w:rPr>
          <w:i/>
          <w:sz w:val="28"/>
          <w:szCs w:val="28"/>
        </w:rPr>
      </w:pPr>
      <w:r>
        <w:rPr>
          <w:i/>
          <w:sz w:val="28"/>
          <w:szCs w:val="28"/>
        </w:rPr>
        <w:t>Мероприятия местного значения:</w:t>
      </w:r>
    </w:p>
    <w:p w:rsidR="00D4526F" w:rsidRPr="005F5144" w:rsidRDefault="00D4526F" w:rsidP="005332CE">
      <w:pPr>
        <w:numPr>
          <w:ilvl w:val="0"/>
          <w:numId w:val="109"/>
        </w:numPr>
        <w:tabs>
          <w:tab w:val="clear" w:pos="720"/>
          <w:tab w:val="num" w:pos="0"/>
        </w:tabs>
        <w:ind w:firstLine="709"/>
        <w:jc w:val="both"/>
        <w:rPr>
          <w:sz w:val="28"/>
          <w:szCs w:val="28"/>
        </w:rPr>
      </w:pPr>
      <w:r w:rsidRPr="005F5144">
        <w:rPr>
          <w:sz w:val="28"/>
          <w:szCs w:val="28"/>
        </w:rPr>
        <w:t>реконструкция существующих трансформаторных подстанций 10/0</w:t>
      </w:r>
      <w:r>
        <w:rPr>
          <w:sz w:val="28"/>
          <w:szCs w:val="28"/>
        </w:rPr>
        <w:t>,</w:t>
      </w:r>
      <w:r w:rsidRPr="005F5144">
        <w:rPr>
          <w:sz w:val="28"/>
          <w:szCs w:val="28"/>
        </w:rPr>
        <w:t>4 кВ с применением энергосберегающ</w:t>
      </w:r>
      <w:r>
        <w:rPr>
          <w:sz w:val="28"/>
          <w:szCs w:val="28"/>
        </w:rPr>
        <w:t>их технологий – первая очередь;</w:t>
      </w:r>
    </w:p>
    <w:p w:rsidR="00D4526F" w:rsidRDefault="00D4526F" w:rsidP="005332CE">
      <w:pPr>
        <w:numPr>
          <w:ilvl w:val="0"/>
          <w:numId w:val="109"/>
        </w:numPr>
        <w:tabs>
          <w:tab w:val="clear" w:pos="720"/>
          <w:tab w:val="num" w:pos="0"/>
        </w:tabs>
        <w:ind w:firstLine="709"/>
        <w:jc w:val="both"/>
        <w:rPr>
          <w:sz w:val="28"/>
          <w:szCs w:val="28"/>
        </w:rPr>
      </w:pPr>
      <w:r w:rsidRPr="005F5144">
        <w:rPr>
          <w:sz w:val="28"/>
          <w:szCs w:val="28"/>
        </w:rPr>
        <w:t>реконструкция существующих сетей 10/0</w:t>
      </w:r>
      <w:r>
        <w:rPr>
          <w:sz w:val="28"/>
          <w:szCs w:val="28"/>
        </w:rPr>
        <w:t>,</w:t>
      </w:r>
      <w:r w:rsidRPr="005F5144">
        <w:rPr>
          <w:sz w:val="28"/>
          <w:szCs w:val="28"/>
        </w:rPr>
        <w:t>4 кВ</w:t>
      </w:r>
      <w:r>
        <w:rPr>
          <w:sz w:val="28"/>
          <w:szCs w:val="28"/>
        </w:rPr>
        <w:t xml:space="preserve"> с применением современного электротехнического оборудования – первая очередь.</w:t>
      </w:r>
    </w:p>
    <w:p w:rsidR="008001E4" w:rsidRPr="00153870" w:rsidRDefault="008001E4" w:rsidP="008001E4">
      <w:pPr>
        <w:jc w:val="both"/>
        <w:rPr>
          <w:sz w:val="28"/>
          <w:szCs w:val="28"/>
        </w:rPr>
      </w:pPr>
    </w:p>
    <w:p w:rsidR="00D4526F" w:rsidRPr="00153870" w:rsidRDefault="00D4526F" w:rsidP="0030524F">
      <w:pPr>
        <w:pStyle w:val="3"/>
        <w:numPr>
          <w:ilvl w:val="2"/>
          <w:numId w:val="27"/>
        </w:numPr>
        <w:spacing w:before="0" w:after="0"/>
        <w:ind w:left="0"/>
        <w:jc w:val="center"/>
        <w:rPr>
          <w:rFonts w:ascii="Times New Roman" w:eastAsia="Arial" w:hAnsi="Times New Roman"/>
          <w:bCs w:val="0"/>
          <w:sz w:val="28"/>
          <w:szCs w:val="28"/>
          <w:shd w:val="clear" w:color="auto" w:fill="FFFFFF"/>
        </w:rPr>
      </w:pPr>
      <w:bookmarkStart w:id="1436" w:name="_Toc459890223"/>
      <w:r w:rsidRPr="00153870">
        <w:rPr>
          <w:rFonts w:ascii="Times New Roman" w:eastAsia="Arial" w:hAnsi="Times New Roman"/>
          <w:bCs w:val="0"/>
          <w:sz w:val="28"/>
          <w:szCs w:val="28"/>
          <w:shd w:val="clear" w:color="auto" w:fill="FFFFFF"/>
        </w:rPr>
        <w:t>Газоснабжение. Проектные решения</w:t>
      </w:r>
      <w:bookmarkEnd w:id="1436"/>
    </w:p>
    <w:p w:rsidR="00000F93" w:rsidRDefault="00000F93" w:rsidP="008001E4">
      <w:pPr>
        <w:ind w:firstLine="720"/>
        <w:jc w:val="both"/>
        <w:rPr>
          <w:sz w:val="28"/>
          <w:szCs w:val="28"/>
        </w:rPr>
      </w:pPr>
    </w:p>
    <w:p w:rsidR="00D4526F" w:rsidRPr="008D5CC7" w:rsidRDefault="00D4526F" w:rsidP="008001E4">
      <w:pPr>
        <w:ind w:firstLine="720"/>
        <w:jc w:val="both"/>
        <w:rPr>
          <w:sz w:val="28"/>
          <w:szCs w:val="28"/>
        </w:rPr>
      </w:pPr>
      <w:r w:rsidRPr="008D5CC7">
        <w:rPr>
          <w:sz w:val="28"/>
          <w:szCs w:val="28"/>
        </w:rPr>
        <w:t>В настоящее время газоснабжение в Кусинском сельском поселении осуществляется сжиженным углеводородным газом</w:t>
      </w:r>
      <w:r>
        <w:rPr>
          <w:sz w:val="28"/>
          <w:szCs w:val="28"/>
        </w:rPr>
        <w:t>.</w:t>
      </w:r>
    </w:p>
    <w:p w:rsidR="00D4526F" w:rsidRPr="008D5CC7" w:rsidRDefault="00D4526F" w:rsidP="008001E4">
      <w:pPr>
        <w:ind w:firstLine="709"/>
        <w:jc w:val="both"/>
        <w:rPr>
          <w:sz w:val="28"/>
          <w:szCs w:val="28"/>
        </w:rPr>
      </w:pPr>
      <w:r w:rsidRPr="008D5CC7">
        <w:rPr>
          <w:sz w:val="28"/>
          <w:szCs w:val="28"/>
        </w:rPr>
        <w:t xml:space="preserve">Строительство межпоселковых газопроводов </w:t>
      </w:r>
      <w:proofErr w:type="spellStart"/>
      <w:r w:rsidRPr="008D5CC7">
        <w:rPr>
          <w:sz w:val="28"/>
          <w:szCs w:val="28"/>
        </w:rPr>
        <w:t>Киришского</w:t>
      </w:r>
      <w:proofErr w:type="spellEnd"/>
      <w:r w:rsidRPr="008D5CC7">
        <w:rPr>
          <w:sz w:val="28"/>
          <w:szCs w:val="28"/>
        </w:rPr>
        <w:t xml:space="preserve"> муниципального района осуществляется за счет средств </w:t>
      </w:r>
      <w:r w:rsidR="002B3CB6">
        <w:rPr>
          <w:sz w:val="28"/>
          <w:szCs w:val="28"/>
        </w:rPr>
        <w:t>П</w:t>
      </w:r>
      <w:r w:rsidRPr="008D5CC7">
        <w:rPr>
          <w:sz w:val="28"/>
          <w:szCs w:val="28"/>
        </w:rPr>
        <w:t xml:space="preserve">АО </w:t>
      </w:r>
      <w:r w:rsidR="00393CF0">
        <w:rPr>
          <w:sz w:val="28"/>
          <w:szCs w:val="28"/>
        </w:rPr>
        <w:t>«</w:t>
      </w:r>
      <w:r w:rsidRPr="008D5CC7">
        <w:rPr>
          <w:sz w:val="28"/>
          <w:szCs w:val="28"/>
        </w:rPr>
        <w:t>Газпром</w:t>
      </w:r>
      <w:r w:rsidR="00393CF0">
        <w:rPr>
          <w:sz w:val="28"/>
          <w:szCs w:val="28"/>
        </w:rPr>
        <w:t>»</w:t>
      </w:r>
      <w:r w:rsidRPr="008D5CC7">
        <w:rPr>
          <w:sz w:val="28"/>
          <w:szCs w:val="28"/>
        </w:rPr>
        <w:t>, а на газификацию самих населенных пунктов средства изыскиваются муниципальными образованиями в местных бюджетах и во внебюджетных источниках, включая и собственные средства домовладельцев</w:t>
      </w:r>
      <w:r>
        <w:rPr>
          <w:sz w:val="28"/>
          <w:szCs w:val="28"/>
        </w:rPr>
        <w:t>.</w:t>
      </w:r>
    </w:p>
    <w:p w:rsidR="00D4526F" w:rsidRPr="008D5CC7" w:rsidRDefault="00D4526F" w:rsidP="00D4526F">
      <w:pPr>
        <w:shd w:val="clear" w:color="auto" w:fill="FFFFFF"/>
        <w:autoSpaceDE w:val="0"/>
        <w:ind w:firstLine="708"/>
        <w:jc w:val="both"/>
        <w:rPr>
          <w:sz w:val="28"/>
          <w:szCs w:val="28"/>
        </w:rPr>
      </w:pPr>
      <w:r w:rsidRPr="008D5CC7">
        <w:rPr>
          <w:sz w:val="28"/>
          <w:szCs w:val="28"/>
        </w:rPr>
        <w:t xml:space="preserve">В </w:t>
      </w:r>
      <w:proofErr w:type="spellStart"/>
      <w:r w:rsidRPr="008D5CC7">
        <w:rPr>
          <w:sz w:val="28"/>
          <w:szCs w:val="28"/>
        </w:rPr>
        <w:t>Киришском</w:t>
      </w:r>
      <w:proofErr w:type="spellEnd"/>
      <w:r w:rsidRPr="008D5CC7">
        <w:rPr>
          <w:sz w:val="28"/>
          <w:szCs w:val="28"/>
        </w:rPr>
        <w:t xml:space="preserve"> муниципальном районе разработана программа газификации населённых пунктов. Однако строить дорогостоящие газопроводы в отдаленные и небольшие населенные пункты, где проживает всего по несколько семей нецелесообразно. В этом случае предлагается использовать альтернативные природному сетевому газу источники – газификацию сжиженным природным газом или ёмкостным (баллонным) газом или местные виды топлива, в т. ч. предлагается </w:t>
      </w:r>
      <w:r w:rsidRPr="008D5CC7">
        <w:rPr>
          <w:sz w:val="28"/>
          <w:szCs w:val="28"/>
        </w:rPr>
        <w:lastRenderedPageBreak/>
        <w:t xml:space="preserve">применять отходы лесозаготовительной и деревообрабатывающей промышленности </w:t>
      </w:r>
      <w:r>
        <w:rPr>
          <w:sz w:val="28"/>
          <w:szCs w:val="28"/>
        </w:rPr>
        <w:t>–</w:t>
      </w:r>
      <w:r w:rsidRPr="008D5CC7">
        <w:rPr>
          <w:sz w:val="28"/>
          <w:szCs w:val="28"/>
        </w:rPr>
        <w:t xml:space="preserve"> щепа, отходы лесопереработки, а также торф</w:t>
      </w:r>
      <w:r>
        <w:rPr>
          <w:sz w:val="28"/>
          <w:szCs w:val="28"/>
        </w:rPr>
        <w:t>.</w:t>
      </w:r>
    </w:p>
    <w:p w:rsidR="00D4526F" w:rsidRPr="008D5CC7" w:rsidRDefault="00D4526F" w:rsidP="00D4526F">
      <w:pPr>
        <w:shd w:val="clear" w:color="auto" w:fill="FFFFFF"/>
        <w:autoSpaceDE w:val="0"/>
        <w:ind w:firstLine="708"/>
        <w:jc w:val="both"/>
        <w:rPr>
          <w:sz w:val="28"/>
          <w:szCs w:val="28"/>
        </w:rPr>
      </w:pPr>
      <w:proofErr w:type="gramStart"/>
      <w:r w:rsidRPr="008D5CC7">
        <w:rPr>
          <w:sz w:val="28"/>
          <w:szCs w:val="28"/>
        </w:rPr>
        <w:t xml:space="preserve">Согласно </w:t>
      </w:r>
      <w:r>
        <w:rPr>
          <w:sz w:val="28"/>
          <w:szCs w:val="28"/>
        </w:rPr>
        <w:t>г</w:t>
      </w:r>
      <w:r w:rsidRPr="008D5CC7">
        <w:rPr>
          <w:sz w:val="28"/>
          <w:szCs w:val="28"/>
        </w:rPr>
        <w:t xml:space="preserve">енеральной схеме газоснабжения и газификации Ленинградской области до 2025 года запланировано строительство межпоселковых газопроводов с системой распределительных газопроводов от существующей ГРС </w:t>
      </w:r>
      <w:r w:rsidR="00393CF0">
        <w:rPr>
          <w:sz w:val="28"/>
          <w:szCs w:val="28"/>
        </w:rPr>
        <w:t>«</w:t>
      </w:r>
      <w:proofErr w:type="spellStart"/>
      <w:r>
        <w:rPr>
          <w:sz w:val="28"/>
          <w:szCs w:val="28"/>
        </w:rPr>
        <w:t>Кириши-</w:t>
      </w:r>
      <w:r w:rsidRPr="008D5CC7">
        <w:rPr>
          <w:sz w:val="28"/>
          <w:szCs w:val="28"/>
        </w:rPr>
        <w:t>Промзона</w:t>
      </w:r>
      <w:proofErr w:type="spellEnd"/>
      <w:r w:rsidR="00393CF0">
        <w:rPr>
          <w:sz w:val="28"/>
          <w:szCs w:val="28"/>
        </w:rPr>
        <w:t>»</w:t>
      </w:r>
      <w:r w:rsidRPr="008D5CC7">
        <w:rPr>
          <w:sz w:val="28"/>
          <w:szCs w:val="28"/>
        </w:rPr>
        <w:t xml:space="preserve"> до д. Кусино и </w:t>
      </w:r>
      <w:r w:rsidR="007A3E7E">
        <w:rPr>
          <w:sz w:val="28"/>
          <w:szCs w:val="28"/>
        </w:rPr>
        <w:t>массив</w:t>
      </w:r>
      <w:r w:rsidRPr="008D5CC7">
        <w:rPr>
          <w:sz w:val="28"/>
          <w:szCs w:val="28"/>
        </w:rPr>
        <w:t xml:space="preserve"> </w:t>
      </w:r>
      <w:r w:rsidR="00393CF0">
        <w:rPr>
          <w:sz w:val="28"/>
          <w:szCs w:val="28"/>
        </w:rPr>
        <w:t>«</w:t>
      </w:r>
      <w:r w:rsidRPr="008D5CC7">
        <w:rPr>
          <w:sz w:val="28"/>
          <w:szCs w:val="28"/>
        </w:rPr>
        <w:t>Кусино</w:t>
      </w:r>
      <w:r w:rsidR="00393CF0">
        <w:rPr>
          <w:sz w:val="28"/>
          <w:szCs w:val="28"/>
        </w:rPr>
        <w:t>»</w:t>
      </w:r>
      <w:r>
        <w:rPr>
          <w:sz w:val="28"/>
          <w:szCs w:val="28"/>
        </w:rPr>
        <w:t>.</w:t>
      </w:r>
      <w:proofErr w:type="gramEnd"/>
    </w:p>
    <w:p w:rsidR="00D4526F" w:rsidRPr="008D5CC7" w:rsidRDefault="00D4526F" w:rsidP="00D4526F">
      <w:pPr>
        <w:shd w:val="clear" w:color="auto" w:fill="FFFFFF"/>
        <w:autoSpaceDE w:val="0"/>
        <w:ind w:firstLine="708"/>
        <w:jc w:val="both"/>
        <w:rPr>
          <w:sz w:val="28"/>
          <w:szCs w:val="28"/>
        </w:rPr>
      </w:pPr>
      <w:r w:rsidRPr="008D5CC7">
        <w:rPr>
          <w:sz w:val="28"/>
          <w:szCs w:val="28"/>
        </w:rPr>
        <w:t xml:space="preserve">При условии реализации данных мероприятий сетевым газом будут обеспечены д. </w:t>
      </w:r>
      <w:proofErr w:type="gramStart"/>
      <w:r w:rsidRPr="008D5CC7">
        <w:rPr>
          <w:sz w:val="28"/>
          <w:szCs w:val="28"/>
        </w:rPr>
        <w:t>Кусино</w:t>
      </w:r>
      <w:proofErr w:type="gramEnd"/>
      <w:r w:rsidRPr="008D5CC7">
        <w:rPr>
          <w:sz w:val="28"/>
          <w:szCs w:val="28"/>
        </w:rPr>
        <w:t xml:space="preserve">, </w:t>
      </w:r>
      <w:r w:rsidR="007A3E7E">
        <w:rPr>
          <w:sz w:val="28"/>
          <w:szCs w:val="28"/>
        </w:rPr>
        <w:t>массив</w:t>
      </w:r>
      <w:r w:rsidRPr="008D5CC7">
        <w:rPr>
          <w:sz w:val="28"/>
          <w:szCs w:val="28"/>
        </w:rPr>
        <w:t xml:space="preserve"> </w:t>
      </w:r>
      <w:r w:rsidR="00393CF0">
        <w:rPr>
          <w:sz w:val="28"/>
          <w:szCs w:val="28"/>
        </w:rPr>
        <w:t>«</w:t>
      </w:r>
      <w:r w:rsidRPr="008D5CC7">
        <w:rPr>
          <w:sz w:val="28"/>
          <w:szCs w:val="28"/>
        </w:rPr>
        <w:t>Кусино</w:t>
      </w:r>
      <w:r w:rsidR="00393CF0">
        <w:rPr>
          <w:sz w:val="28"/>
          <w:szCs w:val="28"/>
        </w:rPr>
        <w:t>»</w:t>
      </w:r>
      <w:r w:rsidRPr="008D5CC7">
        <w:rPr>
          <w:sz w:val="28"/>
          <w:szCs w:val="28"/>
        </w:rPr>
        <w:t xml:space="preserve"> и д. Берёзовик, газоснабжение остальных населенных пунктов будут обеспечено за счет применения </w:t>
      </w:r>
      <w:r w:rsidRPr="00BA35BE">
        <w:rPr>
          <w:sz w:val="28"/>
          <w:szCs w:val="28"/>
        </w:rPr>
        <w:t>сжиженного углеводородного газа</w:t>
      </w:r>
      <w:r>
        <w:rPr>
          <w:sz w:val="28"/>
          <w:szCs w:val="28"/>
        </w:rPr>
        <w:t>.</w:t>
      </w:r>
    </w:p>
    <w:p w:rsidR="00D4526F" w:rsidRPr="008D5CC7" w:rsidRDefault="00D4526F" w:rsidP="00D4526F">
      <w:pPr>
        <w:ind w:firstLine="709"/>
        <w:jc w:val="both"/>
        <w:rPr>
          <w:sz w:val="28"/>
          <w:szCs w:val="28"/>
        </w:rPr>
      </w:pPr>
      <w:r w:rsidRPr="008D5CC7">
        <w:rPr>
          <w:sz w:val="28"/>
          <w:szCs w:val="28"/>
        </w:rPr>
        <w:t xml:space="preserve">При определении расчета объемов потребления газа использованы нормативы, установленные приказом </w:t>
      </w:r>
      <w:r>
        <w:rPr>
          <w:sz w:val="28"/>
          <w:szCs w:val="28"/>
        </w:rPr>
        <w:t>к</w:t>
      </w:r>
      <w:r w:rsidRPr="008D5CC7">
        <w:rPr>
          <w:sz w:val="28"/>
          <w:szCs w:val="28"/>
        </w:rPr>
        <w:t xml:space="preserve">омитета по энергетическому комплексу и жилищно-коммунальному хозяйству Ленинградской области от </w:t>
      </w:r>
      <w:smartTag w:uri="urn:schemas-microsoft-com:office:smarttags" w:element="date">
        <w:smartTagPr>
          <w:attr w:name="Year" w:val="2012"/>
          <w:attr w:name="Day" w:val="16"/>
          <w:attr w:name="Month" w:val="05"/>
          <w:attr w:name="ls" w:val="trans"/>
        </w:smartTagPr>
        <w:r w:rsidRPr="008D5CC7">
          <w:rPr>
            <w:sz w:val="28"/>
            <w:szCs w:val="28"/>
          </w:rPr>
          <w:t>16</w:t>
        </w:r>
        <w:r>
          <w:rPr>
            <w:sz w:val="28"/>
            <w:szCs w:val="28"/>
          </w:rPr>
          <w:t>.05.</w:t>
        </w:r>
        <w:r w:rsidRPr="008D5CC7">
          <w:rPr>
            <w:sz w:val="28"/>
            <w:szCs w:val="28"/>
          </w:rPr>
          <w:t>2012</w:t>
        </w:r>
      </w:smartTag>
      <w:r>
        <w:rPr>
          <w:sz w:val="28"/>
          <w:szCs w:val="28"/>
        </w:rPr>
        <w:t xml:space="preserve"> </w:t>
      </w:r>
      <w:r w:rsidRPr="008D5CC7">
        <w:rPr>
          <w:sz w:val="28"/>
          <w:szCs w:val="28"/>
        </w:rPr>
        <w:t xml:space="preserve">№ 3 </w:t>
      </w:r>
      <w:r w:rsidR="00393CF0">
        <w:rPr>
          <w:sz w:val="28"/>
          <w:szCs w:val="28"/>
        </w:rPr>
        <w:t>«</w:t>
      </w:r>
      <w:r w:rsidRPr="008D5CC7">
        <w:rPr>
          <w:sz w:val="28"/>
          <w:szCs w:val="28"/>
        </w:rPr>
        <w:t>Об установлении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r w:rsidR="00393CF0">
        <w:rPr>
          <w:sz w:val="28"/>
          <w:szCs w:val="28"/>
        </w:rPr>
        <w:t>»</w:t>
      </w:r>
      <w:r>
        <w:rPr>
          <w:sz w:val="28"/>
          <w:szCs w:val="28"/>
        </w:rPr>
        <w:t>.</w:t>
      </w:r>
    </w:p>
    <w:p w:rsidR="00D4526F" w:rsidRPr="008D5CC7" w:rsidRDefault="00D4526F" w:rsidP="00D4526F">
      <w:pPr>
        <w:ind w:firstLine="709"/>
        <w:jc w:val="both"/>
        <w:rPr>
          <w:sz w:val="28"/>
          <w:szCs w:val="28"/>
        </w:rPr>
      </w:pPr>
      <w:r w:rsidRPr="008D5CC7">
        <w:rPr>
          <w:sz w:val="28"/>
          <w:szCs w:val="28"/>
        </w:rPr>
        <w:t xml:space="preserve">Расчет произведен в соответствии с приказом Министерства регионального развития Российской Федерации от </w:t>
      </w:r>
      <w:smartTag w:uri="urn:schemas-microsoft-com:office:smarttags" w:element="date">
        <w:smartTagPr>
          <w:attr w:name="Year" w:val="2009"/>
          <w:attr w:name="Day" w:val="15"/>
          <w:attr w:name="Month" w:val="08"/>
          <w:attr w:name="ls" w:val="trans"/>
        </w:smartTagPr>
        <w:r w:rsidRPr="008D5CC7">
          <w:rPr>
            <w:sz w:val="28"/>
            <w:szCs w:val="28"/>
          </w:rPr>
          <w:t>15</w:t>
        </w:r>
        <w:r>
          <w:rPr>
            <w:sz w:val="28"/>
            <w:szCs w:val="28"/>
          </w:rPr>
          <w:t>.08.</w:t>
        </w:r>
        <w:r w:rsidRPr="008D5CC7">
          <w:rPr>
            <w:sz w:val="28"/>
            <w:szCs w:val="28"/>
          </w:rPr>
          <w:t>2009</w:t>
        </w:r>
      </w:smartTag>
      <w:r>
        <w:rPr>
          <w:sz w:val="28"/>
          <w:szCs w:val="28"/>
        </w:rPr>
        <w:t xml:space="preserve"> </w:t>
      </w:r>
      <w:r w:rsidRPr="008D5CC7">
        <w:rPr>
          <w:sz w:val="28"/>
          <w:szCs w:val="28"/>
        </w:rPr>
        <w:t xml:space="preserve">№ 340 </w:t>
      </w:r>
      <w:r w:rsidR="00393CF0">
        <w:rPr>
          <w:sz w:val="28"/>
          <w:szCs w:val="28"/>
        </w:rPr>
        <w:t>«</w:t>
      </w:r>
      <w:r w:rsidRPr="008D5CC7">
        <w:rPr>
          <w:sz w:val="28"/>
          <w:szCs w:val="28"/>
        </w:rPr>
        <w:t xml:space="preserve">Об утверждении </w:t>
      </w:r>
      <w:proofErr w:type="gramStart"/>
      <w:r w:rsidRPr="008D5CC7">
        <w:rPr>
          <w:sz w:val="28"/>
          <w:szCs w:val="28"/>
        </w:rPr>
        <w:t>методики расчета норм потребления сжиженного углеводородного газа</w:t>
      </w:r>
      <w:proofErr w:type="gramEnd"/>
      <w:r w:rsidRPr="008D5CC7">
        <w:rPr>
          <w:sz w:val="28"/>
          <w:szCs w:val="28"/>
        </w:rPr>
        <w:t xml:space="preserve"> населением при отсутствии приборов учета газа</w:t>
      </w:r>
      <w:r w:rsidR="00393CF0">
        <w:rPr>
          <w:sz w:val="28"/>
          <w:szCs w:val="28"/>
        </w:rPr>
        <w:t>»</w:t>
      </w:r>
      <w:r>
        <w:rPr>
          <w:sz w:val="28"/>
          <w:szCs w:val="28"/>
        </w:rPr>
        <w:t>.</w:t>
      </w:r>
    </w:p>
    <w:p w:rsidR="00D4526F" w:rsidRPr="008D5CC7" w:rsidRDefault="00D4526F" w:rsidP="00D4526F">
      <w:pPr>
        <w:ind w:firstLine="709"/>
        <w:jc w:val="both"/>
        <w:rPr>
          <w:sz w:val="28"/>
          <w:szCs w:val="28"/>
        </w:rPr>
      </w:pPr>
      <w:r w:rsidRPr="008D5CC7">
        <w:rPr>
          <w:sz w:val="28"/>
          <w:szCs w:val="28"/>
        </w:rPr>
        <w:t xml:space="preserve">Норматив потребления </w:t>
      </w:r>
      <w:r w:rsidRPr="00BA35BE">
        <w:rPr>
          <w:sz w:val="28"/>
          <w:szCs w:val="28"/>
        </w:rPr>
        <w:t xml:space="preserve">сжиженного углеводородного газа </w:t>
      </w:r>
      <w:r w:rsidRPr="008D5CC7">
        <w:rPr>
          <w:sz w:val="28"/>
          <w:szCs w:val="28"/>
        </w:rPr>
        <w:t>в месяц в многоквартирных домах и жилых домах при оборудовании помещения газовой плитой, центральным отоплением и централизованным горячим водоснабжением при газоснабжении емкостным сжиженным газом составляет 6,944 кг/чел., при оборудовании помещения газовой плитой при отсутствии газового водонагревателя и центрально</w:t>
      </w:r>
      <w:r w:rsidR="00BD3201">
        <w:rPr>
          <w:sz w:val="28"/>
          <w:szCs w:val="28"/>
        </w:rPr>
        <w:t>го горячего водоснабжения – 10,</w:t>
      </w:r>
      <w:r w:rsidRPr="008D5CC7">
        <w:rPr>
          <w:sz w:val="28"/>
          <w:szCs w:val="28"/>
        </w:rPr>
        <w:t>462 кг/чел</w:t>
      </w:r>
      <w:r>
        <w:rPr>
          <w:sz w:val="28"/>
          <w:szCs w:val="28"/>
        </w:rPr>
        <w:t>.</w:t>
      </w:r>
    </w:p>
    <w:p w:rsidR="00D4526F" w:rsidRPr="009C7E38" w:rsidRDefault="00D4526F" w:rsidP="002A0BB2">
      <w:pPr>
        <w:jc w:val="right"/>
        <w:rPr>
          <w:b/>
          <w:sz w:val="28"/>
          <w:szCs w:val="28"/>
        </w:rPr>
      </w:pPr>
      <w:bookmarkStart w:id="1437" w:name="_Toc448349863"/>
      <w:bookmarkStart w:id="1438" w:name="_Toc448350208"/>
      <w:bookmarkStart w:id="1439" w:name="_Toc453032652"/>
      <w:bookmarkStart w:id="1440" w:name="_Toc453049211"/>
      <w:bookmarkStart w:id="1441" w:name="_Toc453049576"/>
      <w:bookmarkStart w:id="1442" w:name="_Toc453050299"/>
      <w:bookmarkStart w:id="1443" w:name="_Toc453050659"/>
      <w:bookmarkStart w:id="1444" w:name="_Toc453339514"/>
      <w:bookmarkStart w:id="1445" w:name="_Toc453421687"/>
      <w:bookmarkStart w:id="1446" w:name="_Toc453421848"/>
      <w:bookmarkStart w:id="1447" w:name="_Toc453936299"/>
      <w:bookmarkStart w:id="1448" w:name="_Toc456968754"/>
      <w:bookmarkStart w:id="1449" w:name="_Toc457256147"/>
      <w:bookmarkStart w:id="1450" w:name="_Toc458020099"/>
      <w:bookmarkStart w:id="1451" w:name="_Toc458780594"/>
      <w:bookmarkStart w:id="1452" w:name="_Toc459890224"/>
      <w:bookmarkStart w:id="1453" w:name="_Toc448304556"/>
      <w:bookmarkStart w:id="1454" w:name="_Toc448305006"/>
      <w:bookmarkStart w:id="1455" w:name="_Toc448319456"/>
      <w:r w:rsidRPr="008D5CC7">
        <w:rPr>
          <w:sz w:val="28"/>
          <w:szCs w:val="28"/>
        </w:rPr>
        <w:t xml:space="preserve">Таблица </w:t>
      </w:r>
      <w:bookmarkEnd w:id="1437"/>
      <w:bookmarkEnd w:id="1438"/>
      <w:bookmarkEnd w:id="1439"/>
      <w:bookmarkEnd w:id="1440"/>
      <w:bookmarkEnd w:id="1441"/>
      <w:bookmarkEnd w:id="1442"/>
      <w:bookmarkEnd w:id="1443"/>
      <w:r w:rsidRPr="008D5CC7">
        <w:rPr>
          <w:sz w:val="28"/>
          <w:szCs w:val="28"/>
        </w:rPr>
        <w:t>3</w:t>
      </w:r>
      <w:bookmarkEnd w:id="1444"/>
      <w:bookmarkEnd w:id="1445"/>
      <w:bookmarkEnd w:id="1446"/>
      <w:bookmarkEnd w:id="1447"/>
      <w:bookmarkEnd w:id="1448"/>
      <w:bookmarkEnd w:id="1449"/>
      <w:bookmarkEnd w:id="1450"/>
      <w:bookmarkEnd w:id="1451"/>
      <w:bookmarkEnd w:id="1452"/>
      <w:r w:rsidR="00995F9F">
        <w:rPr>
          <w:sz w:val="28"/>
          <w:szCs w:val="28"/>
        </w:rPr>
        <w:t>8</w:t>
      </w:r>
    </w:p>
    <w:p w:rsidR="00D4526F" w:rsidRPr="008D5CC7" w:rsidRDefault="00D4526F" w:rsidP="002A0BB2">
      <w:pPr>
        <w:jc w:val="center"/>
        <w:rPr>
          <w:b/>
          <w:sz w:val="28"/>
          <w:szCs w:val="28"/>
        </w:rPr>
      </w:pPr>
      <w:bookmarkStart w:id="1456" w:name="_Toc448323440"/>
      <w:bookmarkStart w:id="1457" w:name="_Toc448349864"/>
      <w:bookmarkStart w:id="1458" w:name="_Toc448350209"/>
      <w:bookmarkStart w:id="1459" w:name="_Toc453032653"/>
      <w:bookmarkStart w:id="1460" w:name="_Toc453049212"/>
      <w:bookmarkStart w:id="1461" w:name="_Toc453049577"/>
      <w:bookmarkStart w:id="1462" w:name="_Toc453050300"/>
      <w:bookmarkStart w:id="1463" w:name="_Toc453050660"/>
      <w:bookmarkStart w:id="1464" w:name="_Toc453339515"/>
      <w:bookmarkStart w:id="1465" w:name="_Toc453421688"/>
      <w:bookmarkStart w:id="1466" w:name="_Toc453421849"/>
      <w:bookmarkStart w:id="1467" w:name="_Toc453936300"/>
      <w:bookmarkStart w:id="1468" w:name="_Toc456968755"/>
      <w:bookmarkStart w:id="1469" w:name="_Toc457256148"/>
      <w:bookmarkStart w:id="1470" w:name="_Toc458020100"/>
      <w:bookmarkStart w:id="1471" w:name="_Toc458780595"/>
      <w:bookmarkStart w:id="1472" w:name="_Toc459890225"/>
      <w:r w:rsidRPr="008D5CC7">
        <w:rPr>
          <w:sz w:val="28"/>
          <w:szCs w:val="28"/>
        </w:rPr>
        <w:t xml:space="preserve">Годовые расходы </w:t>
      </w:r>
      <w:r w:rsidRPr="00BA35BE">
        <w:rPr>
          <w:sz w:val="28"/>
          <w:szCs w:val="28"/>
        </w:rPr>
        <w:t xml:space="preserve">сжиженного углеводородного газа </w:t>
      </w:r>
      <w:r w:rsidRPr="008D5CC7">
        <w:rPr>
          <w:sz w:val="28"/>
          <w:szCs w:val="28"/>
        </w:rPr>
        <w:t>на существующий жилой фонд</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tbl>
      <w:tblPr>
        <w:tblW w:w="0" w:type="auto"/>
        <w:jc w:val="center"/>
        <w:tblInd w:w="-859"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756"/>
        <w:gridCol w:w="2658"/>
        <w:gridCol w:w="1852"/>
        <w:gridCol w:w="2250"/>
        <w:gridCol w:w="2216"/>
      </w:tblGrid>
      <w:tr w:rsidR="00D4526F" w:rsidRPr="008109D8" w:rsidTr="00153870">
        <w:trPr>
          <w:trHeight w:val="1953"/>
          <w:jc w:val="center"/>
        </w:trPr>
        <w:tc>
          <w:tcPr>
            <w:tcW w:w="756" w:type="dxa"/>
          </w:tcPr>
          <w:p w:rsidR="00D4526F" w:rsidRPr="008109D8" w:rsidRDefault="00D4526F" w:rsidP="00153870">
            <w:pPr>
              <w:jc w:val="center"/>
              <w:rPr>
                <w:sz w:val="28"/>
                <w:szCs w:val="28"/>
              </w:rPr>
            </w:pPr>
            <w:r w:rsidRPr="008109D8">
              <w:rPr>
                <w:sz w:val="28"/>
                <w:szCs w:val="28"/>
              </w:rPr>
              <w:t>№ п/п</w:t>
            </w:r>
          </w:p>
        </w:tc>
        <w:tc>
          <w:tcPr>
            <w:tcW w:w="2658" w:type="dxa"/>
          </w:tcPr>
          <w:p w:rsidR="00D4526F" w:rsidRPr="008109D8" w:rsidRDefault="00670199" w:rsidP="00670199">
            <w:pPr>
              <w:jc w:val="center"/>
              <w:rPr>
                <w:sz w:val="28"/>
                <w:szCs w:val="28"/>
              </w:rPr>
            </w:pPr>
            <w:r w:rsidRPr="008109D8">
              <w:rPr>
                <w:sz w:val="28"/>
                <w:szCs w:val="28"/>
              </w:rPr>
              <w:t>Н</w:t>
            </w:r>
            <w:r w:rsidR="00D4526F" w:rsidRPr="008109D8">
              <w:rPr>
                <w:sz w:val="28"/>
                <w:szCs w:val="28"/>
              </w:rPr>
              <w:t>аселенн</w:t>
            </w:r>
            <w:r w:rsidRPr="008109D8">
              <w:rPr>
                <w:sz w:val="28"/>
                <w:szCs w:val="28"/>
              </w:rPr>
              <w:t>ый</w:t>
            </w:r>
            <w:r w:rsidR="00D4526F" w:rsidRPr="008109D8">
              <w:rPr>
                <w:sz w:val="28"/>
                <w:szCs w:val="28"/>
              </w:rPr>
              <w:t xml:space="preserve"> пункт</w:t>
            </w:r>
          </w:p>
        </w:tc>
        <w:tc>
          <w:tcPr>
            <w:tcW w:w="1852" w:type="dxa"/>
          </w:tcPr>
          <w:p w:rsidR="00D4526F" w:rsidRPr="008109D8" w:rsidRDefault="00D4526F" w:rsidP="00153870">
            <w:pPr>
              <w:jc w:val="center"/>
              <w:rPr>
                <w:sz w:val="28"/>
                <w:szCs w:val="28"/>
              </w:rPr>
            </w:pPr>
            <w:r w:rsidRPr="008109D8">
              <w:rPr>
                <w:sz w:val="28"/>
                <w:szCs w:val="28"/>
              </w:rPr>
              <w:t>Численность постоянного населения</w:t>
            </w:r>
            <w:r w:rsidR="00BD3201" w:rsidRPr="008109D8">
              <w:rPr>
                <w:sz w:val="28"/>
                <w:szCs w:val="28"/>
              </w:rPr>
              <w:t xml:space="preserve"> на </w:t>
            </w:r>
            <w:smartTag w:uri="urn:schemas-microsoft-com:office:smarttags" w:element="metricconverter">
              <w:smartTagPr>
                <w:attr w:name="ProductID" w:val="2014 г"/>
              </w:smartTagPr>
              <w:r w:rsidR="00BD3201" w:rsidRPr="008109D8">
                <w:rPr>
                  <w:sz w:val="28"/>
                  <w:szCs w:val="28"/>
                </w:rPr>
                <w:t>2014 г</w:t>
              </w:r>
            </w:smartTag>
            <w:r w:rsidR="00BD3201" w:rsidRPr="008109D8">
              <w:rPr>
                <w:sz w:val="28"/>
                <w:szCs w:val="28"/>
              </w:rPr>
              <w:t>.</w:t>
            </w:r>
            <w:r w:rsidRPr="008109D8">
              <w:rPr>
                <w:sz w:val="28"/>
                <w:szCs w:val="28"/>
              </w:rPr>
              <w:t xml:space="preserve">, чел. </w:t>
            </w:r>
          </w:p>
        </w:tc>
        <w:tc>
          <w:tcPr>
            <w:tcW w:w="2250" w:type="dxa"/>
          </w:tcPr>
          <w:p w:rsidR="00D4526F" w:rsidRPr="008109D8" w:rsidRDefault="00D4526F" w:rsidP="00153870">
            <w:pPr>
              <w:jc w:val="center"/>
              <w:rPr>
                <w:rFonts w:eastAsia="Arial"/>
                <w:sz w:val="28"/>
                <w:szCs w:val="28"/>
              </w:rPr>
            </w:pPr>
            <w:r w:rsidRPr="008109D8">
              <w:rPr>
                <w:sz w:val="28"/>
                <w:szCs w:val="28"/>
              </w:rPr>
              <w:t xml:space="preserve">Норматив потребления сжиженного углеводородного газа в месяц, </w:t>
            </w:r>
            <w:proofErr w:type="gramStart"/>
            <w:r w:rsidRPr="008109D8">
              <w:rPr>
                <w:sz w:val="28"/>
                <w:szCs w:val="28"/>
              </w:rPr>
              <w:t>кг</w:t>
            </w:r>
            <w:proofErr w:type="gramEnd"/>
            <w:r w:rsidRPr="008109D8">
              <w:rPr>
                <w:sz w:val="28"/>
                <w:szCs w:val="28"/>
              </w:rPr>
              <w:t xml:space="preserve">/чел. </w:t>
            </w:r>
          </w:p>
        </w:tc>
        <w:tc>
          <w:tcPr>
            <w:tcW w:w="2216" w:type="dxa"/>
          </w:tcPr>
          <w:p w:rsidR="00D4526F" w:rsidRPr="008109D8" w:rsidRDefault="00D4526F" w:rsidP="00153870">
            <w:pPr>
              <w:jc w:val="center"/>
              <w:rPr>
                <w:sz w:val="28"/>
                <w:szCs w:val="28"/>
              </w:rPr>
            </w:pPr>
            <w:r w:rsidRPr="008109D8">
              <w:rPr>
                <w:sz w:val="28"/>
                <w:szCs w:val="28"/>
              </w:rPr>
              <w:t xml:space="preserve">Годовой расход, </w:t>
            </w:r>
            <w:proofErr w:type="gramStart"/>
            <w:r w:rsidRPr="008109D8">
              <w:rPr>
                <w:sz w:val="28"/>
                <w:szCs w:val="28"/>
              </w:rPr>
              <w:t>кг</w:t>
            </w:r>
            <w:proofErr w:type="gramEnd"/>
            <w:r w:rsidRPr="008109D8">
              <w:rPr>
                <w:sz w:val="28"/>
                <w:szCs w:val="28"/>
              </w:rPr>
              <w:t>/год</w:t>
            </w:r>
          </w:p>
        </w:tc>
      </w:tr>
    </w:tbl>
    <w:p w:rsidR="00D4526F" w:rsidRPr="008109D8" w:rsidRDefault="00D4526F" w:rsidP="00D4526F">
      <w:pPr>
        <w:spacing w:line="14" w:lineRule="auto"/>
        <w:jc w:val="both"/>
        <w:rPr>
          <w:sz w:val="28"/>
          <w:szCs w:val="28"/>
        </w:rPr>
      </w:pPr>
    </w:p>
    <w:tbl>
      <w:tblPr>
        <w:tblW w:w="0" w:type="auto"/>
        <w:jc w:val="center"/>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
        <w:gridCol w:w="2658"/>
        <w:gridCol w:w="1852"/>
        <w:gridCol w:w="2250"/>
        <w:gridCol w:w="2216"/>
      </w:tblGrid>
      <w:tr w:rsidR="00D4526F" w:rsidRPr="008109D8" w:rsidTr="00153870">
        <w:trPr>
          <w:trHeight w:val="212"/>
          <w:tblHeader/>
          <w:jc w:val="center"/>
        </w:trPr>
        <w:tc>
          <w:tcPr>
            <w:tcW w:w="756" w:type="dxa"/>
          </w:tcPr>
          <w:p w:rsidR="00D4526F" w:rsidRPr="008109D8" w:rsidRDefault="00D4526F" w:rsidP="00153870">
            <w:pPr>
              <w:jc w:val="center"/>
              <w:rPr>
                <w:sz w:val="28"/>
                <w:szCs w:val="28"/>
              </w:rPr>
            </w:pPr>
            <w:r w:rsidRPr="008109D8">
              <w:rPr>
                <w:sz w:val="28"/>
                <w:szCs w:val="28"/>
              </w:rPr>
              <w:t>1</w:t>
            </w:r>
          </w:p>
        </w:tc>
        <w:tc>
          <w:tcPr>
            <w:tcW w:w="2658" w:type="dxa"/>
          </w:tcPr>
          <w:p w:rsidR="00D4526F" w:rsidRPr="008109D8" w:rsidRDefault="00D4526F" w:rsidP="00153870">
            <w:pPr>
              <w:jc w:val="center"/>
              <w:rPr>
                <w:sz w:val="28"/>
                <w:szCs w:val="28"/>
              </w:rPr>
            </w:pPr>
            <w:r w:rsidRPr="008109D8">
              <w:rPr>
                <w:sz w:val="28"/>
                <w:szCs w:val="28"/>
              </w:rPr>
              <w:t>2</w:t>
            </w:r>
          </w:p>
        </w:tc>
        <w:tc>
          <w:tcPr>
            <w:tcW w:w="1852" w:type="dxa"/>
          </w:tcPr>
          <w:p w:rsidR="00D4526F" w:rsidRPr="008109D8" w:rsidRDefault="00D4526F" w:rsidP="00153870">
            <w:pPr>
              <w:jc w:val="center"/>
              <w:rPr>
                <w:sz w:val="28"/>
                <w:szCs w:val="28"/>
              </w:rPr>
            </w:pPr>
            <w:r w:rsidRPr="008109D8">
              <w:rPr>
                <w:sz w:val="28"/>
                <w:szCs w:val="28"/>
              </w:rPr>
              <w:t>3</w:t>
            </w:r>
          </w:p>
        </w:tc>
        <w:tc>
          <w:tcPr>
            <w:tcW w:w="2250" w:type="dxa"/>
          </w:tcPr>
          <w:p w:rsidR="00D4526F" w:rsidRPr="008109D8" w:rsidRDefault="00D4526F" w:rsidP="00153870">
            <w:pPr>
              <w:jc w:val="center"/>
              <w:rPr>
                <w:rFonts w:eastAsia="Arial"/>
                <w:sz w:val="28"/>
                <w:szCs w:val="28"/>
              </w:rPr>
            </w:pPr>
            <w:r w:rsidRPr="008109D8">
              <w:rPr>
                <w:rFonts w:eastAsia="Arial"/>
                <w:sz w:val="28"/>
                <w:szCs w:val="28"/>
              </w:rPr>
              <w:t>4</w:t>
            </w:r>
          </w:p>
        </w:tc>
        <w:tc>
          <w:tcPr>
            <w:tcW w:w="2216" w:type="dxa"/>
          </w:tcPr>
          <w:p w:rsidR="00D4526F" w:rsidRPr="008109D8" w:rsidRDefault="00D4526F" w:rsidP="00153870">
            <w:pPr>
              <w:jc w:val="center"/>
              <w:rPr>
                <w:sz w:val="28"/>
                <w:szCs w:val="28"/>
              </w:rPr>
            </w:pPr>
            <w:r w:rsidRPr="008109D8">
              <w:rPr>
                <w:sz w:val="28"/>
                <w:szCs w:val="28"/>
              </w:rPr>
              <w:t>5</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1</w:t>
            </w:r>
          </w:p>
        </w:tc>
        <w:tc>
          <w:tcPr>
            <w:tcW w:w="2658" w:type="dxa"/>
          </w:tcPr>
          <w:p w:rsidR="00D4526F" w:rsidRPr="008109D8" w:rsidRDefault="00D4526F" w:rsidP="00153870">
            <w:pPr>
              <w:rPr>
                <w:sz w:val="28"/>
                <w:szCs w:val="28"/>
              </w:rPr>
            </w:pPr>
            <w:r w:rsidRPr="008109D8">
              <w:rPr>
                <w:sz w:val="28"/>
                <w:szCs w:val="28"/>
              </w:rPr>
              <w:t>д. Берёзовик</w:t>
            </w:r>
          </w:p>
        </w:tc>
        <w:tc>
          <w:tcPr>
            <w:tcW w:w="1852" w:type="dxa"/>
          </w:tcPr>
          <w:p w:rsidR="00D4526F" w:rsidRPr="008109D8" w:rsidRDefault="00D4526F" w:rsidP="00153870">
            <w:pPr>
              <w:jc w:val="center"/>
              <w:rPr>
                <w:sz w:val="28"/>
                <w:szCs w:val="28"/>
              </w:rPr>
            </w:pPr>
            <w:r w:rsidRPr="008109D8">
              <w:rPr>
                <w:sz w:val="28"/>
                <w:szCs w:val="28"/>
              </w:rPr>
              <w:t>25</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3138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2</w:t>
            </w:r>
          </w:p>
        </w:tc>
        <w:tc>
          <w:tcPr>
            <w:tcW w:w="2658" w:type="dxa"/>
          </w:tcPr>
          <w:p w:rsidR="00D4526F" w:rsidRPr="008109D8" w:rsidRDefault="00D4526F" w:rsidP="00153870">
            <w:pPr>
              <w:rPr>
                <w:sz w:val="28"/>
                <w:szCs w:val="28"/>
              </w:rPr>
            </w:pPr>
            <w:r w:rsidRPr="008109D8">
              <w:rPr>
                <w:sz w:val="28"/>
                <w:szCs w:val="28"/>
              </w:rPr>
              <w:t>п. ст. Жарок</w:t>
            </w:r>
          </w:p>
        </w:tc>
        <w:tc>
          <w:tcPr>
            <w:tcW w:w="1852" w:type="dxa"/>
          </w:tcPr>
          <w:p w:rsidR="00D4526F" w:rsidRPr="008109D8" w:rsidRDefault="00883BD4" w:rsidP="00153870">
            <w:pPr>
              <w:jc w:val="center"/>
              <w:rPr>
                <w:sz w:val="28"/>
                <w:szCs w:val="28"/>
              </w:rPr>
            </w:pPr>
            <w:r w:rsidRPr="008109D8">
              <w:rPr>
                <w:sz w:val="28"/>
                <w:szCs w:val="28"/>
              </w:rPr>
              <w:t>0</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883BD4" w:rsidP="00153870">
            <w:pPr>
              <w:jc w:val="center"/>
              <w:rPr>
                <w:sz w:val="28"/>
                <w:szCs w:val="28"/>
              </w:rPr>
            </w:pPr>
            <w:r w:rsidRPr="008109D8">
              <w:rPr>
                <w:sz w:val="28"/>
                <w:szCs w:val="28"/>
              </w:rPr>
              <w:t>0</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3</w:t>
            </w:r>
          </w:p>
        </w:tc>
        <w:tc>
          <w:tcPr>
            <w:tcW w:w="2658" w:type="dxa"/>
          </w:tcPr>
          <w:p w:rsidR="00D4526F" w:rsidRPr="008109D8" w:rsidRDefault="00D4526F" w:rsidP="00153870">
            <w:pPr>
              <w:rPr>
                <w:sz w:val="28"/>
                <w:szCs w:val="28"/>
              </w:rPr>
            </w:pPr>
            <w:r w:rsidRPr="008109D8">
              <w:rPr>
                <w:sz w:val="28"/>
                <w:szCs w:val="28"/>
              </w:rPr>
              <w:t>пос. Извоз</w:t>
            </w:r>
          </w:p>
        </w:tc>
        <w:tc>
          <w:tcPr>
            <w:tcW w:w="1852" w:type="dxa"/>
          </w:tcPr>
          <w:p w:rsidR="00D4526F" w:rsidRPr="008109D8" w:rsidRDefault="00D4526F" w:rsidP="00153870">
            <w:pPr>
              <w:jc w:val="center"/>
              <w:rPr>
                <w:sz w:val="28"/>
                <w:szCs w:val="28"/>
              </w:rPr>
            </w:pPr>
            <w:r w:rsidRPr="008109D8">
              <w:rPr>
                <w:sz w:val="28"/>
                <w:szCs w:val="28"/>
              </w:rPr>
              <w:t>2</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250,8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4</w:t>
            </w:r>
          </w:p>
        </w:tc>
        <w:tc>
          <w:tcPr>
            <w:tcW w:w="2658" w:type="dxa"/>
          </w:tcPr>
          <w:p w:rsidR="00D4526F" w:rsidRPr="008109D8" w:rsidRDefault="00D4526F" w:rsidP="00153870">
            <w:pPr>
              <w:rPr>
                <w:sz w:val="28"/>
                <w:szCs w:val="28"/>
              </w:rPr>
            </w:pPr>
            <w:r w:rsidRPr="008109D8">
              <w:rPr>
                <w:sz w:val="28"/>
                <w:szCs w:val="28"/>
              </w:rPr>
              <w:t xml:space="preserve">п. ст. </w:t>
            </w:r>
            <w:proofErr w:type="spellStart"/>
            <w:r w:rsidRPr="008109D8">
              <w:rPr>
                <w:sz w:val="28"/>
                <w:szCs w:val="28"/>
              </w:rPr>
              <w:t>Ирса</w:t>
            </w:r>
            <w:proofErr w:type="spellEnd"/>
          </w:p>
        </w:tc>
        <w:tc>
          <w:tcPr>
            <w:tcW w:w="1852" w:type="dxa"/>
          </w:tcPr>
          <w:p w:rsidR="00D4526F" w:rsidRPr="008109D8" w:rsidRDefault="00D4526F" w:rsidP="00153870">
            <w:pPr>
              <w:jc w:val="center"/>
              <w:rPr>
                <w:sz w:val="28"/>
                <w:szCs w:val="28"/>
              </w:rPr>
            </w:pPr>
            <w:r w:rsidRPr="008109D8">
              <w:rPr>
                <w:sz w:val="28"/>
                <w:szCs w:val="28"/>
              </w:rPr>
              <w:t>15</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1882,8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5</w:t>
            </w:r>
          </w:p>
        </w:tc>
        <w:tc>
          <w:tcPr>
            <w:tcW w:w="2658" w:type="dxa"/>
          </w:tcPr>
          <w:p w:rsidR="00D4526F" w:rsidRPr="008109D8" w:rsidRDefault="00D4526F" w:rsidP="00153870">
            <w:pPr>
              <w:rPr>
                <w:sz w:val="28"/>
                <w:szCs w:val="28"/>
              </w:rPr>
            </w:pPr>
            <w:r w:rsidRPr="008109D8">
              <w:rPr>
                <w:sz w:val="28"/>
                <w:szCs w:val="28"/>
              </w:rPr>
              <w:t xml:space="preserve">д. </w:t>
            </w:r>
            <w:proofErr w:type="gramStart"/>
            <w:r w:rsidRPr="008109D8">
              <w:rPr>
                <w:sz w:val="28"/>
                <w:szCs w:val="28"/>
              </w:rPr>
              <w:t>Кусино</w:t>
            </w:r>
            <w:proofErr w:type="gramEnd"/>
          </w:p>
        </w:tc>
        <w:tc>
          <w:tcPr>
            <w:tcW w:w="1852" w:type="dxa"/>
          </w:tcPr>
          <w:p w:rsidR="00D4526F" w:rsidRPr="008109D8" w:rsidRDefault="00D4526F" w:rsidP="00153870">
            <w:pPr>
              <w:jc w:val="center"/>
              <w:rPr>
                <w:sz w:val="28"/>
                <w:szCs w:val="28"/>
              </w:rPr>
            </w:pPr>
            <w:r w:rsidRPr="008109D8">
              <w:rPr>
                <w:sz w:val="28"/>
                <w:szCs w:val="28"/>
              </w:rPr>
              <w:t>964</w:t>
            </w:r>
          </w:p>
        </w:tc>
        <w:tc>
          <w:tcPr>
            <w:tcW w:w="2250" w:type="dxa"/>
          </w:tcPr>
          <w:p w:rsidR="00D4526F" w:rsidRPr="008109D8" w:rsidRDefault="00D4526F" w:rsidP="00153870">
            <w:pPr>
              <w:jc w:val="center"/>
              <w:rPr>
                <w:sz w:val="28"/>
                <w:szCs w:val="28"/>
              </w:rPr>
            </w:pPr>
            <w:r w:rsidRPr="008109D8">
              <w:rPr>
                <w:sz w:val="28"/>
                <w:szCs w:val="28"/>
              </w:rPr>
              <w:t>6,944</w:t>
            </w:r>
          </w:p>
        </w:tc>
        <w:tc>
          <w:tcPr>
            <w:tcW w:w="2216" w:type="dxa"/>
          </w:tcPr>
          <w:p w:rsidR="00D4526F" w:rsidRPr="008109D8" w:rsidRDefault="00D4526F" w:rsidP="00153870">
            <w:pPr>
              <w:jc w:val="center"/>
              <w:rPr>
                <w:sz w:val="28"/>
                <w:szCs w:val="28"/>
              </w:rPr>
            </w:pPr>
            <w:r w:rsidRPr="008109D8">
              <w:rPr>
                <w:sz w:val="28"/>
                <w:szCs w:val="28"/>
              </w:rPr>
              <w:t>80328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6</w:t>
            </w:r>
          </w:p>
        </w:tc>
        <w:tc>
          <w:tcPr>
            <w:tcW w:w="2658" w:type="dxa"/>
          </w:tcPr>
          <w:p w:rsidR="00D4526F" w:rsidRPr="008109D8" w:rsidRDefault="00D4526F" w:rsidP="00153870">
            <w:pPr>
              <w:rPr>
                <w:sz w:val="28"/>
                <w:szCs w:val="28"/>
              </w:rPr>
            </w:pPr>
            <w:r w:rsidRPr="008109D8">
              <w:rPr>
                <w:sz w:val="28"/>
                <w:szCs w:val="28"/>
              </w:rPr>
              <w:t>д. Мелехово</w:t>
            </w:r>
          </w:p>
        </w:tc>
        <w:tc>
          <w:tcPr>
            <w:tcW w:w="1852" w:type="dxa"/>
          </w:tcPr>
          <w:p w:rsidR="00D4526F" w:rsidRPr="008109D8" w:rsidRDefault="00D4526F" w:rsidP="00153870">
            <w:pPr>
              <w:jc w:val="center"/>
              <w:rPr>
                <w:sz w:val="28"/>
                <w:szCs w:val="28"/>
              </w:rPr>
            </w:pPr>
            <w:r w:rsidRPr="008109D8">
              <w:rPr>
                <w:sz w:val="28"/>
                <w:szCs w:val="28"/>
              </w:rPr>
              <w:t>16</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2008,8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7</w:t>
            </w:r>
          </w:p>
        </w:tc>
        <w:tc>
          <w:tcPr>
            <w:tcW w:w="2658" w:type="dxa"/>
          </w:tcPr>
          <w:p w:rsidR="00D4526F" w:rsidRPr="008109D8" w:rsidRDefault="0024201C" w:rsidP="00153870">
            <w:pPr>
              <w:rPr>
                <w:sz w:val="28"/>
                <w:szCs w:val="28"/>
              </w:rPr>
            </w:pPr>
            <w:r w:rsidRPr="008109D8">
              <w:rPr>
                <w:sz w:val="28"/>
                <w:szCs w:val="28"/>
              </w:rPr>
              <w:t>д</w:t>
            </w:r>
            <w:r w:rsidR="00D4526F" w:rsidRPr="008109D8">
              <w:rPr>
                <w:sz w:val="28"/>
                <w:szCs w:val="28"/>
              </w:rPr>
              <w:t xml:space="preserve">. </w:t>
            </w:r>
            <w:proofErr w:type="spellStart"/>
            <w:r w:rsidR="00D4526F" w:rsidRPr="008109D8">
              <w:rPr>
                <w:sz w:val="28"/>
                <w:szCs w:val="28"/>
              </w:rPr>
              <w:t>Менёвша</w:t>
            </w:r>
            <w:proofErr w:type="spellEnd"/>
          </w:p>
        </w:tc>
        <w:tc>
          <w:tcPr>
            <w:tcW w:w="1852" w:type="dxa"/>
          </w:tcPr>
          <w:p w:rsidR="00D4526F" w:rsidRPr="008109D8" w:rsidRDefault="00883BD4" w:rsidP="00153870">
            <w:pPr>
              <w:jc w:val="center"/>
              <w:rPr>
                <w:sz w:val="28"/>
                <w:szCs w:val="28"/>
              </w:rPr>
            </w:pPr>
            <w:r w:rsidRPr="008109D8">
              <w:rPr>
                <w:sz w:val="28"/>
                <w:szCs w:val="28"/>
              </w:rPr>
              <w:t>0</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883BD4" w:rsidP="00153870">
            <w:pPr>
              <w:jc w:val="center"/>
              <w:rPr>
                <w:sz w:val="28"/>
                <w:szCs w:val="28"/>
              </w:rPr>
            </w:pPr>
            <w:r w:rsidRPr="008109D8">
              <w:rPr>
                <w:sz w:val="28"/>
                <w:szCs w:val="28"/>
              </w:rPr>
              <w:t>0</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8</w:t>
            </w:r>
          </w:p>
        </w:tc>
        <w:tc>
          <w:tcPr>
            <w:tcW w:w="2658" w:type="dxa"/>
          </w:tcPr>
          <w:p w:rsidR="00D4526F" w:rsidRPr="008109D8" w:rsidRDefault="00D4526F" w:rsidP="00153870">
            <w:pPr>
              <w:rPr>
                <w:sz w:val="28"/>
                <w:szCs w:val="28"/>
              </w:rPr>
            </w:pPr>
            <w:r w:rsidRPr="008109D8">
              <w:rPr>
                <w:sz w:val="28"/>
                <w:szCs w:val="28"/>
              </w:rPr>
              <w:t>с. Посадников Остров</w:t>
            </w:r>
          </w:p>
        </w:tc>
        <w:tc>
          <w:tcPr>
            <w:tcW w:w="1852" w:type="dxa"/>
          </w:tcPr>
          <w:p w:rsidR="00D4526F" w:rsidRPr="008109D8" w:rsidRDefault="00D4526F" w:rsidP="00153870">
            <w:pPr>
              <w:jc w:val="center"/>
              <w:rPr>
                <w:sz w:val="28"/>
                <w:szCs w:val="28"/>
              </w:rPr>
            </w:pPr>
            <w:r w:rsidRPr="008109D8">
              <w:rPr>
                <w:sz w:val="28"/>
                <w:szCs w:val="28"/>
              </w:rPr>
              <w:t>30</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3765,6</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lastRenderedPageBreak/>
              <w:t>9</w:t>
            </w:r>
          </w:p>
        </w:tc>
        <w:tc>
          <w:tcPr>
            <w:tcW w:w="2658" w:type="dxa"/>
          </w:tcPr>
          <w:p w:rsidR="00D4526F" w:rsidRPr="008109D8" w:rsidRDefault="00D4526F" w:rsidP="00153870">
            <w:pPr>
              <w:rPr>
                <w:sz w:val="28"/>
                <w:szCs w:val="28"/>
              </w:rPr>
            </w:pPr>
            <w:r w:rsidRPr="008109D8">
              <w:rPr>
                <w:sz w:val="28"/>
                <w:szCs w:val="28"/>
              </w:rPr>
              <w:t xml:space="preserve">п. ст. </w:t>
            </w:r>
            <w:proofErr w:type="spellStart"/>
            <w:r w:rsidRPr="008109D8">
              <w:rPr>
                <w:sz w:val="28"/>
                <w:szCs w:val="28"/>
              </w:rPr>
              <w:t>Посадниково</w:t>
            </w:r>
            <w:proofErr w:type="spellEnd"/>
          </w:p>
        </w:tc>
        <w:tc>
          <w:tcPr>
            <w:tcW w:w="1852" w:type="dxa"/>
          </w:tcPr>
          <w:p w:rsidR="00D4526F" w:rsidRPr="008109D8" w:rsidRDefault="00D4526F" w:rsidP="00153870">
            <w:pPr>
              <w:jc w:val="center"/>
              <w:rPr>
                <w:sz w:val="28"/>
                <w:szCs w:val="28"/>
              </w:rPr>
            </w:pPr>
            <w:r w:rsidRPr="008109D8">
              <w:rPr>
                <w:sz w:val="28"/>
                <w:szCs w:val="28"/>
              </w:rPr>
              <w:t>16</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2008,8</w:t>
            </w:r>
          </w:p>
        </w:tc>
      </w:tr>
      <w:tr w:rsidR="00D4526F" w:rsidRPr="008109D8" w:rsidTr="00153870">
        <w:trPr>
          <w:jc w:val="center"/>
        </w:trPr>
        <w:tc>
          <w:tcPr>
            <w:tcW w:w="756" w:type="dxa"/>
          </w:tcPr>
          <w:p w:rsidR="00D4526F" w:rsidRPr="008109D8" w:rsidRDefault="00D4526F" w:rsidP="00153870">
            <w:pPr>
              <w:jc w:val="center"/>
              <w:rPr>
                <w:sz w:val="28"/>
                <w:szCs w:val="28"/>
              </w:rPr>
            </w:pPr>
            <w:r w:rsidRPr="008109D8">
              <w:rPr>
                <w:sz w:val="28"/>
                <w:szCs w:val="28"/>
              </w:rPr>
              <w:t>10</w:t>
            </w:r>
          </w:p>
        </w:tc>
        <w:tc>
          <w:tcPr>
            <w:tcW w:w="2658" w:type="dxa"/>
          </w:tcPr>
          <w:p w:rsidR="00D4526F" w:rsidRPr="008109D8" w:rsidRDefault="00D4526F" w:rsidP="00153870">
            <w:pPr>
              <w:rPr>
                <w:sz w:val="28"/>
                <w:szCs w:val="28"/>
              </w:rPr>
            </w:pPr>
            <w:r w:rsidRPr="008109D8">
              <w:rPr>
                <w:sz w:val="28"/>
                <w:szCs w:val="28"/>
              </w:rPr>
              <w:t xml:space="preserve">п. ст. </w:t>
            </w:r>
            <w:proofErr w:type="spellStart"/>
            <w:r w:rsidRPr="008109D8">
              <w:rPr>
                <w:sz w:val="28"/>
                <w:szCs w:val="28"/>
              </w:rPr>
              <w:t>Тигода</w:t>
            </w:r>
            <w:proofErr w:type="spellEnd"/>
          </w:p>
        </w:tc>
        <w:tc>
          <w:tcPr>
            <w:tcW w:w="1852" w:type="dxa"/>
          </w:tcPr>
          <w:p w:rsidR="00D4526F" w:rsidRPr="008109D8" w:rsidRDefault="00D4526F" w:rsidP="00153870">
            <w:pPr>
              <w:jc w:val="center"/>
              <w:rPr>
                <w:sz w:val="28"/>
                <w:szCs w:val="28"/>
              </w:rPr>
            </w:pPr>
            <w:r w:rsidRPr="008109D8">
              <w:rPr>
                <w:sz w:val="28"/>
                <w:szCs w:val="28"/>
              </w:rPr>
              <w:t>15</w:t>
            </w:r>
          </w:p>
        </w:tc>
        <w:tc>
          <w:tcPr>
            <w:tcW w:w="2250" w:type="dxa"/>
          </w:tcPr>
          <w:p w:rsidR="00D4526F" w:rsidRPr="008109D8" w:rsidRDefault="00D4526F" w:rsidP="00153870">
            <w:pPr>
              <w:jc w:val="center"/>
              <w:rPr>
                <w:sz w:val="28"/>
                <w:szCs w:val="28"/>
              </w:rPr>
            </w:pPr>
            <w:r w:rsidRPr="008109D8">
              <w:rPr>
                <w:sz w:val="28"/>
                <w:szCs w:val="28"/>
              </w:rPr>
              <w:t>10,462</w:t>
            </w:r>
          </w:p>
        </w:tc>
        <w:tc>
          <w:tcPr>
            <w:tcW w:w="2216" w:type="dxa"/>
          </w:tcPr>
          <w:p w:rsidR="00D4526F" w:rsidRPr="008109D8" w:rsidRDefault="00D4526F" w:rsidP="00153870">
            <w:pPr>
              <w:jc w:val="center"/>
              <w:rPr>
                <w:sz w:val="28"/>
                <w:szCs w:val="28"/>
              </w:rPr>
            </w:pPr>
            <w:r w:rsidRPr="008109D8">
              <w:rPr>
                <w:sz w:val="28"/>
                <w:szCs w:val="28"/>
              </w:rPr>
              <w:t>1882,8</w:t>
            </w:r>
          </w:p>
        </w:tc>
      </w:tr>
      <w:tr w:rsidR="00D4526F" w:rsidRPr="008109D8" w:rsidTr="00153870">
        <w:trPr>
          <w:jc w:val="center"/>
        </w:trPr>
        <w:tc>
          <w:tcPr>
            <w:tcW w:w="756" w:type="dxa"/>
          </w:tcPr>
          <w:p w:rsidR="00D4526F" w:rsidRPr="008109D8" w:rsidRDefault="00D4526F" w:rsidP="00153870">
            <w:pPr>
              <w:jc w:val="center"/>
              <w:rPr>
                <w:sz w:val="28"/>
                <w:szCs w:val="28"/>
              </w:rPr>
            </w:pPr>
          </w:p>
        </w:tc>
        <w:tc>
          <w:tcPr>
            <w:tcW w:w="2658" w:type="dxa"/>
          </w:tcPr>
          <w:p w:rsidR="00D4526F" w:rsidRPr="008109D8" w:rsidRDefault="00D4526F" w:rsidP="00153870">
            <w:pPr>
              <w:rPr>
                <w:sz w:val="28"/>
                <w:szCs w:val="28"/>
              </w:rPr>
            </w:pPr>
            <w:r w:rsidRPr="008109D8">
              <w:rPr>
                <w:sz w:val="28"/>
                <w:szCs w:val="28"/>
              </w:rPr>
              <w:t xml:space="preserve">Всего: </w:t>
            </w:r>
          </w:p>
        </w:tc>
        <w:tc>
          <w:tcPr>
            <w:tcW w:w="1852" w:type="dxa"/>
          </w:tcPr>
          <w:p w:rsidR="00D4526F" w:rsidRPr="008109D8" w:rsidRDefault="00D4526F" w:rsidP="00153870">
            <w:pPr>
              <w:jc w:val="center"/>
              <w:rPr>
                <w:sz w:val="28"/>
                <w:szCs w:val="28"/>
              </w:rPr>
            </w:pPr>
            <w:r w:rsidRPr="008109D8">
              <w:rPr>
                <w:sz w:val="28"/>
                <w:szCs w:val="28"/>
              </w:rPr>
              <w:t>1083</w:t>
            </w:r>
          </w:p>
        </w:tc>
        <w:tc>
          <w:tcPr>
            <w:tcW w:w="2250" w:type="dxa"/>
          </w:tcPr>
          <w:p w:rsidR="00D4526F" w:rsidRPr="008109D8" w:rsidRDefault="00D4526F" w:rsidP="00153870">
            <w:pPr>
              <w:jc w:val="center"/>
              <w:rPr>
                <w:sz w:val="28"/>
                <w:szCs w:val="28"/>
              </w:rPr>
            </w:pPr>
          </w:p>
        </w:tc>
        <w:tc>
          <w:tcPr>
            <w:tcW w:w="2216" w:type="dxa"/>
          </w:tcPr>
          <w:p w:rsidR="00D4526F" w:rsidRPr="008109D8" w:rsidRDefault="00D4526F" w:rsidP="00153870">
            <w:pPr>
              <w:jc w:val="center"/>
              <w:rPr>
                <w:sz w:val="28"/>
                <w:szCs w:val="28"/>
              </w:rPr>
            </w:pPr>
            <w:r w:rsidRPr="008109D8">
              <w:rPr>
                <w:sz w:val="28"/>
                <w:szCs w:val="28"/>
              </w:rPr>
              <w:t>95265,6</w:t>
            </w:r>
          </w:p>
        </w:tc>
      </w:tr>
    </w:tbl>
    <w:p w:rsidR="00D4526F" w:rsidRPr="008D5CC7" w:rsidRDefault="00D4526F" w:rsidP="00D4526F">
      <w:pPr>
        <w:ind w:firstLine="709"/>
        <w:jc w:val="both"/>
        <w:rPr>
          <w:sz w:val="28"/>
          <w:szCs w:val="28"/>
        </w:rPr>
      </w:pPr>
    </w:p>
    <w:p w:rsidR="00D4526F" w:rsidRPr="008D5CC7" w:rsidRDefault="00D4526F" w:rsidP="00D4526F">
      <w:pPr>
        <w:ind w:firstLine="709"/>
        <w:jc w:val="both"/>
        <w:rPr>
          <w:sz w:val="28"/>
          <w:szCs w:val="28"/>
        </w:rPr>
      </w:pPr>
      <w:r w:rsidRPr="008D5CC7">
        <w:rPr>
          <w:sz w:val="28"/>
          <w:szCs w:val="28"/>
        </w:rPr>
        <w:t xml:space="preserve">Согласно расчетам с учетом роста численности населения на первую очередь объемы потребления </w:t>
      </w:r>
      <w:r w:rsidRPr="00BA35BE">
        <w:rPr>
          <w:sz w:val="28"/>
          <w:szCs w:val="28"/>
        </w:rPr>
        <w:t>сжиженного углеводородного газа</w:t>
      </w:r>
      <w:r w:rsidRPr="008D5CC7">
        <w:rPr>
          <w:sz w:val="28"/>
          <w:szCs w:val="28"/>
        </w:rPr>
        <w:t xml:space="preserve"> составят 18706,1 кг/год, а на расчетный срок – 25611,1 кг/год</w:t>
      </w:r>
      <w:r>
        <w:rPr>
          <w:sz w:val="28"/>
          <w:szCs w:val="28"/>
        </w:rPr>
        <w:t>.</w:t>
      </w:r>
    </w:p>
    <w:p w:rsidR="00D4526F" w:rsidRPr="008D5CC7" w:rsidRDefault="00D4526F" w:rsidP="00D4526F">
      <w:pPr>
        <w:ind w:firstLine="709"/>
        <w:jc w:val="both"/>
        <w:rPr>
          <w:sz w:val="28"/>
          <w:szCs w:val="28"/>
        </w:rPr>
      </w:pPr>
      <w:r w:rsidRPr="008D5CC7">
        <w:rPr>
          <w:sz w:val="28"/>
          <w:szCs w:val="28"/>
        </w:rPr>
        <w:t>Норматив потребления природного газа в месяц в многоквартирных домах и жилых домах при оборудовании помещения газовой плитой, центральным отоплением и централизованным горячим водоснабжением составляет 13,0 м</w:t>
      </w:r>
      <w:r w:rsidRPr="008D5CC7">
        <w:rPr>
          <w:sz w:val="28"/>
          <w:szCs w:val="28"/>
          <w:vertAlign w:val="superscript"/>
        </w:rPr>
        <w:t>3</w:t>
      </w:r>
      <w:r w:rsidRPr="008D5CC7">
        <w:rPr>
          <w:sz w:val="28"/>
          <w:szCs w:val="28"/>
        </w:rPr>
        <w:t>/чел., а при оборудовании помещения газовой плитой при отсутствии газового водонагревателя и центрального горячего водоснабжения – 20,8 м</w:t>
      </w:r>
      <w:r w:rsidRPr="008D5CC7">
        <w:rPr>
          <w:sz w:val="28"/>
          <w:szCs w:val="28"/>
          <w:vertAlign w:val="superscript"/>
        </w:rPr>
        <w:t>3</w:t>
      </w:r>
      <w:r w:rsidRPr="008D5CC7">
        <w:rPr>
          <w:sz w:val="28"/>
          <w:szCs w:val="28"/>
        </w:rPr>
        <w:t>/чел.</w:t>
      </w:r>
    </w:p>
    <w:p w:rsidR="00D4526F" w:rsidRPr="008D5CC7" w:rsidRDefault="00D4526F" w:rsidP="00D4526F">
      <w:pPr>
        <w:ind w:firstLine="709"/>
        <w:jc w:val="both"/>
        <w:rPr>
          <w:sz w:val="28"/>
          <w:szCs w:val="28"/>
        </w:rPr>
      </w:pPr>
      <w:r w:rsidRPr="008D5CC7">
        <w:rPr>
          <w:sz w:val="28"/>
          <w:szCs w:val="28"/>
        </w:rPr>
        <w:t>Объемы потребления природного газа на первую очередь составят 195343,2 м</w:t>
      </w:r>
      <w:r w:rsidRPr="008D5CC7">
        <w:rPr>
          <w:sz w:val="28"/>
          <w:szCs w:val="28"/>
          <w:vertAlign w:val="superscript"/>
        </w:rPr>
        <w:t>3</w:t>
      </w:r>
      <w:r w:rsidRPr="008D5CC7">
        <w:rPr>
          <w:sz w:val="28"/>
          <w:szCs w:val="28"/>
        </w:rPr>
        <w:t>/год, а на расчетный срок – 234062,4 м</w:t>
      </w:r>
      <w:r w:rsidRPr="008D5CC7">
        <w:rPr>
          <w:sz w:val="28"/>
          <w:szCs w:val="28"/>
          <w:vertAlign w:val="superscript"/>
        </w:rPr>
        <w:t>3</w:t>
      </w:r>
      <w:r w:rsidRPr="008D5CC7">
        <w:rPr>
          <w:sz w:val="28"/>
          <w:szCs w:val="28"/>
        </w:rPr>
        <w:t>/год</w:t>
      </w:r>
      <w:r>
        <w:rPr>
          <w:sz w:val="28"/>
          <w:szCs w:val="28"/>
        </w:rPr>
        <w:t>.</w:t>
      </w:r>
    </w:p>
    <w:p w:rsidR="00D4526F" w:rsidRPr="00F713B7" w:rsidRDefault="00D4526F" w:rsidP="002A0BB2">
      <w:pPr>
        <w:jc w:val="right"/>
        <w:rPr>
          <w:b/>
          <w:sz w:val="28"/>
          <w:szCs w:val="28"/>
        </w:rPr>
      </w:pPr>
      <w:bookmarkStart w:id="1473" w:name="_Toc453936301"/>
      <w:bookmarkStart w:id="1474" w:name="_Toc456968756"/>
      <w:bookmarkStart w:id="1475" w:name="_Toc457256149"/>
      <w:bookmarkStart w:id="1476" w:name="_Toc458020101"/>
      <w:bookmarkStart w:id="1477" w:name="_Toc458780596"/>
      <w:bookmarkStart w:id="1478" w:name="_Toc459890226"/>
      <w:r w:rsidRPr="008D5CC7">
        <w:rPr>
          <w:sz w:val="28"/>
          <w:szCs w:val="28"/>
        </w:rPr>
        <w:t xml:space="preserve">Таблица </w:t>
      </w:r>
      <w:bookmarkEnd w:id="1473"/>
      <w:bookmarkEnd w:id="1474"/>
      <w:bookmarkEnd w:id="1475"/>
      <w:bookmarkEnd w:id="1476"/>
      <w:bookmarkEnd w:id="1477"/>
      <w:bookmarkEnd w:id="1478"/>
      <w:r w:rsidR="00995F9F">
        <w:rPr>
          <w:sz w:val="28"/>
          <w:szCs w:val="28"/>
        </w:rPr>
        <w:t>39</w:t>
      </w:r>
    </w:p>
    <w:p w:rsidR="00D4526F" w:rsidRPr="008D5CC7" w:rsidRDefault="00D4526F" w:rsidP="002A0BB2">
      <w:pPr>
        <w:jc w:val="center"/>
        <w:rPr>
          <w:b/>
          <w:sz w:val="28"/>
          <w:szCs w:val="28"/>
        </w:rPr>
      </w:pPr>
      <w:bookmarkStart w:id="1479" w:name="_Toc453936302"/>
      <w:bookmarkStart w:id="1480" w:name="_Toc456968757"/>
      <w:bookmarkStart w:id="1481" w:name="_Toc457256150"/>
      <w:bookmarkStart w:id="1482" w:name="_Toc458020102"/>
      <w:bookmarkStart w:id="1483" w:name="_Toc458780597"/>
      <w:bookmarkStart w:id="1484" w:name="_Toc459890227"/>
      <w:r w:rsidRPr="008D5CC7">
        <w:rPr>
          <w:sz w:val="28"/>
          <w:szCs w:val="28"/>
        </w:rPr>
        <w:t>Годовые расходы природного газа на существующий и проектируемый жилой фонд</w:t>
      </w:r>
      <w:bookmarkEnd w:id="1479"/>
      <w:bookmarkEnd w:id="1480"/>
      <w:bookmarkEnd w:id="1481"/>
      <w:bookmarkEnd w:id="1482"/>
      <w:bookmarkEnd w:id="1483"/>
      <w:bookmarkEnd w:id="1484"/>
    </w:p>
    <w:tbl>
      <w:tblPr>
        <w:tblW w:w="0" w:type="auto"/>
        <w:jc w:val="center"/>
        <w:tblInd w:w="-17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709"/>
        <w:gridCol w:w="2126"/>
        <w:gridCol w:w="1276"/>
        <w:gridCol w:w="1417"/>
        <w:gridCol w:w="1586"/>
        <w:gridCol w:w="1533"/>
        <w:gridCol w:w="1382"/>
      </w:tblGrid>
      <w:tr w:rsidR="00D4526F" w:rsidRPr="008109D8" w:rsidTr="00153870">
        <w:trPr>
          <w:trHeight w:val="864"/>
          <w:jc w:val="center"/>
        </w:trPr>
        <w:tc>
          <w:tcPr>
            <w:tcW w:w="709" w:type="dxa"/>
            <w:vMerge w:val="restart"/>
          </w:tcPr>
          <w:p w:rsidR="00D4526F" w:rsidRPr="008109D8" w:rsidRDefault="00D4526F" w:rsidP="00153870">
            <w:pPr>
              <w:jc w:val="center"/>
              <w:rPr>
                <w:kern w:val="28"/>
                <w:sz w:val="28"/>
                <w:szCs w:val="28"/>
              </w:rPr>
            </w:pPr>
            <w:r w:rsidRPr="008109D8">
              <w:rPr>
                <w:kern w:val="28"/>
                <w:sz w:val="28"/>
                <w:szCs w:val="28"/>
              </w:rPr>
              <w:t>№ п/п</w:t>
            </w:r>
          </w:p>
        </w:tc>
        <w:tc>
          <w:tcPr>
            <w:tcW w:w="2126" w:type="dxa"/>
            <w:vMerge w:val="restart"/>
          </w:tcPr>
          <w:p w:rsidR="00D4526F" w:rsidRPr="008109D8" w:rsidRDefault="00D4526F" w:rsidP="00670199">
            <w:pPr>
              <w:jc w:val="center"/>
              <w:rPr>
                <w:kern w:val="28"/>
                <w:sz w:val="28"/>
                <w:szCs w:val="28"/>
              </w:rPr>
            </w:pPr>
            <w:r w:rsidRPr="008109D8">
              <w:rPr>
                <w:kern w:val="28"/>
                <w:sz w:val="28"/>
                <w:szCs w:val="28"/>
              </w:rPr>
              <w:t>Населенн</w:t>
            </w:r>
            <w:r w:rsidR="00670199" w:rsidRPr="008109D8">
              <w:rPr>
                <w:kern w:val="28"/>
                <w:sz w:val="28"/>
                <w:szCs w:val="28"/>
              </w:rPr>
              <w:t>ый</w:t>
            </w:r>
            <w:r w:rsidRPr="008109D8">
              <w:rPr>
                <w:kern w:val="28"/>
                <w:sz w:val="28"/>
                <w:szCs w:val="28"/>
              </w:rPr>
              <w:t xml:space="preserve"> пункт</w:t>
            </w:r>
          </w:p>
        </w:tc>
        <w:tc>
          <w:tcPr>
            <w:tcW w:w="2693" w:type="dxa"/>
            <w:gridSpan w:val="2"/>
          </w:tcPr>
          <w:p w:rsidR="00D4526F" w:rsidRPr="008109D8" w:rsidRDefault="00D4526F" w:rsidP="00153870">
            <w:pPr>
              <w:jc w:val="center"/>
              <w:rPr>
                <w:kern w:val="28"/>
                <w:sz w:val="28"/>
                <w:szCs w:val="28"/>
              </w:rPr>
            </w:pPr>
            <w:r w:rsidRPr="008109D8">
              <w:rPr>
                <w:kern w:val="28"/>
                <w:sz w:val="28"/>
                <w:szCs w:val="28"/>
              </w:rPr>
              <w:t xml:space="preserve">Численность постоянного населения, чел. </w:t>
            </w:r>
          </w:p>
        </w:tc>
        <w:tc>
          <w:tcPr>
            <w:tcW w:w="1586" w:type="dxa"/>
            <w:vMerge w:val="restart"/>
          </w:tcPr>
          <w:p w:rsidR="00D4526F" w:rsidRPr="008109D8" w:rsidRDefault="00D4526F" w:rsidP="00153870">
            <w:pPr>
              <w:jc w:val="center"/>
              <w:rPr>
                <w:kern w:val="28"/>
                <w:sz w:val="28"/>
                <w:szCs w:val="28"/>
              </w:rPr>
            </w:pPr>
            <w:r w:rsidRPr="008109D8">
              <w:rPr>
                <w:kern w:val="28"/>
                <w:sz w:val="28"/>
                <w:szCs w:val="28"/>
              </w:rPr>
              <w:t>Норматив потребления газа в месяц, м</w:t>
            </w:r>
            <w:r w:rsidRPr="008109D8">
              <w:rPr>
                <w:kern w:val="28"/>
                <w:sz w:val="28"/>
                <w:szCs w:val="28"/>
                <w:vertAlign w:val="superscript"/>
              </w:rPr>
              <w:t>3</w:t>
            </w:r>
            <w:r w:rsidRPr="008109D8">
              <w:rPr>
                <w:kern w:val="28"/>
                <w:sz w:val="28"/>
                <w:szCs w:val="28"/>
              </w:rPr>
              <w:t>/чел.</w:t>
            </w:r>
          </w:p>
        </w:tc>
        <w:tc>
          <w:tcPr>
            <w:tcW w:w="2915" w:type="dxa"/>
            <w:gridSpan w:val="2"/>
          </w:tcPr>
          <w:p w:rsidR="00D4526F" w:rsidRPr="008109D8" w:rsidRDefault="00D4526F" w:rsidP="00153870">
            <w:pPr>
              <w:jc w:val="center"/>
              <w:rPr>
                <w:kern w:val="28"/>
                <w:sz w:val="28"/>
                <w:szCs w:val="28"/>
              </w:rPr>
            </w:pPr>
            <w:r w:rsidRPr="008109D8">
              <w:rPr>
                <w:kern w:val="28"/>
                <w:sz w:val="28"/>
                <w:szCs w:val="28"/>
              </w:rPr>
              <w:t>Годовой расход, м</w:t>
            </w:r>
            <w:r w:rsidRPr="008109D8">
              <w:rPr>
                <w:kern w:val="28"/>
                <w:sz w:val="28"/>
                <w:szCs w:val="28"/>
                <w:vertAlign w:val="superscript"/>
              </w:rPr>
              <w:t>3</w:t>
            </w:r>
            <w:r w:rsidRPr="008109D8">
              <w:rPr>
                <w:kern w:val="28"/>
                <w:sz w:val="28"/>
                <w:szCs w:val="28"/>
              </w:rPr>
              <w:t>/год</w:t>
            </w:r>
          </w:p>
        </w:tc>
      </w:tr>
      <w:tr w:rsidR="00D4526F" w:rsidRPr="008109D8" w:rsidTr="00153870">
        <w:trPr>
          <w:trHeight w:val="503"/>
          <w:jc w:val="center"/>
        </w:trPr>
        <w:tc>
          <w:tcPr>
            <w:tcW w:w="709" w:type="dxa"/>
            <w:vMerge/>
          </w:tcPr>
          <w:p w:rsidR="00D4526F" w:rsidRPr="008109D8" w:rsidRDefault="00D4526F" w:rsidP="00153870">
            <w:pPr>
              <w:jc w:val="center"/>
              <w:rPr>
                <w:kern w:val="28"/>
                <w:sz w:val="28"/>
                <w:szCs w:val="28"/>
              </w:rPr>
            </w:pPr>
          </w:p>
        </w:tc>
        <w:tc>
          <w:tcPr>
            <w:tcW w:w="2126" w:type="dxa"/>
            <w:vMerge/>
          </w:tcPr>
          <w:p w:rsidR="00D4526F" w:rsidRPr="008109D8" w:rsidRDefault="00D4526F" w:rsidP="00153870">
            <w:pPr>
              <w:rPr>
                <w:kern w:val="28"/>
                <w:sz w:val="28"/>
                <w:szCs w:val="28"/>
              </w:rPr>
            </w:pPr>
          </w:p>
        </w:tc>
        <w:tc>
          <w:tcPr>
            <w:tcW w:w="1276" w:type="dxa"/>
          </w:tcPr>
          <w:p w:rsidR="00D4526F" w:rsidRPr="008109D8" w:rsidRDefault="00D4526F" w:rsidP="00153870">
            <w:pPr>
              <w:jc w:val="center"/>
              <w:rPr>
                <w:kern w:val="28"/>
                <w:sz w:val="28"/>
                <w:szCs w:val="28"/>
              </w:rPr>
            </w:pPr>
            <w:r w:rsidRPr="008109D8">
              <w:rPr>
                <w:kern w:val="28"/>
                <w:sz w:val="28"/>
                <w:szCs w:val="28"/>
              </w:rPr>
              <w:t>На первую очередь (</w:t>
            </w:r>
            <w:smartTag w:uri="urn:schemas-microsoft-com:office:smarttags" w:element="metricconverter">
              <w:smartTagPr>
                <w:attr w:name="ProductID" w:val="2025 г"/>
              </w:smartTagPr>
              <w:r w:rsidRPr="008109D8">
                <w:rPr>
                  <w:kern w:val="28"/>
                  <w:sz w:val="28"/>
                  <w:szCs w:val="28"/>
                </w:rPr>
                <w:t>2025 г</w:t>
              </w:r>
            </w:smartTag>
            <w:r w:rsidRPr="008109D8">
              <w:rPr>
                <w:kern w:val="28"/>
                <w:sz w:val="28"/>
                <w:szCs w:val="28"/>
              </w:rPr>
              <w:t>.)</w:t>
            </w:r>
          </w:p>
        </w:tc>
        <w:tc>
          <w:tcPr>
            <w:tcW w:w="1417" w:type="dxa"/>
          </w:tcPr>
          <w:p w:rsidR="00D4526F" w:rsidRPr="008109D8" w:rsidRDefault="00D4526F" w:rsidP="00153870">
            <w:pPr>
              <w:jc w:val="center"/>
              <w:rPr>
                <w:kern w:val="28"/>
                <w:sz w:val="28"/>
                <w:szCs w:val="28"/>
              </w:rPr>
            </w:pPr>
            <w:r w:rsidRPr="008109D8">
              <w:rPr>
                <w:kern w:val="28"/>
                <w:sz w:val="28"/>
                <w:szCs w:val="28"/>
              </w:rPr>
              <w:t>На расчетный срок (</w:t>
            </w:r>
            <w:smartTag w:uri="urn:schemas-microsoft-com:office:smarttags" w:element="metricconverter">
              <w:smartTagPr>
                <w:attr w:name="ProductID" w:val="2035 г"/>
              </w:smartTagPr>
              <w:r w:rsidRPr="008109D8">
                <w:rPr>
                  <w:kern w:val="28"/>
                  <w:sz w:val="28"/>
                  <w:szCs w:val="28"/>
                </w:rPr>
                <w:t>2035 г</w:t>
              </w:r>
            </w:smartTag>
            <w:r w:rsidRPr="008109D8">
              <w:rPr>
                <w:kern w:val="28"/>
                <w:sz w:val="28"/>
                <w:szCs w:val="28"/>
              </w:rPr>
              <w:t>.)</w:t>
            </w:r>
          </w:p>
        </w:tc>
        <w:tc>
          <w:tcPr>
            <w:tcW w:w="1586" w:type="dxa"/>
            <w:vMerge/>
          </w:tcPr>
          <w:p w:rsidR="00D4526F" w:rsidRPr="008109D8" w:rsidRDefault="00D4526F" w:rsidP="00153870">
            <w:pPr>
              <w:jc w:val="center"/>
              <w:rPr>
                <w:kern w:val="28"/>
                <w:sz w:val="28"/>
                <w:szCs w:val="28"/>
              </w:rPr>
            </w:pPr>
          </w:p>
        </w:tc>
        <w:tc>
          <w:tcPr>
            <w:tcW w:w="1533" w:type="dxa"/>
          </w:tcPr>
          <w:p w:rsidR="00D4526F" w:rsidRPr="008109D8" w:rsidRDefault="00D4526F" w:rsidP="00153870">
            <w:pPr>
              <w:jc w:val="center"/>
              <w:rPr>
                <w:kern w:val="28"/>
                <w:sz w:val="28"/>
                <w:szCs w:val="28"/>
              </w:rPr>
            </w:pPr>
            <w:r w:rsidRPr="008109D8">
              <w:rPr>
                <w:kern w:val="28"/>
                <w:sz w:val="28"/>
                <w:szCs w:val="28"/>
              </w:rPr>
              <w:t>На первую очередь (</w:t>
            </w:r>
            <w:smartTag w:uri="urn:schemas-microsoft-com:office:smarttags" w:element="metricconverter">
              <w:smartTagPr>
                <w:attr w:name="ProductID" w:val="2025 г"/>
              </w:smartTagPr>
              <w:r w:rsidRPr="008109D8">
                <w:rPr>
                  <w:kern w:val="28"/>
                  <w:sz w:val="28"/>
                  <w:szCs w:val="28"/>
                </w:rPr>
                <w:t>2025 г</w:t>
              </w:r>
            </w:smartTag>
            <w:r w:rsidRPr="008109D8">
              <w:rPr>
                <w:kern w:val="28"/>
                <w:sz w:val="28"/>
                <w:szCs w:val="28"/>
              </w:rPr>
              <w:t>.)</w:t>
            </w:r>
          </w:p>
        </w:tc>
        <w:tc>
          <w:tcPr>
            <w:tcW w:w="1382" w:type="dxa"/>
          </w:tcPr>
          <w:p w:rsidR="00D4526F" w:rsidRPr="008109D8" w:rsidRDefault="00D4526F" w:rsidP="00153870">
            <w:pPr>
              <w:jc w:val="center"/>
              <w:rPr>
                <w:kern w:val="28"/>
                <w:sz w:val="28"/>
                <w:szCs w:val="28"/>
              </w:rPr>
            </w:pPr>
            <w:r w:rsidRPr="008109D8">
              <w:rPr>
                <w:kern w:val="28"/>
                <w:sz w:val="28"/>
                <w:szCs w:val="28"/>
              </w:rPr>
              <w:t>На расчетный срок (</w:t>
            </w:r>
            <w:smartTag w:uri="urn:schemas-microsoft-com:office:smarttags" w:element="metricconverter">
              <w:smartTagPr>
                <w:attr w:name="ProductID" w:val="2035 г"/>
              </w:smartTagPr>
              <w:r w:rsidRPr="008109D8">
                <w:rPr>
                  <w:kern w:val="28"/>
                  <w:sz w:val="28"/>
                  <w:szCs w:val="28"/>
                </w:rPr>
                <w:t>2035 г</w:t>
              </w:r>
            </w:smartTag>
            <w:r w:rsidRPr="008109D8">
              <w:rPr>
                <w:kern w:val="28"/>
                <w:sz w:val="28"/>
                <w:szCs w:val="28"/>
              </w:rPr>
              <w:t>.)</w:t>
            </w:r>
          </w:p>
        </w:tc>
      </w:tr>
    </w:tbl>
    <w:p w:rsidR="00D4526F" w:rsidRPr="008109D8" w:rsidRDefault="00D4526F" w:rsidP="00D4526F">
      <w:pPr>
        <w:spacing w:line="14" w:lineRule="auto"/>
        <w:jc w:val="both"/>
        <w:rPr>
          <w:kern w:val="28"/>
          <w:sz w:val="28"/>
          <w:szCs w:val="28"/>
        </w:rPr>
      </w:pPr>
    </w:p>
    <w:tbl>
      <w:tblPr>
        <w:tblW w:w="0" w:type="auto"/>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126"/>
        <w:gridCol w:w="1276"/>
        <w:gridCol w:w="1418"/>
        <w:gridCol w:w="1590"/>
        <w:gridCol w:w="1528"/>
        <w:gridCol w:w="1384"/>
      </w:tblGrid>
      <w:tr w:rsidR="00D4526F" w:rsidRPr="008109D8" w:rsidTr="00153870">
        <w:trPr>
          <w:trHeight w:val="289"/>
          <w:tblHeader/>
          <w:jc w:val="center"/>
        </w:trPr>
        <w:tc>
          <w:tcPr>
            <w:tcW w:w="709" w:type="dxa"/>
            <w:tcBorders>
              <w:top w:val="single" w:sz="4" w:space="0" w:color="auto"/>
            </w:tcBorders>
          </w:tcPr>
          <w:p w:rsidR="00D4526F" w:rsidRPr="008109D8" w:rsidRDefault="00D4526F" w:rsidP="00153870">
            <w:pPr>
              <w:jc w:val="center"/>
              <w:rPr>
                <w:kern w:val="28"/>
                <w:sz w:val="28"/>
                <w:szCs w:val="28"/>
              </w:rPr>
            </w:pPr>
            <w:r w:rsidRPr="008109D8">
              <w:rPr>
                <w:kern w:val="28"/>
                <w:sz w:val="28"/>
                <w:szCs w:val="28"/>
              </w:rPr>
              <w:t>1</w:t>
            </w:r>
          </w:p>
        </w:tc>
        <w:tc>
          <w:tcPr>
            <w:tcW w:w="2126" w:type="dxa"/>
            <w:tcBorders>
              <w:top w:val="single" w:sz="4" w:space="0" w:color="auto"/>
            </w:tcBorders>
          </w:tcPr>
          <w:p w:rsidR="00D4526F" w:rsidRPr="008109D8" w:rsidRDefault="00D4526F" w:rsidP="00153870">
            <w:pPr>
              <w:jc w:val="center"/>
              <w:rPr>
                <w:kern w:val="28"/>
                <w:sz w:val="28"/>
                <w:szCs w:val="28"/>
              </w:rPr>
            </w:pPr>
            <w:r w:rsidRPr="008109D8">
              <w:rPr>
                <w:kern w:val="28"/>
                <w:sz w:val="28"/>
                <w:szCs w:val="28"/>
              </w:rPr>
              <w:t>2</w:t>
            </w:r>
          </w:p>
        </w:tc>
        <w:tc>
          <w:tcPr>
            <w:tcW w:w="1276" w:type="dxa"/>
            <w:tcBorders>
              <w:top w:val="single" w:sz="4" w:space="0" w:color="auto"/>
            </w:tcBorders>
          </w:tcPr>
          <w:p w:rsidR="00D4526F" w:rsidRPr="008109D8" w:rsidRDefault="00D4526F" w:rsidP="00153870">
            <w:pPr>
              <w:jc w:val="center"/>
              <w:rPr>
                <w:kern w:val="28"/>
                <w:sz w:val="28"/>
                <w:szCs w:val="28"/>
              </w:rPr>
            </w:pPr>
            <w:r w:rsidRPr="008109D8">
              <w:rPr>
                <w:kern w:val="28"/>
                <w:sz w:val="28"/>
                <w:szCs w:val="28"/>
              </w:rPr>
              <w:t>3</w:t>
            </w:r>
          </w:p>
        </w:tc>
        <w:tc>
          <w:tcPr>
            <w:tcW w:w="1418" w:type="dxa"/>
          </w:tcPr>
          <w:p w:rsidR="00D4526F" w:rsidRPr="008109D8" w:rsidRDefault="00D4526F" w:rsidP="00153870">
            <w:pPr>
              <w:jc w:val="center"/>
              <w:rPr>
                <w:kern w:val="28"/>
                <w:sz w:val="28"/>
                <w:szCs w:val="28"/>
              </w:rPr>
            </w:pPr>
            <w:r w:rsidRPr="008109D8">
              <w:rPr>
                <w:kern w:val="28"/>
                <w:sz w:val="28"/>
                <w:szCs w:val="28"/>
              </w:rPr>
              <w:t>4</w:t>
            </w:r>
          </w:p>
        </w:tc>
        <w:tc>
          <w:tcPr>
            <w:tcW w:w="1590" w:type="dxa"/>
            <w:tcBorders>
              <w:top w:val="single" w:sz="4" w:space="0" w:color="auto"/>
            </w:tcBorders>
          </w:tcPr>
          <w:p w:rsidR="00D4526F" w:rsidRPr="008109D8" w:rsidRDefault="00D4526F" w:rsidP="00153870">
            <w:pPr>
              <w:jc w:val="center"/>
              <w:rPr>
                <w:kern w:val="28"/>
                <w:sz w:val="28"/>
                <w:szCs w:val="28"/>
              </w:rPr>
            </w:pPr>
            <w:r w:rsidRPr="008109D8">
              <w:rPr>
                <w:kern w:val="28"/>
                <w:sz w:val="28"/>
                <w:szCs w:val="28"/>
              </w:rPr>
              <w:t>5</w:t>
            </w:r>
          </w:p>
        </w:tc>
        <w:tc>
          <w:tcPr>
            <w:tcW w:w="1528" w:type="dxa"/>
            <w:tcBorders>
              <w:top w:val="single" w:sz="4" w:space="0" w:color="auto"/>
            </w:tcBorders>
          </w:tcPr>
          <w:p w:rsidR="00D4526F" w:rsidRPr="008109D8" w:rsidRDefault="00D4526F" w:rsidP="00153870">
            <w:pPr>
              <w:jc w:val="center"/>
              <w:rPr>
                <w:kern w:val="28"/>
                <w:sz w:val="28"/>
                <w:szCs w:val="28"/>
              </w:rPr>
            </w:pPr>
            <w:r w:rsidRPr="008109D8">
              <w:rPr>
                <w:kern w:val="28"/>
                <w:sz w:val="28"/>
                <w:szCs w:val="28"/>
              </w:rPr>
              <w:t>6</w:t>
            </w:r>
          </w:p>
        </w:tc>
        <w:tc>
          <w:tcPr>
            <w:tcW w:w="1384" w:type="dxa"/>
          </w:tcPr>
          <w:p w:rsidR="00D4526F" w:rsidRPr="008109D8" w:rsidRDefault="00D4526F" w:rsidP="00153870">
            <w:pPr>
              <w:jc w:val="center"/>
              <w:rPr>
                <w:kern w:val="28"/>
                <w:sz w:val="28"/>
                <w:szCs w:val="28"/>
              </w:rPr>
            </w:pPr>
            <w:r w:rsidRPr="008109D8">
              <w:rPr>
                <w:kern w:val="28"/>
                <w:sz w:val="28"/>
                <w:szCs w:val="28"/>
              </w:rPr>
              <w:t>7</w:t>
            </w:r>
          </w:p>
        </w:tc>
      </w:tr>
      <w:tr w:rsidR="00D4526F" w:rsidRPr="008109D8" w:rsidTr="00153870">
        <w:trPr>
          <w:jc w:val="center"/>
        </w:trPr>
        <w:tc>
          <w:tcPr>
            <w:tcW w:w="709" w:type="dxa"/>
          </w:tcPr>
          <w:p w:rsidR="00D4526F" w:rsidRPr="008109D8" w:rsidRDefault="00D4526F" w:rsidP="00153870">
            <w:pPr>
              <w:jc w:val="center"/>
              <w:rPr>
                <w:kern w:val="28"/>
                <w:sz w:val="28"/>
                <w:szCs w:val="28"/>
              </w:rPr>
            </w:pPr>
            <w:r w:rsidRPr="008109D8">
              <w:rPr>
                <w:kern w:val="28"/>
                <w:sz w:val="28"/>
                <w:szCs w:val="28"/>
              </w:rPr>
              <w:t>1</w:t>
            </w:r>
          </w:p>
        </w:tc>
        <w:tc>
          <w:tcPr>
            <w:tcW w:w="2126" w:type="dxa"/>
          </w:tcPr>
          <w:p w:rsidR="00D4526F" w:rsidRPr="008109D8" w:rsidRDefault="00D4526F" w:rsidP="00153870">
            <w:pPr>
              <w:rPr>
                <w:kern w:val="28"/>
                <w:sz w:val="28"/>
                <w:szCs w:val="28"/>
              </w:rPr>
            </w:pPr>
            <w:r w:rsidRPr="008109D8">
              <w:rPr>
                <w:kern w:val="28"/>
                <w:sz w:val="28"/>
                <w:szCs w:val="28"/>
              </w:rPr>
              <w:t>д. Берёзовик</w:t>
            </w:r>
          </w:p>
        </w:tc>
        <w:tc>
          <w:tcPr>
            <w:tcW w:w="1276" w:type="dxa"/>
          </w:tcPr>
          <w:p w:rsidR="00D4526F" w:rsidRPr="008109D8" w:rsidRDefault="00D4526F" w:rsidP="00153870">
            <w:pPr>
              <w:jc w:val="center"/>
              <w:rPr>
                <w:kern w:val="28"/>
                <w:sz w:val="28"/>
                <w:szCs w:val="28"/>
              </w:rPr>
            </w:pPr>
            <w:r w:rsidRPr="008109D8">
              <w:rPr>
                <w:kern w:val="28"/>
                <w:sz w:val="28"/>
                <w:szCs w:val="28"/>
              </w:rPr>
              <w:t>42</w:t>
            </w:r>
          </w:p>
        </w:tc>
        <w:tc>
          <w:tcPr>
            <w:tcW w:w="1418" w:type="dxa"/>
          </w:tcPr>
          <w:p w:rsidR="00D4526F" w:rsidRPr="008109D8" w:rsidRDefault="00D4526F" w:rsidP="00153870">
            <w:pPr>
              <w:jc w:val="center"/>
              <w:rPr>
                <w:kern w:val="28"/>
                <w:sz w:val="28"/>
                <w:szCs w:val="28"/>
              </w:rPr>
            </w:pPr>
            <w:r w:rsidRPr="008109D8">
              <w:rPr>
                <w:kern w:val="28"/>
                <w:sz w:val="28"/>
                <w:szCs w:val="28"/>
              </w:rPr>
              <w:t>59</w:t>
            </w:r>
          </w:p>
        </w:tc>
        <w:tc>
          <w:tcPr>
            <w:tcW w:w="1590" w:type="dxa"/>
          </w:tcPr>
          <w:p w:rsidR="00D4526F" w:rsidRPr="008109D8" w:rsidRDefault="00D4526F" w:rsidP="00153870">
            <w:pPr>
              <w:jc w:val="center"/>
              <w:rPr>
                <w:kern w:val="28"/>
                <w:sz w:val="28"/>
                <w:szCs w:val="28"/>
              </w:rPr>
            </w:pPr>
            <w:r w:rsidRPr="008109D8">
              <w:rPr>
                <w:kern w:val="28"/>
                <w:sz w:val="28"/>
                <w:szCs w:val="28"/>
              </w:rPr>
              <w:t>20,8</w:t>
            </w:r>
          </w:p>
        </w:tc>
        <w:tc>
          <w:tcPr>
            <w:tcW w:w="1528" w:type="dxa"/>
          </w:tcPr>
          <w:p w:rsidR="00D4526F" w:rsidRPr="008109D8" w:rsidRDefault="00D4526F" w:rsidP="00153870">
            <w:pPr>
              <w:jc w:val="center"/>
              <w:rPr>
                <w:kern w:val="28"/>
                <w:sz w:val="28"/>
                <w:szCs w:val="28"/>
              </w:rPr>
            </w:pPr>
            <w:r w:rsidRPr="008109D8">
              <w:rPr>
                <w:kern w:val="28"/>
                <w:sz w:val="28"/>
                <w:szCs w:val="28"/>
              </w:rPr>
              <w:t>10483,2</w:t>
            </w:r>
          </w:p>
        </w:tc>
        <w:tc>
          <w:tcPr>
            <w:tcW w:w="1384" w:type="dxa"/>
          </w:tcPr>
          <w:p w:rsidR="00D4526F" w:rsidRPr="008109D8" w:rsidRDefault="00D4526F" w:rsidP="00153870">
            <w:pPr>
              <w:jc w:val="center"/>
              <w:rPr>
                <w:kern w:val="28"/>
                <w:sz w:val="28"/>
                <w:szCs w:val="28"/>
              </w:rPr>
            </w:pPr>
            <w:r w:rsidRPr="008109D8">
              <w:rPr>
                <w:kern w:val="28"/>
                <w:sz w:val="28"/>
                <w:szCs w:val="28"/>
              </w:rPr>
              <w:t>14726,4</w:t>
            </w:r>
          </w:p>
        </w:tc>
      </w:tr>
      <w:tr w:rsidR="00D4526F" w:rsidRPr="008109D8" w:rsidTr="00153870">
        <w:trPr>
          <w:jc w:val="center"/>
        </w:trPr>
        <w:tc>
          <w:tcPr>
            <w:tcW w:w="709" w:type="dxa"/>
          </w:tcPr>
          <w:p w:rsidR="00D4526F" w:rsidRPr="008109D8" w:rsidRDefault="00D4526F" w:rsidP="00153870">
            <w:pPr>
              <w:jc w:val="center"/>
              <w:rPr>
                <w:kern w:val="28"/>
                <w:sz w:val="28"/>
                <w:szCs w:val="28"/>
              </w:rPr>
            </w:pPr>
            <w:r w:rsidRPr="008109D8">
              <w:rPr>
                <w:kern w:val="28"/>
                <w:sz w:val="28"/>
                <w:szCs w:val="28"/>
              </w:rPr>
              <w:t>2</w:t>
            </w:r>
          </w:p>
        </w:tc>
        <w:tc>
          <w:tcPr>
            <w:tcW w:w="2126" w:type="dxa"/>
          </w:tcPr>
          <w:p w:rsidR="00D4526F" w:rsidRPr="008109D8" w:rsidRDefault="00D4526F" w:rsidP="00153870">
            <w:pPr>
              <w:rPr>
                <w:kern w:val="28"/>
                <w:sz w:val="28"/>
                <w:szCs w:val="28"/>
              </w:rPr>
            </w:pPr>
            <w:r w:rsidRPr="008109D8">
              <w:rPr>
                <w:kern w:val="28"/>
                <w:sz w:val="28"/>
                <w:szCs w:val="28"/>
              </w:rPr>
              <w:t xml:space="preserve">д. </w:t>
            </w:r>
            <w:proofErr w:type="gramStart"/>
            <w:r w:rsidRPr="008109D8">
              <w:rPr>
                <w:kern w:val="28"/>
                <w:sz w:val="28"/>
                <w:szCs w:val="28"/>
              </w:rPr>
              <w:t>Кусино</w:t>
            </w:r>
            <w:proofErr w:type="gramEnd"/>
          </w:p>
        </w:tc>
        <w:tc>
          <w:tcPr>
            <w:tcW w:w="1276" w:type="dxa"/>
          </w:tcPr>
          <w:p w:rsidR="00D4526F" w:rsidRPr="008109D8" w:rsidRDefault="00D4526F" w:rsidP="00153870">
            <w:pPr>
              <w:jc w:val="center"/>
              <w:rPr>
                <w:kern w:val="28"/>
                <w:sz w:val="28"/>
                <w:szCs w:val="28"/>
              </w:rPr>
            </w:pPr>
            <w:r w:rsidRPr="008109D8">
              <w:rPr>
                <w:kern w:val="28"/>
                <w:sz w:val="28"/>
                <w:szCs w:val="28"/>
              </w:rPr>
              <w:t>1185</w:t>
            </w:r>
          </w:p>
        </w:tc>
        <w:tc>
          <w:tcPr>
            <w:tcW w:w="1418" w:type="dxa"/>
          </w:tcPr>
          <w:p w:rsidR="00D4526F" w:rsidRPr="008109D8" w:rsidRDefault="00D4526F" w:rsidP="00153870">
            <w:pPr>
              <w:jc w:val="center"/>
              <w:rPr>
                <w:kern w:val="28"/>
                <w:sz w:val="28"/>
                <w:szCs w:val="28"/>
              </w:rPr>
            </w:pPr>
            <w:r w:rsidRPr="008109D8">
              <w:rPr>
                <w:kern w:val="28"/>
                <w:sz w:val="28"/>
                <w:szCs w:val="28"/>
              </w:rPr>
              <w:t>1406</w:t>
            </w:r>
          </w:p>
        </w:tc>
        <w:tc>
          <w:tcPr>
            <w:tcW w:w="1590" w:type="dxa"/>
          </w:tcPr>
          <w:p w:rsidR="00D4526F" w:rsidRPr="008109D8" w:rsidRDefault="00D4526F" w:rsidP="00153870">
            <w:pPr>
              <w:jc w:val="center"/>
              <w:rPr>
                <w:kern w:val="28"/>
                <w:sz w:val="28"/>
                <w:szCs w:val="28"/>
              </w:rPr>
            </w:pPr>
            <w:r w:rsidRPr="008109D8">
              <w:rPr>
                <w:kern w:val="28"/>
                <w:sz w:val="28"/>
                <w:szCs w:val="28"/>
              </w:rPr>
              <w:t>13,0</w:t>
            </w:r>
          </w:p>
        </w:tc>
        <w:tc>
          <w:tcPr>
            <w:tcW w:w="1528" w:type="dxa"/>
          </w:tcPr>
          <w:p w:rsidR="00D4526F" w:rsidRPr="008109D8" w:rsidRDefault="00D4526F" w:rsidP="00153870">
            <w:pPr>
              <w:jc w:val="center"/>
              <w:rPr>
                <w:kern w:val="28"/>
                <w:sz w:val="28"/>
                <w:szCs w:val="28"/>
              </w:rPr>
            </w:pPr>
            <w:r w:rsidRPr="008109D8">
              <w:rPr>
                <w:kern w:val="28"/>
                <w:sz w:val="28"/>
                <w:szCs w:val="28"/>
              </w:rPr>
              <w:t>184860</w:t>
            </w:r>
          </w:p>
        </w:tc>
        <w:tc>
          <w:tcPr>
            <w:tcW w:w="1384" w:type="dxa"/>
          </w:tcPr>
          <w:p w:rsidR="00D4526F" w:rsidRPr="008109D8" w:rsidRDefault="00D4526F" w:rsidP="00153870">
            <w:pPr>
              <w:jc w:val="center"/>
              <w:rPr>
                <w:kern w:val="28"/>
                <w:sz w:val="28"/>
                <w:szCs w:val="28"/>
              </w:rPr>
            </w:pPr>
            <w:r w:rsidRPr="008109D8">
              <w:rPr>
                <w:kern w:val="28"/>
                <w:sz w:val="28"/>
                <w:szCs w:val="28"/>
              </w:rPr>
              <w:t>219336</w:t>
            </w:r>
          </w:p>
        </w:tc>
      </w:tr>
      <w:tr w:rsidR="00D4526F" w:rsidRPr="008109D8" w:rsidTr="00153870">
        <w:trPr>
          <w:jc w:val="center"/>
        </w:trPr>
        <w:tc>
          <w:tcPr>
            <w:tcW w:w="709" w:type="dxa"/>
          </w:tcPr>
          <w:p w:rsidR="00D4526F" w:rsidRPr="008109D8" w:rsidRDefault="00D4526F" w:rsidP="00153870">
            <w:pPr>
              <w:jc w:val="center"/>
              <w:rPr>
                <w:kern w:val="28"/>
                <w:sz w:val="28"/>
                <w:szCs w:val="28"/>
              </w:rPr>
            </w:pPr>
          </w:p>
        </w:tc>
        <w:tc>
          <w:tcPr>
            <w:tcW w:w="2126" w:type="dxa"/>
          </w:tcPr>
          <w:p w:rsidR="00D4526F" w:rsidRPr="008109D8" w:rsidRDefault="00D4526F" w:rsidP="00153870">
            <w:pPr>
              <w:rPr>
                <w:kern w:val="28"/>
                <w:sz w:val="28"/>
                <w:szCs w:val="28"/>
              </w:rPr>
            </w:pPr>
            <w:r w:rsidRPr="008109D8">
              <w:rPr>
                <w:kern w:val="28"/>
                <w:sz w:val="28"/>
                <w:szCs w:val="28"/>
              </w:rPr>
              <w:t xml:space="preserve">Всего: </w:t>
            </w:r>
          </w:p>
        </w:tc>
        <w:tc>
          <w:tcPr>
            <w:tcW w:w="1276" w:type="dxa"/>
          </w:tcPr>
          <w:p w:rsidR="00D4526F" w:rsidRPr="008109D8" w:rsidRDefault="00D4526F" w:rsidP="00153870">
            <w:pPr>
              <w:jc w:val="center"/>
              <w:rPr>
                <w:kern w:val="28"/>
                <w:sz w:val="28"/>
                <w:szCs w:val="28"/>
              </w:rPr>
            </w:pPr>
            <w:r w:rsidRPr="008109D8">
              <w:rPr>
                <w:kern w:val="28"/>
                <w:sz w:val="28"/>
                <w:szCs w:val="28"/>
              </w:rPr>
              <w:t>1227</w:t>
            </w:r>
          </w:p>
        </w:tc>
        <w:tc>
          <w:tcPr>
            <w:tcW w:w="1418" w:type="dxa"/>
          </w:tcPr>
          <w:p w:rsidR="00D4526F" w:rsidRPr="008109D8" w:rsidRDefault="00D4526F" w:rsidP="00153870">
            <w:pPr>
              <w:jc w:val="center"/>
              <w:rPr>
                <w:kern w:val="28"/>
                <w:sz w:val="28"/>
                <w:szCs w:val="28"/>
              </w:rPr>
            </w:pPr>
            <w:r w:rsidRPr="008109D8">
              <w:rPr>
                <w:kern w:val="28"/>
                <w:sz w:val="28"/>
                <w:szCs w:val="28"/>
              </w:rPr>
              <w:t>1465</w:t>
            </w:r>
          </w:p>
        </w:tc>
        <w:tc>
          <w:tcPr>
            <w:tcW w:w="1590" w:type="dxa"/>
          </w:tcPr>
          <w:p w:rsidR="00D4526F" w:rsidRPr="008109D8" w:rsidRDefault="00D4526F" w:rsidP="00153870">
            <w:pPr>
              <w:jc w:val="center"/>
              <w:rPr>
                <w:kern w:val="28"/>
                <w:sz w:val="28"/>
                <w:szCs w:val="28"/>
              </w:rPr>
            </w:pPr>
          </w:p>
        </w:tc>
        <w:tc>
          <w:tcPr>
            <w:tcW w:w="1528" w:type="dxa"/>
          </w:tcPr>
          <w:p w:rsidR="00D4526F" w:rsidRPr="008109D8" w:rsidRDefault="00D4526F" w:rsidP="00153870">
            <w:pPr>
              <w:jc w:val="center"/>
              <w:rPr>
                <w:kern w:val="28"/>
                <w:sz w:val="28"/>
                <w:szCs w:val="28"/>
              </w:rPr>
            </w:pPr>
            <w:r w:rsidRPr="008109D8">
              <w:rPr>
                <w:kern w:val="28"/>
                <w:sz w:val="28"/>
                <w:szCs w:val="28"/>
              </w:rPr>
              <w:t>195343,2</w:t>
            </w:r>
          </w:p>
        </w:tc>
        <w:tc>
          <w:tcPr>
            <w:tcW w:w="1384" w:type="dxa"/>
          </w:tcPr>
          <w:p w:rsidR="00D4526F" w:rsidRPr="008109D8" w:rsidRDefault="00D4526F" w:rsidP="00153870">
            <w:pPr>
              <w:jc w:val="center"/>
              <w:rPr>
                <w:kern w:val="28"/>
                <w:sz w:val="28"/>
                <w:szCs w:val="28"/>
              </w:rPr>
            </w:pPr>
            <w:r w:rsidRPr="008109D8">
              <w:rPr>
                <w:kern w:val="28"/>
                <w:sz w:val="28"/>
                <w:szCs w:val="28"/>
              </w:rPr>
              <w:t>234062,4</w:t>
            </w:r>
          </w:p>
        </w:tc>
      </w:tr>
    </w:tbl>
    <w:p w:rsidR="00D4526F" w:rsidRPr="008109D8" w:rsidRDefault="00D4526F" w:rsidP="002E0629">
      <w:pPr>
        <w:pStyle w:val="ac"/>
        <w:shd w:val="clear" w:color="auto" w:fill="FFFFFF"/>
        <w:autoSpaceDE w:val="0"/>
        <w:spacing w:after="0" w:line="240" w:lineRule="auto"/>
        <w:ind w:left="0" w:firstLine="709"/>
        <w:jc w:val="both"/>
        <w:rPr>
          <w:rFonts w:ascii="Times New Roman" w:eastAsia="Arial" w:hAnsi="Times New Roman"/>
          <w:kern w:val="28"/>
          <w:sz w:val="28"/>
          <w:szCs w:val="28"/>
          <w:shd w:val="clear" w:color="auto" w:fill="FFFFFF"/>
          <w:lang w:eastAsia="ar-SA"/>
        </w:rPr>
      </w:pPr>
      <w:bookmarkStart w:id="1485" w:name="_Toc453936303"/>
      <w:bookmarkStart w:id="1486" w:name="_Toc448349867"/>
      <w:bookmarkStart w:id="1487" w:name="_Toc448350212"/>
      <w:bookmarkStart w:id="1488" w:name="_Toc453032656"/>
      <w:bookmarkStart w:id="1489" w:name="_Toc453049215"/>
      <w:bookmarkStart w:id="1490" w:name="_Toc453049580"/>
      <w:bookmarkStart w:id="1491" w:name="_Toc453050303"/>
      <w:bookmarkStart w:id="1492" w:name="_Toc453050663"/>
      <w:bookmarkStart w:id="1493" w:name="_Toc453339518"/>
      <w:bookmarkStart w:id="1494" w:name="_Toc453421691"/>
      <w:bookmarkStart w:id="1495" w:name="_Toc453421852"/>
      <w:bookmarkStart w:id="1496" w:name="_Toc448304558"/>
      <w:bookmarkStart w:id="1497" w:name="_Toc448305008"/>
      <w:bookmarkStart w:id="1498" w:name="_Toc448319458"/>
    </w:p>
    <w:bookmarkEnd w:id="1485"/>
    <w:p w:rsidR="00D4526F" w:rsidRPr="008D5CC7" w:rsidRDefault="00D4526F" w:rsidP="00D4526F">
      <w:pPr>
        <w:shd w:val="clear" w:color="auto" w:fill="FFFFFF"/>
        <w:autoSpaceDE w:val="0"/>
        <w:ind w:firstLine="708"/>
        <w:jc w:val="both"/>
        <w:rPr>
          <w:rFonts w:eastAsia="Arial"/>
          <w:sz w:val="28"/>
          <w:szCs w:val="28"/>
          <w:shd w:val="clear" w:color="auto" w:fill="FFFFFF"/>
        </w:rPr>
      </w:pPr>
      <w:r w:rsidRPr="008D5CC7">
        <w:rPr>
          <w:rFonts w:eastAsia="Arial"/>
          <w:sz w:val="28"/>
          <w:szCs w:val="28"/>
          <w:shd w:val="clear" w:color="auto" w:fill="FFFFFF"/>
        </w:rPr>
        <w:t xml:space="preserve">Обеспечение газом жилой застройки необходимо предусмотреть от проектируемых газопроводов низкого давления подключаемых к </w:t>
      </w:r>
      <w:r w:rsidR="003A023F">
        <w:rPr>
          <w:sz w:val="28"/>
          <w:szCs w:val="28"/>
        </w:rPr>
        <w:t>газорегуляторному пункту</w:t>
      </w:r>
      <w:r w:rsidRPr="008D5CC7">
        <w:rPr>
          <w:rFonts w:eastAsia="Arial"/>
          <w:sz w:val="28"/>
          <w:szCs w:val="28"/>
          <w:shd w:val="clear" w:color="auto" w:fill="FFFFFF"/>
        </w:rPr>
        <w:t>. Строительство предусматривается по мере реализации инвестиционных проектов</w:t>
      </w:r>
      <w:r>
        <w:rPr>
          <w:rFonts w:eastAsia="Arial"/>
          <w:sz w:val="28"/>
          <w:szCs w:val="28"/>
          <w:shd w:val="clear" w:color="auto" w:fill="FFFFFF"/>
        </w:rPr>
        <w:t>.</w:t>
      </w:r>
    </w:p>
    <w:p w:rsidR="00D4526F" w:rsidRPr="009C7E38" w:rsidRDefault="00D4526F" w:rsidP="007129A0">
      <w:pPr>
        <w:pStyle w:val="ac"/>
        <w:shd w:val="clear" w:color="auto" w:fill="FFFFFF"/>
        <w:autoSpaceDE w:val="0"/>
        <w:spacing w:after="0" w:line="240" w:lineRule="auto"/>
        <w:ind w:left="0" w:firstLine="709"/>
        <w:jc w:val="right"/>
        <w:rPr>
          <w:rFonts w:ascii="Times New Roman" w:eastAsia="Arial" w:hAnsi="Times New Roman"/>
          <w:kern w:val="1"/>
          <w:sz w:val="28"/>
          <w:szCs w:val="28"/>
          <w:shd w:val="clear" w:color="auto" w:fill="FFFFFF"/>
          <w:lang w:eastAsia="ar-SA"/>
        </w:rPr>
      </w:pPr>
      <w:bookmarkStart w:id="1499" w:name="_Toc453936304"/>
      <w:bookmarkStart w:id="1500" w:name="_Toc456968758"/>
      <w:bookmarkStart w:id="1501" w:name="_Toc457256151"/>
      <w:bookmarkStart w:id="1502" w:name="_Toc458020103"/>
      <w:bookmarkStart w:id="1503" w:name="_Toc458780598"/>
      <w:bookmarkStart w:id="1504" w:name="_Toc459890228"/>
      <w:r w:rsidRPr="008D5CC7">
        <w:rPr>
          <w:rFonts w:ascii="Times New Roman" w:eastAsia="Arial" w:hAnsi="Times New Roman"/>
          <w:kern w:val="1"/>
          <w:sz w:val="28"/>
          <w:szCs w:val="28"/>
          <w:shd w:val="clear" w:color="auto" w:fill="FFFFFF"/>
          <w:lang w:eastAsia="ar-SA"/>
        </w:rPr>
        <w:t xml:space="preserve">Таблица </w:t>
      </w:r>
      <w:bookmarkEnd w:id="1486"/>
      <w:bookmarkEnd w:id="1487"/>
      <w:bookmarkEnd w:id="1488"/>
      <w:bookmarkEnd w:id="1489"/>
      <w:bookmarkEnd w:id="1490"/>
      <w:bookmarkEnd w:id="1491"/>
      <w:bookmarkEnd w:id="1492"/>
      <w:bookmarkEnd w:id="1493"/>
      <w:bookmarkEnd w:id="1494"/>
      <w:bookmarkEnd w:id="1495"/>
      <w:bookmarkEnd w:id="1499"/>
      <w:bookmarkEnd w:id="1500"/>
      <w:bookmarkEnd w:id="1501"/>
      <w:bookmarkEnd w:id="1502"/>
      <w:r>
        <w:rPr>
          <w:rFonts w:ascii="Times New Roman" w:eastAsia="Arial" w:hAnsi="Times New Roman"/>
          <w:kern w:val="1"/>
          <w:sz w:val="28"/>
          <w:szCs w:val="28"/>
          <w:shd w:val="clear" w:color="auto" w:fill="FFFFFF"/>
          <w:lang w:eastAsia="ar-SA"/>
        </w:rPr>
        <w:t>4</w:t>
      </w:r>
      <w:bookmarkEnd w:id="1503"/>
      <w:bookmarkEnd w:id="1504"/>
      <w:r w:rsidR="00995F9F">
        <w:rPr>
          <w:rFonts w:ascii="Times New Roman" w:eastAsia="Arial" w:hAnsi="Times New Roman"/>
          <w:kern w:val="1"/>
          <w:sz w:val="28"/>
          <w:szCs w:val="28"/>
          <w:shd w:val="clear" w:color="auto" w:fill="FFFFFF"/>
          <w:lang w:eastAsia="ar-SA"/>
        </w:rPr>
        <w:t>0</w:t>
      </w:r>
    </w:p>
    <w:p w:rsidR="00D4526F" w:rsidRPr="008D5CC7" w:rsidRDefault="00D4526F" w:rsidP="007129A0">
      <w:pPr>
        <w:pStyle w:val="ac"/>
        <w:shd w:val="clear" w:color="auto" w:fill="FFFFFF"/>
        <w:autoSpaceDE w:val="0"/>
        <w:spacing w:after="0" w:line="240" w:lineRule="auto"/>
        <w:ind w:left="0" w:firstLine="709"/>
        <w:jc w:val="center"/>
        <w:rPr>
          <w:rFonts w:ascii="Times New Roman" w:eastAsia="Arial" w:hAnsi="Times New Roman"/>
          <w:kern w:val="1"/>
          <w:sz w:val="28"/>
          <w:szCs w:val="28"/>
          <w:shd w:val="clear" w:color="auto" w:fill="FFFFFF"/>
          <w:lang w:eastAsia="ar-SA"/>
        </w:rPr>
      </w:pPr>
      <w:bookmarkStart w:id="1505" w:name="_Toc448323444"/>
      <w:bookmarkStart w:id="1506" w:name="_Toc448349868"/>
      <w:bookmarkStart w:id="1507" w:name="_Toc448350213"/>
      <w:bookmarkStart w:id="1508" w:name="_Toc453032657"/>
      <w:bookmarkStart w:id="1509" w:name="_Toc453049216"/>
      <w:bookmarkStart w:id="1510" w:name="_Toc453049581"/>
      <w:bookmarkStart w:id="1511" w:name="_Toc453050304"/>
      <w:bookmarkStart w:id="1512" w:name="_Toc453050664"/>
      <w:bookmarkStart w:id="1513" w:name="_Toc453339519"/>
      <w:bookmarkStart w:id="1514" w:name="_Toc453421692"/>
      <w:bookmarkStart w:id="1515" w:name="_Toc453421853"/>
      <w:bookmarkStart w:id="1516" w:name="_Toc453936305"/>
      <w:bookmarkStart w:id="1517" w:name="_Toc456968759"/>
      <w:bookmarkStart w:id="1518" w:name="_Toc457256152"/>
      <w:bookmarkStart w:id="1519" w:name="_Toc458020104"/>
      <w:bookmarkStart w:id="1520" w:name="_Toc458780599"/>
      <w:bookmarkStart w:id="1521" w:name="_Toc459890229"/>
      <w:r w:rsidRPr="008D5CC7">
        <w:rPr>
          <w:rFonts w:ascii="Times New Roman" w:eastAsia="Arial" w:hAnsi="Times New Roman"/>
          <w:kern w:val="1"/>
          <w:sz w:val="28"/>
          <w:szCs w:val="28"/>
          <w:shd w:val="clear" w:color="auto" w:fill="FFFFFF"/>
          <w:lang w:eastAsia="ar-SA"/>
        </w:rPr>
        <w:t>Протяженность проектируемых распределительных газопроводов низкого давления</w:t>
      </w:r>
      <w:bookmarkEnd w:id="1496"/>
      <w:bookmarkEnd w:id="1497"/>
      <w:bookmarkEnd w:id="1498"/>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tbl>
      <w:tblPr>
        <w:tblW w:w="9517" w:type="dxa"/>
        <w:jc w:val="center"/>
        <w:tblInd w:w="1206" w:type="dxa"/>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94"/>
        <w:gridCol w:w="4977"/>
        <w:gridCol w:w="3946"/>
      </w:tblGrid>
      <w:tr w:rsidR="00D4526F" w:rsidRPr="008D5CC7" w:rsidTr="00153870">
        <w:trPr>
          <w:jc w:val="center"/>
        </w:trPr>
        <w:tc>
          <w:tcPr>
            <w:tcW w:w="594"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hAnsi="Times New Roman"/>
                <w:sz w:val="28"/>
                <w:szCs w:val="28"/>
              </w:rPr>
              <w:t>№ п/п</w:t>
            </w:r>
          </w:p>
        </w:tc>
        <w:tc>
          <w:tcPr>
            <w:tcW w:w="4977" w:type="dxa"/>
          </w:tcPr>
          <w:p w:rsidR="00D4526F" w:rsidRPr="004D19F9" w:rsidRDefault="008E0A12"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Pr>
                <w:rFonts w:ascii="Times New Roman" w:eastAsia="Arial" w:hAnsi="Times New Roman"/>
                <w:kern w:val="1"/>
                <w:sz w:val="28"/>
                <w:szCs w:val="28"/>
                <w:shd w:val="clear" w:color="auto" w:fill="FFFFFF"/>
                <w:lang w:eastAsia="ar-SA"/>
              </w:rPr>
              <w:t>Потребители</w:t>
            </w:r>
          </w:p>
        </w:tc>
        <w:tc>
          <w:tcPr>
            <w:tcW w:w="3946"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 xml:space="preserve">Протяженность, </w:t>
            </w:r>
            <w:proofErr w:type="gramStart"/>
            <w:r w:rsidRPr="004D19F9">
              <w:rPr>
                <w:rFonts w:ascii="Times New Roman" w:eastAsia="Arial" w:hAnsi="Times New Roman"/>
                <w:kern w:val="1"/>
                <w:sz w:val="28"/>
                <w:szCs w:val="28"/>
                <w:shd w:val="clear" w:color="auto" w:fill="FFFFFF"/>
                <w:lang w:eastAsia="ar-SA"/>
              </w:rPr>
              <w:t>км</w:t>
            </w:r>
            <w:proofErr w:type="gramEnd"/>
          </w:p>
        </w:tc>
      </w:tr>
    </w:tbl>
    <w:p w:rsidR="00D4526F" w:rsidRPr="008D5CC7" w:rsidRDefault="00D4526F" w:rsidP="002E0629">
      <w:pPr>
        <w:pStyle w:val="ac"/>
        <w:shd w:val="clear" w:color="auto" w:fill="FFFFFF"/>
        <w:autoSpaceDE w:val="0"/>
        <w:spacing w:after="0" w:line="14" w:lineRule="auto"/>
        <w:ind w:left="0"/>
        <w:rPr>
          <w:rFonts w:ascii="Times New Roman" w:eastAsia="Arial" w:hAnsi="Times New Roman"/>
          <w:kern w:val="1"/>
          <w:sz w:val="28"/>
          <w:szCs w:val="28"/>
          <w:shd w:val="clear" w:color="auto" w:fill="FFFFFF"/>
          <w:lang w:eastAsia="ar-SA"/>
        </w:rPr>
      </w:pPr>
    </w:p>
    <w:tbl>
      <w:tblPr>
        <w:tblW w:w="9517" w:type="dxa"/>
        <w:jc w:val="center"/>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4977"/>
        <w:gridCol w:w="3946"/>
      </w:tblGrid>
      <w:tr w:rsidR="00D4526F" w:rsidRPr="008D5CC7" w:rsidTr="00153870">
        <w:trPr>
          <w:tblHeader/>
          <w:jc w:val="center"/>
        </w:trPr>
        <w:tc>
          <w:tcPr>
            <w:tcW w:w="594"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1</w:t>
            </w:r>
          </w:p>
        </w:tc>
        <w:tc>
          <w:tcPr>
            <w:tcW w:w="4977"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2</w:t>
            </w:r>
          </w:p>
        </w:tc>
        <w:tc>
          <w:tcPr>
            <w:tcW w:w="3946"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3</w:t>
            </w:r>
          </w:p>
        </w:tc>
      </w:tr>
      <w:tr w:rsidR="00D4526F" w:rsidRPr="008D5CC7" w:rsidTr="00153870">
        <w:trPr>
          <w:trHeight w:val="178"/>
          <w:jc w:val="center"/>
        </w:trPr>
        <w:tc>
          <w:tcPr>
            <w:tcW w:w="594"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1</w:t>
            </w:r>
          </w:p>
        </w:tc>
        <w:tc>
          <w:tcPr>
            <w:tcW w:w="4977" w:type="dxa"/>
          </w:tcPr>
          <w:p w:rsidR="00D4526F" w:rsidRPr="004D19F9" w:rsidRDefault="00D4526F" w:rsidP="00153870">
            <w:pPr>
              <w:pStyle w:val="ac"/>
              <w:autoSpaceDE w:val="0"/>
              <w:spacing w:after="0" w:line="240" w:lineRule="auto"/>
              <w:ind w:left="0"/>
              <w:jc w:val="both"/>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д. Берёзовик</w:t>
            </w:r>
          </w:p>
        </w:tc>
        <w:tc>
          <w:tcPr>
            <w:tcW w:w="3946"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3</w:t>
            </w:r>
          </w:p>
        </w:tc>
      </w:tr>
      <w:tr w:rsidR="00D4526F" w:rsidRPr="008D5CC7" w:rsidTr="00153870">
        <w:trPr>
          <w:trHeight w:val="178"/>
          <w:jc w:val="center"/>
        </w:trPr>
        <w:tc>
          <w:tcPr>
            <w:tcW w:w="594"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2</w:t>
            </w:r>
          </w:p>
        </w:tc>
        <w:tc>
          <w:tcPr>
            <w:tcW w:w="4977" w:type="dxa"/>
          </w:tcPr>
          <w:p w:rsidR="00D4526F" w:rsidRPr="004D19F9" w:rsidRDefault="00D4526F" w:rsidP="00153870">
            <w:pPr>
              <w:pStyle w:val="ac"/>
              <w:autoSpaceDE w:val="0"/>
              <w:spacing w:after="0" w:line="240" w:lineRule="auto"/>
              <w:ind w:left="0"/>
              <w:jc w:val="both"/>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 xml:space="preserve">д. </w:t>
            </w:r>
            <w:proofErr w:type="gramStart"/>
            <w:r w:rsidRPr="004D19F9">
              <w:rPr>
                <w:rFonts w:ascii="Times New Roman" w:eastAsia="Arial" w:hAnsi="Times New Roman"/>
                <w:kern w:val="1"/>
                <w:sz w:val="28"/>
                <w:szCs w:val="28"/>
                <w:shd w:val="clear" w:color="auto" w:fill="FFFFFF"/>
                <w:lang w:eastAsia="ar-SA"/>
              </w:rPr>
              <w:t>Кусино</w:t>
            </w:r>
            <w:proofErr w:type="gramEnd"/>
          </w:p>
        </w:tc>
        <w:tc>
          <w:tcPr>
            <w:tcW w:w="3946"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5,5</w:t>
            </w:r>
          </w:p>
        </w:tc>
      </w:tr>
      <w:tr w:rsidR="00D4526F" w:rsidRPr="008D5CC7" w:rsidTr="00153870">
        <w:trPr>
          <w:trHeight w:val="178"/>
          <w:jc w:val="center"/>
        </w:trPr>
        <w:tc>
          <w:tcPr>
            <w:tcW w:w="594"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3</w:t>
            </w:r>
          </w:p>
        </w:tc>
        <w:tc>
          <w:tcPr>
            <w:tcW w:w="4977" w:type="dxa"/>
          </w:tcPr>
          <w:p w:rsidR="00D4526F" w:rsidRPr="004D19F9" w:rsidRDefault="007A3E7E" w:rsidP="00153870">
            <w:pPr>
              <w:pStyle w:val="ac"/>
              <w:autoSpaceDE w:val="0"/>
              <w:spacing w:after="0" w:line="240" w:lineRule="auto"/>
              <w:ind w:left="0"/>
              <w:jc w:val="both"/>
              <w:rPr>
                <w:rFonts w:ascii="Times New Roman" w:eastAsia="Arial" w:hAnsi="Times New Roman"/>
                <w:kern w:val="1"/>
                <w:sz w:val="28"/>
                <w:szCs w:val="28"/>
                <w:shd w:val="clear" w:color="auto" w:fill="FFFFFF"/>
                <w:lang w:eastAsia="ar-SA"/>
              </w:rPr>
            </w:pPr>
            <w:r>
              <w:rPr>
                <w:rFonts w:ascii="Times New Roman" w:eastAsia="Arial" w:hAnsi="Times New Roman"/>
                <w:kern w:val="1"/>
                <w:sz w:val="28"/>
                <w:szCs w:val="28"/>
                <w:shd w:val="clear" w:color="auto" w:fill="FFFFFF"/>
                <w:lang w:eastAsia="ar-SA"/>
              </w:rPr>
              <w:t xml:space="preserve">Массив </w:t>
            </w:r>
            <w:r w:rsidR="00393CF0">
              <w:rPr>
                <w:rFonts w:ascii="Times New Roman" w:eastAsia="Arial" w:hAnsi="Times New Roman"/>
                <w:kern w:val="1"/>
                <w:sz w:val="28"/>
                <w:szCs w:val="28"/>
                <w:shd w:val="clear" w:color="auto" w:fill="FFFFFF"/>
                <w:lang w:eastAsia="ar-SA"/>
              </w:rPr>
              <w:t>«</w:t>
            </w:r>
            <w:proofErr w:type="gramStart"/>
            <w:r w:rsidR="00D4526F" w:rsidRPr="004D19F9">
              <w:rPr>
                <w:rFonts w:ascii="Times New Roman" w:eastAsia="Arial" w:hAnsi="Times New Roman"/>
                <w:kern w:val="1"/>
                <w:sz w:val="28"/>
                <w:szCs w:val="28"/>
                <w:shd w:val="clear" w:color="auto" w:fill="FFFFFF"/>
                <w:lang w:eastAsia="ar-SA"/>
              </w:rPr>
              <w:t>Кусино</w:t>
            </w:r>
            <w:proofErr w:type="gramEnd"/>
            <w:r w:rsidR="00393CF0">
              <w:rPr>
                <w:rFonts w:ascii="Times New Roman" w:eastAsia="Arial" w:hAnsi="Times New Roman"/>
                <w:kern w:val="1"/>
                <w:sz w:val="28"/>
                <w:szCs w:val="28"/>
                <w:shd w:val="clear" w:color="auto" w:fill="FFFFFF"/>
                <w:lang w:eastAsia="ar-SA"/>
              </w:rPr>
              <w:t>»</w:t>
            </w:r>
          </w:p>
        </w:tc>
        <w:tc>
          <w:tcPr>
            <w:tcW w:w="3946" w:type="dxa"/>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12,2</w:t>
            </w:r>
          </w:p>
        </w:tc>
      </w:tr>
      <w:tr w:rsidR="00D4526F" w:rsidRPr="008D5CC7" w:rsidTr="00153870">
        <w:trPr>
          <w:trHeight w:val="126"/>
          <w:jc w:val="center"/>
        </w:trPr>
        <w:tc>
          <w:tcPr>
            <w:tcW w:w="594" w:type="dxa"/>
            <w:tcBorders>
              <w:top w:val="single" w:sz="4" w:space="0" w:color="auto"/>
              <w:bottom w:val="single" w:sz="4" w:space="0" w:color="auto"/>
            </w:tcBorders>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p>
        </w:tc>
        <w:tc>
          <w:tcPr>
            <w:tcW w:w="4977" w:type="dxa"/>
            <w:tcBorders>
              <w:top w:val="single" w:sz="4" w:space="0" w:color="auto"/>
              <w:bottom w:val="single" w:sz="4" w:space="0" w:color="auto"/>
            </w:tcBorders>
          </w:tcPr>
          <w:p w:rsidR="00D4526F" w:rsidRPr="004D19F9" w:rsidRDefault="00D4526F" w:rsidP="00153870">
            <w:pPr>
              <w:pStyle w:val="ac"/>
              <w:autoSpaceDE w:val="0"/>
              <w:spacing w:after="0" w:line="240" w:lineRule="auto"/>
              <w:ind w:left="0"/>
              <w:jc w:val="both"/>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 xml:space="preserve">Всего: </w:t>
            </w:r>
          </w:p>
        </w:tc>
        <w:tc>
          <w:tcPr>
            <w:tcW w:w="3946" w:type="dxa"/>
            <w:tcBorders>
              <w:top w:val="single" w:sz="4" w:space="0" w:color="auto"/>
              <w:bottom w:val="single" w:sz="4" w:space="0" w:color="auto"/>
            </w:tcBorders>
          </w:tcPr>
          <w:p w:rsidR="00D4526F" w:rsidRPr="004D19F9" w:rsidRDefault="00D4526F" w:rsidP="00153870">
            <w:pPr>
              <w:pStyle w:val="ac"/>
              <w:autoSpaceDE w:val="0"/>
              <w:spacing w:after="0" w:line="240" w:lineRule="auto"/>
              <w:ind w:left="0"/>
              <w:jc w:val="center"/>
              <w:rPr>
                <w:rFonts w:ascii="Times New Roman" w:eastAsia="Arial" w:hAnsi="Times New Roman"/>
                <w:kern w:val="1"/>
                <w:sz w:val="28"/>
                <w:szCs w:val="28"/>
                <w:shd w:val="clear" w:color="auto" w:fill="FFFFFF"/>
                <w:lang w:eastAsia="ar-SA"/>
              </w:rPr>
            </w:pPr>
            <w:r w:rsidRPr="004D19F9">
              <w:rPr>
                <w:rFonts w:ascii="Times New Roman" w:eastAsia="Arial" w:hAnsi="Times New Roman"/>
                <w:kern w:val="1"/>
                <w:sz w:val="28"/>
                <w:szCs w:val="28"/>
                <w:shd w:val="clear" w:color="auto" w:fill="FFFFFF"/>
                <w:lang w:eastAsia="ar-SA"/>
              </w:rPr>
              <w:t>20,7</w:t>
            </w:r>
          </w:p>
        </w:tc>
      </w:tr>
    </w:tbl>
    <w:p w:rsidR="00D4526F" w:rsidRPr="008D5CC7" w:rsidRDefault="00D4526F" w:rsidP="00D4526F">
      <w:pPr>
        <w:shd w:val="clear" w:color="auto" w:fill="FFFFFF"/>
        <w:autoSpaceDE w:val="0"/>
        <w:ind w:firstLine="709"/>
        <w:jc w:val="both"/>
        <w:rPr>
          <w:rFonts w:eastAsia="Arial"/>
          <w:bCs/>
          <w:sz w:val="28"/>
          <w:szCs w:val="28"/>
          <w:shd w:val="clear" w:color="auto" w:fill="FFFFFF"/>
        </w:rPr>
      </w:pPr>
    </w:p>
    <w:p w:rsidR="00D4526F" w:rsidRPr="008D5CC7" w:rsidRDefault="00D4526F" w:rsidP="00D4526F">
      <w:pPr>
        <w:shd w:val="clear" w:color="auto" w:fill="FFFFFF"/>
        <w:autoSpaceDE w:val="0"/>
        <w:ind w:firstLine="709"/>
        <w:jc w:val="both"/>
        <w:rPr>
          <w:rFonts w:eastAsia="Arial"/>
          <w:bCs/>
          <w:sz w:val="28"/>
          <w:szCs w:val="28"/>
          <w:shd w:val="clear" w:color="auto" w:fill="FFFFFF"/>
        </w:rPr>
      </w:pPr>
      <w:r w:rsidRPr="008D5CC7">
        <w:rPr>
          <w:rFonts w:eastAsia="Arial"/>
          <w:bCs/>
          <w:sz w:val="28"/>
          <w:szCs w:val="28"/>
          <w:shd w:val="clear" w:color="auto" w:fill="FFFFFF"/>
        </w:rPr>
        <w:lastRenderedPageBreak/>
        <w:t>Технические характеристики проектируемых газопроводов будут определены проектом</w:t>
      </w:r>
      <w:r>
        <w:rPr>
          <w:rFonts w:eastAsia="Arial"/>
          <w:bCs/>
          <w:sz w:val="28"/>
          <w:szCs w:val="28"/>
          <w:shd w:val="clear" w:color="auto" w:fill="FFFFFF"/>
        </w:rPr>
        <w:t>.</w:t>
      </w:r>
    </w:p>
    <w:p w:rsidR="00D4526F" w:rsidRPr="004D028C" w:rsidRDefault="00D4526F" w:rsidP="00D4526F">
      <w:pPr>
        <w:pStyle w:val="22"/>
        <w:spacing w:after="0" w:line="240" w:lineRule="auto"/>
        <w:ind w:left="0" w:firstLine="709"/>
        <w:rPr>
          <w:rFonts w:eastAsia="Times New Roman"/>
          <w:kern w:val="0"/>
          <w:sz w:val="28"/>
          <w:szCs w:val="28"/>
          <w:lang w:eastAsia="ru-RU"/>
        </w:rPr>
      </w:pPr>
      <w:r w:rsidRPr="00885066">
        <w:rPr>
          <w:rFonts w:eastAsia="Times New Roman"/>
          <w:kern w:val="0"/>
          <w:sz w:val="28"/>
          <w:szCs w:val="28"/>
          <w:lang w:eastAsia="ru-RU"/>
        </w:rPr>
        <w:t>Мероприятия</w:t>
      </w:r>
      <w:r>
        <w:rPr>
          <w:rFonts w:eastAsia="Times New Roman"/>
          <w:kern w:val="0"/>
          <w:sz w:val="28"/>
          <w:szCs w:val="28"/>
          <w:lang w:eastAsia="ru-RU"/>
        </w:rPr>
        <w:t xml:space="preserve">, </w:t>
      </w:r>
      <w:r w:rsidRPr="00885066">
        <w:rPr>
          <w:rFonts w:eastAsia="Times New Roman"/>
          <w:kern w:val="0"/>
          <w:sz w:val="28"/>
          <w:szCs w:val="28"/>
          <w:lang w:eastAsia="ru-RU"/>
        </w:rPr>
        <w:t xml:space="preserve">принимаемые в составе </w:t>
      </w:r>
      <w:r>
        <w:rPr>
          <w:rFonts w:eastAsia="Times New Roman"/>
          <w:kern w:val="0"/>
          <w:sz w:val="28"/>
          <w:szCs w:val="28"/>
          <w:lang w:eastAsia="ru-RU"/>
        </w:rPr>
        <w:t>г</w:t>
      </w:r>
      <w:r w:rsidRPr="00885066">
        <w:rPr>
          <w:rFonts w:eastAsia="Times New Roman"/>
          <w:kern w:val="0"/>
          <w:sz w:val="28"/>
          <w:szCs w:val="28"/>
          <w:lang w:eastAsia="ru-RU"/>
        </w:rPr>
        <w:t>енерального плана</w:t>
      </w:r>
      <w:r>
        <w:rPr>
          <w:rFonts w:eastAsia="Times New Roman"/>
          <w:kern w:val="0"/>
          <w:sz w:val="28"/>
          <w:szCs w:val="28"/>
          <w:lang w:eastAsia="ru-RU"/>
        </w:rPr>
        <w:t>:</w:t>
      </w:r>
    </w:p>
    <w:p w:rsidR="00D4526F" w:rsidRPr="008D5CC7" w:rsidRDefault="00D4526F" w:rsidP="005332CE">
      <w:pPr>
        <w:pStyle w:val="ac"/>
        <w:numPr>
          <w:ilvl w:val="1"/>
          <w:numId w:val="78"/>
        </w:numPr>
        <w:shd w:val="clear" w:color="auto" w:fill="FFFFFF"/>
        <w:tabs>
          <w:tab w:val="clear" w:pos="1080"/>
        </w:tabs>
        <w:autoSpaceDE w:val="0"/>
        <w:spacing w:after="0" w:line="240" w:lineRule="auto"/>
        <w:ind w:firstLine="709"/>
        <w:jc w:val="both"/>
        <w:rPr>
          <w:rFonts w:ascii="Times New Roman" w:eastAsia="Arial" w:hAnsi="Times New Roman"/>
          <w:kern w:val="1"/>
          <w:sz w:val="28"/>
          <w:szCs w:val="28"/>
          <w:shd w:val="clear" w:color="auto" w:fill="FFFFFF"/>
          <w:lang w:eastAsia="ar-SA"/>
        </w:rPr>
      </w:pPr>
      <w:r w:rsidRPr="008D5CC7">
        <w:rPr>
          <w:rFonts w:ascii="Times New Roman" w:eastAsia="Arial" w:hAnsi="Times New Roman"/>
          <w:kern w:val="1"/>
          <w:sz w:val="28"/>
          <w:szCs w:val="28"/>
          <w:shd w:val="clear" w:color="auto" w:fill="FFFFFF"/>
          <w:lang w:eastAsia="ar-SA"/>
        </w:rPr>
        <w:t xml:space="preserve">строительство межпоселкового газопровода </w:t>
      </w:r>
      <w:proofErr w:type="gramStart"/>
      <w:r w:rsidRPr="008D5CC7">
        <w:rPr>
          <w:rFonts w:ascii="Times New Roman" w:eastAsia="Arial" w:hAnsi="Times New Roman"/>
          <w:kern w:val="1"/>
          <w:sz w:val="28"/>
          <w:szCs w:val="28"/>
          <w:shd w:val="clear" w:color="auto" w:fill="FFFFFF"/>
          <w:lang w:eastAsia="ar-SA"/>
        </w:rPr>
        <w:t>от</w:t>
      </w:r>
      <w:proofErr w:type="gramEnd"/>
      <w:r w:rsidRPr="008D5CC7">
        <w:rPr>
          <w:rFonts w:ascii="Times New Roman" w:eastAsia="Arial" w:hAnsi="Times New Roman"/>
          <w:kern w:val="1"/>
          <w:sz w:val="28"/>
          <w:szCs w:val="28"/>
          <w:shd w:val="clear" w:color="auto" w:fill="FFFFFF"/>
          <w:lang w:eastAsia="ar-SA"/>
        </w:rPr>
        <w:t xml:space="preserve"> </w:t>
      </w:r>
      <w:proofErr w:type="gramStart"/>
      <w:r w:rsidRPr="008D5CC7">
        <w:rPr>
          <w:rFonts w:ascii="Times New Roman" w:eastAsia="Arial" w:hAnsi="Times New Roman"/>
          <w:kern w:val="1"/>
          <w:sz w:val="28"/>
          <w:szCs w:val="28"/>
          <w:shd w:val="clear" w:color="auto" w:fill="FFFFFF"/>
          <w:lang w:eastAsia="ar-SA"/>
        </w:rPr>
        <w:t>существующей</w:t>
      </w:r>
      <w:proofErr w:type="gramEnd"/>
      <w:r w:rsidRPr="008D5CC7">
        <w:rPr>
          <w:rFonts w:ascii="Times New Roman" w:eastAsia="Arial" w:hAnsi="Times New Roman"/>
          <w:kern w:val="1"/>
          <w:sz w:val="28"/>
          <w:szCs w:val="28"/>
          <w:shd w:val="clear" w:color="auto" w:fill="FFFFFF"/>
          <w:lang w:eastAsia="ar-SA"/>
        </w:rPr>
        <w:t xml:space="preserve"> ГРС </w:t>
      </w:r>
      <w:r w:rsidR="00393CF0">
        <w:rPr>
          <w:rFonts w:ascii="Times New Roman" w:eastAsia="Arial" w:hAnsi="Times New Roman"/>
          <w:kern w:val="1"/>
          <w:sz w:val="28"/>
          <w:szCs w:val="28"/>
          <w:shd w:val="clear" w:color="auto" w:fill="FFFFFF"/>
          <w:lang w:eastAsia="ar-SA"/>
        </w:rPr>
        <w:t>«</w:t>
      </w:r>
      <w:proofErr w:type="spellStart"/>
      <w:r w:rsidRPr="008D5CC7">
        <w:rPr>
          <w:rFonts w:ascii="Times New Roman" w:eastAsia="Arial" w:hAnsi="Times New Roman"/>
          <w:kern w:val="1"/>
          <w:sz w:val="28"/>
          <w:szCs w:val="28"/>
          <w:shd w:val="clear" w:color="auto" w:fill="FFFFFF"/>
          <w:lang w:eastAsia="ar-SA"/>
        </w:rPr>
        <w:t>Кириши-Промзона</w:t>
      </w:r>
      <w:proofErr w:type="spellEnd"/>
      <w:r w:rsidR="00393CF0">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до д. Кусино протяженностью </w:t>
      </w:r>
      <w:smartTag w:uri="urn:schemas-microsoft-com:office:smarttags" w:element="metricconverter">
        <w:smartTagPr>
          <w:attr w:name="ProductID" w:val="14,6 км"/>
        </w:smartTagPr>
        <w:r w:rsidRPr="008D5CC7">
          <w:rPr>
            <w:rFonts w:ascii="Times New Roman" w:eastAsia="Arial" w:hAnsi="Times New Roman"/>
            <w:kern w:val="1"/>
            <w:sz w:val="28"/>
            <w:szCs w:val="28"/>
            <w:shd w:val="clear" w:color="auto" w:fill="FFFFFF"/>
            <w:lang w:eastAsia="ar-SA"/>
          </w:rPr>
          <w:t>14,6 км</w:t>
        </w:r>
      </w:smartTag>
      <w:r w:rsidRPr="008D5CC7">
        <w:rPr>
          <w:rFonts w:ascii="Times New Roman" w:eastAsia="Arial" w:hAnsi="Times New Roman"/>
          <w:kern w:val="1"/>
          <w:sz w:val="28"/>
          <w:szCs w:val="28"/>
          <w:shd w:val="clear" w:color="auto" w:fill="FFFFFF"/>
          <w:lang w:eastAsia="ar-SA"/>
        </w:rPr>
        <w:t xml:space="preserve"> – первая очередь</w:t>
      </w:r>
      <w:r>
        <w:rPr>
          <w:rFonts w:ascii="Times New Roman" w:eastAsia="Arial" w:hAnsi="Times New Roman"/>
          <w:kern w:val="1"/>
          <w:sz w:val="28"/>
          <w:szCs w:val="28"/>
          <w:shd w:val="clear" w:color="auto" w:fill="FFFFFF"/>
          <w:lang w:eastAsia="ar-SA"/>
        </w:rPr>
        <w:t>;</w:t>
      </w:r>
    </w:p>
    <w:p w:rsidR="00D4526F" w:rsidRPr="008D5CC7" w:rsidRDefault="00D4526F" w:rsidP="005332CE">
      <w:pPr>
        <w:pStyle w:val="ac"/>
        <w:numPr>
          <w:ilvl w:val="1"/>
          <w:numId w:val="78"/>
        </w:numPr>
        <w:shd w:val="clear" w:color="auto" w:fill="FFFFFF"/>
        <w:tabs>
          <w:tab w:val="clear" w:pos="1080"/>
        </w:tabs>
        <w:autoSpaceDE w:val="0"/>
        <w:spacing w:after="0" w:line="240" w:lineRule="auto"/>
        <w:ind w:firstLine="709"/>
        <w:jc w:val="both"/>
        <w:rPr>
          <w:rFonts w:ascii="Times New Roman" w:eastAsia="Arial" w:hAnsi="Times New Roman"/>
          <w:kern w:val="1"/>
          <w:sz w:val="28"/>
          <w:szCs w:val="28"/>
          <w:shd w:val="clear" w:color="auto" w:fill="FFFFFF"/>
          <w:lang w:eastAsia="ar-SA"/>
        </w:rPr>
      </w:pPr>
      <w:r w:rsidRPr="008D5CC7">
        <w:rPr>
          <w:rFonts w:ascii="Times New Roman" w:eastAsia="Arial" w:hAnsi="Times New Roman"/>
          <w:kern w:val="1"/>
          <w:sz w:val="28"/>
          <w:szCs w:val="28"/>
          <w:shd w:val="clear" w:color="auto" w:fill="FFFFFF"/>
          <w:lang w:eastAsia="ar-SA"/>
        </w:rPr>
        <w:t xml:space="preserve"> строительство межпоселкового газопровода от газопровода </w:t>
      </w:r>
      <w:r w:rsidR="00393CF0">
        <w:rPr>
          <w:rFonts w:ascii="Times New Roman" w:eastAsia="Arial" w:hAnsi="Times New Roman"/>
          <w:kern w:val="1"/>
          <w:sz w:val="28"/>
          <w:szCs w:val="28"/>
          <w:shd w:val="clear" w:color="auto" w:fill="FFFFFF"/>
          <w:lang w:eastAsia="ar-SA"/>
        </w:rPr>
        <w:t>«</w:t>
      </w:r>
      <w:proofErr w:type="spellStart"/>
      <w:r>
        <w:rPr>
          <w:rFonts w:ascii="Times New Roman" w:eastAsia="Arial" w:hAnsi="Times New Roman"/>
          <w:kern w:val="1"/>
          <w:sz w:val="28"/>
          <w:szCs w:val="28"/>
          <w:shd w:val="clear" w:color="auto" w:fill="FFFFFF"/>
          <w:lang w:eastAsia="ar-SA"/>
        </w:rPr>
        <w:t>Кириши-</w:t>
      </w:r>
      <w:r w:rsidRPr="008D5CC7">
        <w:rPr>
          <w:rFonts w:ascii="Times New Roman" w:eastAsia="Arial" w:hAnsi="Times New Roman"/>
          <w:kern w:val="1"/>
          <w:sz w:val="28"/>
          <w:szCs w:val="28"/>
          <w:shd w:val="clear" w:color="auto" w:fill="FFFFFF"/>
          <w:lang w:eastAsia="ar-SA"/>
        </w:rPr>
        <w:t>Промзона</w:t>
      </w:r>
      <w:proofErr w:type="spellEnd"/>
      <w:r w:rsidR="00393CF0">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w:t>
      </w:r>
      <w:r>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д. </w:t>
      </w:r>
      <w:proofErr w:type="gramStart"/>
      <w:r w:rsidRPr="008D5CC7">
        <w:rPr>
          <w:rFonts w:ascii="Times New Roman" w:eastAsia="Arial" w:hAnsi="Times New Roman"/>
          <w:kern w:val="1"/>
          <w:sz w:val="28"/>
          <w:szCs w:val="28"/>
          <w:shd w:val="clear" w:color="auto" w:fill="FFFFFF"/>
          <w:lang w:eastAsia="ar-SA"/>
        </w:rPr>
        <w:t>Кусино</w:t>
      </w:r>
      <w:proofErr w:type="gramEnd"/>
      <w:r w:rsidRPr="008D5CC7">
        <w:rPr>
          <w:rFonts w:ascii="Times New Roman" w:eastAsia="Arial" w:hAnsi="Times New Roman"/>
          <w:kern w:val="1"/>
          <w:sz w:val="28"/>
          <w:szCs w:val="28"/>
          <w:shd w:val="clear" w:color="auto" w:fill="FFFFFF"/>
          <w:lang w:eastAsia="ar-SA"/>
        </w:rPr>
        <w:t xml:space="preserve"> до </w:t>
      </w:r>
      <w:r w:rsidR="007A3E7E">
        <w:rPr>
          <w:rFonts w:ascii="Times New Roman" w:eastAsia="Arial" w:hAnsi="Times New Roman"/>
          <w:kern w:val="1"/>
          <w:sz w:val="28"/>
          <w:szCs w:val="28"/>
          <w:shd w:val="clear" w:color="auto" w:fill="FFFFFF"/>
          <w:lang w:eastAsia="ar-SA"/>
        </w:rPr>
        <w:t xml:space="preserve">массива </w:t>
      </w:r>
      <w:r w:rsidR="00393CF0">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Кусино</w:t>
      </w:r>
      <w:r w:rsidR="00393CF0">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протяженностью </w:t>
      </w:r>
      <w:smartTag w:uri="urn:schemas-microsoft-com:office:smarttags" w:element="metricconverter">
        <w:smartTagPr>
          <w:attr w:name="ProductID" w:val="1,0 км"/>
        </w:smartTagPr>
        <w:r w:rsidRPr="008D5CC7">
          <w:rPr>
            <w:rFonts w:ascii="Times New Roman" w:eastAsia="Arial" w:hAnsi="Times New Roman"/>
            <w:kern w:val="1"/>
            <w:sz w:val="28"/>
            <w:szCs w:val="28"/>
            <w:shd w:val="clear" w:color="auto" w:fill="FFFFFF"/>
            <w:lang w:eastAsia="ar-SA"/>
          </w:rPr>
          <w:t>1,0 км</w:t>
        </w:r>
      </w:smartTag>
      <w:r w:rsidRPr="008D5CC7">
        <w:rPr>
          <w:rFonts w:ascii="Times New Roman" w:eastAsia="Arial" w:hAnsi="Times New Roman"/>
          <w:kern w:val="1"/>
          <w:sz w:val="28"/>
          <w:szCs w:val="28"/>
          <w:shd w:val="clear" w:color="auto" w:fill="FFFFFF"/>
          <w:lang w:eastAsia="ar-SA"/>
        </w:rPr>
        <w:t xml:space="preserve"> – первая очередь</w:t>
      </w:r>
      <w:r>
        <w:rPr>
          <w:rFonts w:ascii="Times New Roman" w:eastAsia="Arial" w:hAnsi="Times New Roman"/>
          <w:kern w:val="1"/>
          <w:sz w:val="28"/>
          <w:szCs w:val="28"/>
          <w:shd w:val="clear" w:color="auto" w:fill="FFFFFF"/>
          <w:lang w:eastAsia="ar-SA"/>
        </w:rPr>
        <w:t>;</w:t>
      </w:r>
    </w:p>
    <w:p w:rsidR="00D4526F" w:rsidRPr="008D5CC7" w:rsidRDefault="00D4526F" w:rsidP="005332CE">
      <w:pPr>
        <w:pStyle w:val="ac"/>
        <w:numPr>
          <w:ilvl w:val="1"/>
          <w:numId w:val="78"/>
        </w:numPr>
        <w:shd w:val="clear" w:color="auto" w:fill="FFFFFF"/>
        <w:tabs>
          <w:tab w:val="clear" w:pos="1080"/>
        </w:tabs>
        <w:autoSpaceDE w:val="0"/>
        <w:spacing w:after="0" w:line="240" w:lineRule="auto"/>
        <w:ind w:firstLine="709"/>
        <w:jc w:val="both"/>
        <w:rPr>
          <w:rFonts w:ascii="Times New Roman" w:eastAsia="Arial" w:hAnsi="Times New Roman"/>
          <w:kern w:val="1"/>
          <w:sz w:val="28"/>
          <w:szCs w:val="28"/>
          <w:shd w:val="clear" w:color="auto" w:fill="FFFFFF"/>
          <w:lang w:eastAsia="ar-SA"/>
        </w:rPr>
      </w:pPr>
      <w:r w:rsidRPr="008D5CC7">
        <w:rPr>
          <w:rFonts w:ascii="Times New Roman" w:eastAsia="Arial" w:hAnsi="Times New Roman"/>
          <w:kern w:val="1"/>
          <w:sz w:val="28"/>
          <w:szCs w:val="28"/>
          <w:shd w:val="clear" w:color="auto" w:fill="FFFFFF"/>
          <w:lang w:eastAsia="ar-SA"/>
        </w:rPr>
        <w:t>строительство газопровода низкого давления в д. Бер</w:t>
      </w:r>
      <w:r w:rsidR="0024201C">
        <w:rPr>
          <w:rFonts w:ascii="Times New Roman" w:eastAsia="Arial" w:hAnsi="Times New Roman"/>
          <w:kern w:val="1"/>
          <w:sz w:val="28"/>
          <w:szCs w:val="28"/>
          <w:shd w:val="clear" w:color="auto" w:fill="FFFFFF"/>
          <w:lang w:eastAsia="ar-SA"/>
        </w:rPr>
        <w:t>ё</w:t>
      </w:r>
      <w:r w:rsidRPr="008D5CC7">
        <w:rPr>
          <w:rFonts w:ascii="Times New Roman" w:eastAsia="Arial" w:hAnsi="Times New Roman"/>
          <w:kern w:val="1"/>
          <w:sz w:val="28"/>
          <w:szCs w:val="28"/>
          <w:shd w:val="clear" w:color="auto" w:fill="FFFFFF"/>
          <w:lang w:eastAsia="ar-SA"/>
        </w:rPr>
        <w:t xml:space="preserve">зовик протяженностью </w:t>
      </w:r>
      <w:smartTag w:uri="urn:schemas-microsoft-com:office:smarttags" w:element="metricconverter">
        <w:smartTagPr>
          <w:attr w:name="ProductID" w:val="3,0 км"/>
        </w:smartTagPr>
        <w:r w:rsidRPr="008D5CC7">
          <w:rPr>
            <w:rFonts w:ascii="Times New Roman" w:eastAsia="Arial" w:hAnsi="Times New Roman"/>
            <w:kern w:val="1"/>
            <w:sz w:val="28"/>
            <w:szCs w:val="28"/>
            <w:shd w:val="clear" w:color="auto" w:fill="FFFFFF"/>
            <w:lang w:eastAsia="ar-SA"/>
          </w:rPr>
          <w:t>3,0 км</w:t>
        </w:r>
      </w:smartTag>
      <w:r w:rsidRPr="008D5CC7">
        <w:rPr>
          <w:rFonts w:ascii="Times New Roman" w:eastAsia="Arial" w:hAnsi="Times New Roman"/>
          <w:kern w:val="1"/>
          <w:sz w:val="28"/>
          <w:szCs w:val="28"/>
          <w:shd w:val="clear" w:color="auto" w:fill="FFFFFF"/>
          <w:lang w:eastAsia="ar-SA"/>
        </w:rPr>
        <w:t xml:space="preserve"> </w:t>
      </w:r>
      <w:r>
        <w:rPr>
          <w:rFonts w:ascii="Times New Roman" w:eastAsia="Arial" w:hAnsi="Times New Roman"/>
          <w:kern w:val="1"/>
          <w:sz w:val="28"/>
          <w:szCs w:val="28"/>
          <w:shd w:val="clear" w:color="auto" w:fill="FFFFFF"/>
          <w:lang w:eastAsia="ar-SA"/>
        </w:rPr>
        <w:t>– первая очередь;</w:t>
      </w:r>
    </w:p>
    <w:p w:rsidR="00D4526F" w:rsidRPr="008D5CC7" w:rsidRDefault="00D4526F" w:rsidP="005332CE">
      <w:pPr>
        <w:pStyle w:val="ac"/>
        <w:numPr>
          <w:ilvl w:val="1"/>
          <w:numId w:val="78"/>
        </w:numPr>
        <w:shd w:val="clear" w:color="auto" w:fill="FFFFFF"/>
        <w:tabs>
          <w:tab w:val="clear" w:pos="1080"/>
        </w:tabs>
        <w:autoSpaceDE w:val="0"/>
        <w:spacing w:after="0" w:line="240" w:lineRule="auto"/>
        <w:ind w:firstLine="709"/>
        <w:jc w:val="both"/>
        <w:rPr>
          <w:rFonts w:ascii="Times New Roman" w:eastAsia="Arial" w:hAnsi="Times New Roman"/>
          <w:kern w:val="1"/>
          <w:sz w:val="28"/>
          <w:szCs w:val="28"/>
          <w:shd w:val="clear" w:color="auto" w:fill="FFFFFF"/>
          <w:lang w:eastAsia="ar-SA"/>
        </w:rPr>
      </w:pPr>
      <w:r w:rsidRPr="008D5CC7">
        <w:rPr>
          <w:rFonts w:ascii="Times New Roman" w:eastAsia="Arial" w:hAnsi="Times New Roman"/>
          <w:kern w:val="1"/>
          <w:sz w:val="28"/>
          <w:szCs w:val="28"/>
          <w:shd w:val="clear" w:color="auto" w:fill="FFFFFF"/>
          <w:lang w:eastAsia="ar-SA"/>
        </w:rPr>
        <w:t xml:space="preserve">строительство газопровода низкого давления в д. </w:t>
      </w:r>
      <w:proofErr w:type="gramStart"/>
      <w:r w:rsidRPr="008D5CC7">
        <w:rPr>
          <w:rFonts w:ascii="Times New Roman" w:eastAsia="Arial" w:hAnsi="Times New Roman"/>
          <w:kern w:val="1"/>
          <w:sz w:val="28"/>
          <w:szCs w:val="28"/>
          <w:shd w:val="clear" w:color="auto" w:fill="FFFFFF"/>
          <w:lang w:eastAsia="ar-SA"/>
        </w:rPr>
        <w:t>Кусино</w:t>
      </w:r>
      <w:proofErr w:type="gramEnd"/>
      <w:r w:rsidRPr="008D5CC7">
        <w:rPr>
          <w:rFonts w:ascii="Times New Roman" w:eastAsia="Arial" w:hAnsi="Times New Roman"/>
          <w:kern w:val="1"/>
          <w:sz w:val="28"/>
          <w:szCs w:val="28"/>
          <w:shd w:val="clear" w:color="auto" w:fill="FFFFFF"/>
          <w:lang w:eastAsia="ar-SA"/>
        </w:rPr>
        <w:t xml:space="preserve"> протяженностью </w:t>
      </w:r>
      <w:smartTag w:uri="urn:schemas-microsoft-com:office:smarttags" w:element="metricconverter">
        <w:smartTagPr>
          <w:attr w:name="ProductID" w:val="5,5 км"/>
        </w:smartTagPr>
        <w:r w:rsidRPr="008D5CC7">
          <w:rPr>
            <w:rFonts w:ascii="Times New Roman" w:eastAsia="Arial" w:hAnsi="Times New Roman"/>
            <w:kern w:val="1"/>
            <w:sz w:val="28"/>
            <w:szCs w:val="28"/>
            <w:shd w:val="clear" w:color="auto" w:fill="FFFFFF"/>
            <w:lang w:eastAsia="ar-SA"/>
          </w:rPr>
          <w:t>5,5 км</w:t>
        </w:r>
      </w:smartTag>
      <w:r w:rsidRPr="008D5CC7">
        <w:rPr>
          <w:rFonts w:ascii="Times New Roman" w:eastAsia="Arial" w:hAnsi="Times New Roman"/>
          <w:kern w:val="1"/>
          <w:sz w:val="28"/>
          <w:szCs w:val="28"/>
          <w:shd w:val="clear" w:color="auto" w:fill="FFFFFF"/>
          <w:lang w:eastAsia="ar-SA"/>
        </w:rPr>
        <w:t xml:space="preserve"> </w:t>
      </w:r>
      <w:r>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первая очередь</w:t>
      </w:r>
      <w:r>
        <w:rPr>
          <w:rFonts w:ascii="Times New Roman" w:eastAsia="Arial" w:hAnsi="Times New Roman"/>
          <w:kern w:val="1"/>
          <w:sz w:val="28"/>
          <w:szCs w:val="28"/>
          <w:shd w:val="clear" w:color="auto" w:fill="FFFFFF"/>
          <w:lang w:eastAsia="ar-SA"/>
        </w:rPr>
        <w:t>;</w:t>
      </w:r>
    </w:p>
    <w:p w:rsidR="00D4526F" w:rsidRPr="003025C6" w:rsidRDefault="00D4526F" w:rsidP="005332CE">
      <w:pPr>
        <w:pStyle w:val="ac"/>
        <w:numPr>
          <w:ilvl w:val="1"/>
          <w:numId w:val="78"/>
        </w:numPr>
        <w:shd w:val="clear" w:color="auto" w:fill="FFFFFF"/>
        <w:tabs>
          <w:tab w:val="clear" w:pos="1080"/>
        </w:tabs>
        <w:autoSpaceDE w:val="0"/>
        <w:spacing w:after="0" w:line="240" w:lineRule="auto"/>
        <w:ind w:firstLine="709"/>
        <w:jc w:val="both"/>
        <w:rPr>
          <w:rFonts w:ascii="Times New Roman" w:eastAsia="Arial" w:hAnsi="Times New Roman"/>
          <w:kern w:val="1"/>
          <w:sz w:val="28"/>
          <w:szCs w:val="28"/>
          <w:shd w:val="clear" w:color="auto" w:fill="FFFFFF"/>
          <w:lang w:eastAsia="ar-SA"/>
        </w:rPr>
      </w:pPr>
      <w:r w:rsidRPr="008D5CC7">
        <w:rPr>
          <w:rFonts w:ascii="Times New Roman" w:eastAsia="Arial" w:hAnsi="Times New Roman"/>
          <w:kern w:val="1"/>
          <w:sz w:val="28"/>
          <w:szCs w:val="28"/>
          <w:shd w:val="clear" w:color="auto" w:fill="FFFFFF"/>
          <w:lang w:eastAsia="ar-SA"/>
        </w:rPr>
        <w:t xml:space="preserve">строительство газопровода низкого давления в </w:t>
      </w:r>
      <w:r w:rsidR="007A3E7E">
        <w:rPr>
          <w:rFonts w:ascii="Times New Roman" w:eastAsia="Arial" w:hAnsi="Times New Roman"/>
          <w:kern w:val="1"/>
          <w:sz w:val="28"/>
          <w:szCs w:val="28"/>
          <w:shd w:val="clear" w:color="auto" w:fill="FFFFFF"/>
          <w:lang w:eastAsia="ar-SA"/>
        </w:rPr>
        <w:t>Массиве</w:t>
      </w:r>
      <w:r w:rsidRPr="008D5CC7">
        <w:rPr>
          <w:rFonts w:ascii="Times New Roman" w:eastAsia="Arial" w:hAnsi="Times New Roman"/>
          <w:kern w:val="1"/>
          <w:sz w:val="28"/>
          <w:szCs w:val="28"/>
          <w:shd w:val="clear" w:color="auto" w:fill="FFFFFF"/>
          <w:lang w:eastAsia="ar-SA"/>
        </w:rPr>
        <w:t xml:space="preserve"> </w:t>
      </w:r>
      <w:r w:rsidR="00393CF0">
        <w:rPr>
          <w:rFonts w:ascii="Times New Roman" w:eastAsia="Arial" w:hAnsi="Times New Roman"/>
          <w:kern w:val="1"/>
          <w:sz w:val="28"/>
          <w:szCs w:val="28"/>
          <w:shd w:val="clear" w:color="auto" w:fill="FFFFFF"/>
          <w:lang w:eastAsia="ar-SA"/>
        </w:rPr>
        <w:t>«</w:t>
      </w:r>
      <w:proofErr w:type="gramStart"/>
      <w:r w:rsidRPr="008D5CC7">
        <w:rPr>
          <w:rFonts w:ascii="Times New Roman" w:eastAsia="Arial" w:hAnsi="Times New Roman"/>
          <w:kern w:val="1"/>
          <w:sz w:val="28"/>
          <w:szCs w:val="28"/>
          <w:shd w:val="clear" w:color="auto" w:fill="FFFFFF"/>
          <w:lang w:eastAsia="ar-SA"/>
        </w:rPr>
        <w:t>Кусино</w:t>
      </w:r>
      <w:proofErr w:type="gramEnd"/>
      <w:r w:rsidR="00393CF0">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протяженностью </w:t>
      </w:r>
      <w:smartTag w:uri="urn:schemas-microsoft-com:office:smarttags" w:element="metricconverter">
        <w:smartTagPr>
          <w:attr w:name="ProductID" w:val="20,7 км"/>
        </w:smartTagPr>
        <w:r w:rsidRPr="008D5CC7">
          <w:rPr>
            <w:rFonts w:ascii="Times New Roman" w:eastAsia="Arial" w:hAnsi="Times New Roman"/>
            <w:kern w:val="1"/>
            <w:sz w:val="28"/>
            <w:szCs w:val="28"/>
            <w:shd w:val="clear" w:color="auto" w:fill="FFFFFF"/>
            <w:lang w:eastAsia="ar-SA"/>
          </w:rPr>
          <w:t>20,7 км</w:t>
        </w:r>
      </w:smartTag>
      <w:r w:rsidRPr="008D5CC7">
        <w:rPr>
          <w:rFonts w:ascii="Times New Roman" w:eastAsia="Arial" w:hAnsi="Times New Roman"/>
          <w:kern w:val="1"/>
          <w:sz w:val="28"/>
          <w:szCs w:val="28"/>
          <w:shd w:val="clear" w:color="auto" w:fill="FFFFFF"/>
          <w:lang w:eastAsia="ar-SA"/>
        </w:rPr>
        <w:t xml:space="preserve"> </w:t>
      </w:r>
      <w:r>
        <w:rPr>
          <w:rFonts w:ascii="Times New Roman" w:eastAsia="Arial" w:hAnsi="Times New Roman"/>
          <w:kern w:val="1"/>
          <w:sz w:val="28"/>
          <w:szCs w:val="28"/>
          <w:shd w:val="clear" w:color="auto" w:fill="FFFFFF"/>
          <w:lang w:eastAsia="ar-SA"/>
        </w:rPr>
        <w:t>–</w:t>
      </w:r>
      <w:r w:rsidRPr="008D5CC7">
        <w:rPr>
          <w:rFonts w:ascii="Times New Roman" w:eastAsia="Arial" w:hAnsi="Times New Roman"/>
          <w:kern w:val="1"/>
          <w:sz w:val="28"/>
          <w:szCs w:val="28"/>
          <w:shd w:val="clear" w:color="auto" w:fill="FFFFFF"/>
          <w:lang w:eastAsia="ar-SA"/>
        </w:rPr>
        <w:t xml:space="preserve"> первая очередь</w:t>
      </w:r>
      <w:r>
        <w:rPr>
          <w:rFonts w:ascii="Times New Roman" w:eastAsia="Arial" w:hAnsi="Times New Roman"/>
          <w:kern w:val="1"/>
          <w:sz w:val="28"/>
          <w:szCs w:val="28"/>
          <w:shd w:val="clear" w:color="auto" w:fill="FFFFFF"/>
          <w:lang w:eastAsia="ar-SA"/>
        </w:rPr>
        <w:t>.</w:t>
      </w:r>
    </w:p>
    <w:p w:rsidR="003025C6" w:rsidRPr="008D5CC7" w:rsidRDefault="003025C6" w:rsidP="003025C6">
      <w:pPr>
        <w:pStyle w:val="ac"/>
        <w:shd w:val="clear" w:color="auto" w:fill="FFFFFF"/>
        <w:autoSpaceDE w:val="0"/>
        <w:spacing w:after="0" w:line="240" w:lineRule="auto"/>
        <w:ind w:left="709"/>
        <w:jc w:val="both"/>
        <w:rPr>
          <w:rFonts w:ascii="Times New Roman" w:eastAsia="Arial" w:hAnsi="Times New Roman"/>
          <w:kern w:val="1"/>
          <w:sz w:val="28"/>
          <w:szCs w:val="28"/>
          <w:shd w:val="clear" w:color="auto" w:fill="FFFFFF"/>
          <w:lang w:eastAsia="ar-SA"/>
        </w:rPr>
      </w:pPr>
    </w:p>
    <w:p w:rsidR="00D4526F" w:rsidRDefault="00D4526F" w:rsidP="0030524F">
      <w:pPr>
        <w:pStyle w:val="3"/>
        <w:numPr>
          <w:ilvl w:val="2"/>
          <w:numId w:val="27"/>
        </w:numPr>
        <w:spacing w:before="0" w:after="0"/>
        <w:ind w:left="0"/>
        <w:jc w:val="center"/>
        <w:rPr>
          <w:rFonts w:ascii="Times New Roman" w:hAnsi="Times New Roman"/>
          <w:bCs w:val="0"/>
          <w:sz w:val="28"/>
          <w:szCs w:val="28"/>
          <w:shd w:val="clear" w:color="auto" w:fill="FFFFFF"/>
        </w:rPr>
      </w:pPr>
      <w:bookmarkStart w:id="1522" w:name="_Toc459890230"/>
      <w:r w:rsidRPr="008D5CC7">
        <w:rPr>
          <w:rFonts w:ascii="Times New Roman" w:hAnsi="Times New Roman"/>
          <w:bCs w:val="0"/>
          <w:sz w:val="28"/>
          <w:szCs w:val="28"/>
          <w:shd w:val="clear" w:color="auto" w:fill="FFFFFF"/>
        </w:rPr>
        <w:t>Теплоснабжение. Проектные решения</w:t>
      </w:r>
      <w:bookmarkEnd w:id="1522"/>
    </w:p>
    <w:p w:rsidR="00000F93" w:rsidRPr="00000F93" w:rsidRDefault="00000F93" w:rsidP="003025C6"/>
    <w:p w:rsidR="00D4526F" w:rsidRPr="008D5CC7" w:rsidRDefault="00D4526F" w:rsidP="003025C6">
      <w:pPr>
        <w:shd w:val="clear" w:color="auto" w:fill="FFFFFF"/>
        <w:autoSpaceDE w:val="0"/>
        <w:ind w:firstLine="708"/>
        <w:jc w:val="both"/>
        <w:rPr>
          <w:rFonts w:eastAsia="Times New Roman"/>
          <w:sz w:val="28"/>
          <w:szCs w:val="28"/>
          <w:shd w:val="clear" w:color="auto" w:fill="FFFFFF"/>
        </w:rPr>
      </w:pPr>
      <w:r w:rsidRPr="008D5CC7">
        <w:rPr>
          <w:rFonts w:eastAsia="Times New Roman"/>
          <w:sz w:val="28"/>
          <w:szCs w:val="28"/>
          <w:shd w:val="clear" w:color="auto" w:fill="FFFFFF"/>
        </w:rPr>
        <w:t>Обеспечение теплом объектов соцкультбыта предлагается от котельных блочных, встроенных и элек</w:t>
      </w:r>
      <w:r w:rsidR="008E0A12">
        <w:rPr>
          <w:rFonts w:eastAsia="Times New Roman"/>
          <w:sz w:val="28"/>
          <w:szCs w:val="28"/>
          <w:shd w:val="clear" w:color="auto" w:fill="FFFFFF"/>
        </w:rPr>
        <w:t xml:space="preserve">трических </w:t>
      </w:r>
      <w:proofErr w:type="spellStart"/>
      <w:r w:rsidR="008E0A12">
        <w:rPr>
          <w:rFonts w:eastAsia="Times New Roman"/>
          <w:sz w:val="28"/>
          <w:szCs w:val="28"/>
          <w:shd w:val="clear" w:color="auto" w:fill="FFFFFF"/>
        </w:rPr>
        <w:t>теплогенераторов</w:t>
      </w:r>
      <w:proofErr w:type="spellEnd"/>
      <w:r>
        <w:rPr>
          <w:rFonts w:eastAsia="Times New Roman"/>
          <w:sz w:val="28"/>
          <w:szCs w:val="28"/>
          <w:shd w:val="clear" w:color="auto" w:fill="FFFFFF"/>
        </w:rPr>
        <w:t>.</w:t>
      </w:r>
    </w:p>
    <w:p w:rsidR="00D4526F" w:rsidRPr="008D5CC7" w:rsidRDefault="00D4526F" w:rsidP="003025C6">
      <w:pPr>
        <w:shd w:val="clear" w:color="auto" w:fill="FFFFFF"/>
        <w:autoSpaceDE w:val="0"/>
        <w:ind w:firstLine="708"/>
        <w:jc w:val="both"/>
        <w:rPr>
          <w:sz w:val="28"/>
          <w:szCs w:val="28"/>
          <w:shd w:val="clear" w:color="auto" w:fill="FFFFFF"/>
        </w:rPr>
      </w:pPr>
      <w:r w:rsidRPr="008D5CC7">
        <w:rPr>
          <w:sz w:val="28"/>
          <w:szCs w:val="28"/>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r>
        <w:rPr>
          <w:sz w:val="28"/>
          <w:szCs w:val="28"/>
          <w:shd w:val="clear" w:color="auto" w:fill="FFFFFF"/>
        </w:rPr>
        <w:t>.</w:t>
      </w:r>
    </w:p>
    <w:p w:rsidR="00D4526F" w:rsidRPr="008D5CC7" w:rsidRDefault="00D4526F" w:rsidP="00D4526F">
      <w:pPr>
        <w:ind w:firstLine="708"/>
        <w:jc w:val="both"/>
        <w:rPr>
          <w:sz w:val="28"/>
          <w:szCs w:val="28"/>
          <w:shd w:val="clear" w:color="auto" w:fill="FFFFFF"/>
        </w:rPr>
      </w:pPr>
      <w:r w:rsidRPr="008D5CC7">
        <w:rPr>
          <w:sz w:val="28"/>
          <w:szCs w:val="28"/>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8D5CC7">
        <w:rPr>
          <w:sz w:val="28"/>
          <w:szCs w:val="28"/>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8D5CC7">
        <w:rPr>
          <w:sz w:val="28"/>
          <w:szCs w:val="28"/>
          <w:shd w:val="clear" w:color="auto" w:fill="FFFFFF"/>
        </w:rPr>
        <w:t xml:space="preserve"> водяного отопления</w:t>
      </w:r>
      <w:r>
        <w:rPr>
          <w:sz w:val="28"/>
          <w:szCs w:val="28"/>
          <w:shd w:val="clear" w:color="auto" w:fill="FFFFFF"/>
        </w:rPr>
        <w:t xml:space="preserve"> –</w:t>
      </w:r>
      <w:r w:rsidRPr="008D5CC7">
        <w:rPr>
          <w:sz w:val="28"/>
          <w:szCs w:val="28"/>
          <w:shd w:val="clear" w:color="auto" w:fill="FFFFFF"/>
        </w:rPr>
        <w:t xml:space="preserve"> горячего водоснабжения</w:t>
      </w:r>
      <w:r>
        <w:rPr>
          <w:sz w:val="28"/>
          <w:szCs w:val="28"/>
          <w:shd w:val="clear" w:color="auto" w:fill="FFFFFF"/>
        </w:rPr>
        <w:t>.</w:t>
      </w:r>
    </w:p>
    <w:p w:rsidR="00D4526F" w:rsidRPr="008D5CC7" w:rsidRDefault="00D4526F" w:rsidP="00D4526F">
      <w:pPr>
        <w:ind w:firstLine="708"/>
        <w:jc w:val="both"/>
        <w:rPr>
          <w:rFonts w:eastAsia="Times New Roman"/>
          <w:sz w:val="28"/>
          <w:szCs w:val="28"/>
          <w:shd w:val="clear" w:color="auto" w:fill="FFFFFF"/>
        </w:rPr>
      </w:pPr>
      <w:r w:rsidRPr="008D5CC7">
        <w:rPr>
          <w:rFonts w:eastAsia="Times New Roman"/>
          <w:sz w:val="28"/>
          <w:szCs w:val="28"/>
          <w:shd w:val="clear" w:color="auto" w:fill="FFFFFF"/>
        </w:rPr>
        <w:t xml:space="preserve">Анализ современного состояния </w:t>
      </w:r>
      <w:proofErr w:type="spellStart"/>
      <w:r w:rsidRPr="008D5CC7">
        <w:rPr>
          <w:rFonts w:eastAsia="Times New Roman"/>
          <w:sz w:val="28"/>
          <w:szCs w:val="28"/>
          <w:shd w:val="clear" w:color="auto" w:fill="FFFFFF"/>
        </w:rPr>
        <w:t>теплообеспеченности</w:t>
      </w:r>
      <w:proofErr w:type="spellEnd"/>
      <w:r w:rsidRPr="008D5CC7">
        <w:rPr>
          <w:rFonts w:eastAsia="Times New Roman"/>
          <w:sz w:val="28"/>
          <w:szCs w:val="28"/>
          <w:shd w:val="clear" w:color="auto" w:fill="FFFFFF"/>
        </w:rPr>
        <w:t xml:space="preserve"> поселения в целом выявил основные направления развития систем теплоснабжения</w:t>
      </w:r>
      <w:r>
        <w:rPr>
          <w:rFonts w:eastAsia="Times New Roman"/>
          <w:sz w:val="28"/>
          <w:szCs w:val="28"/>
          <w:shd w:val="clear" w:color="auto" w:fill="FFFFFF"/>
        </w:rPr>
        <w:t>:</w:t>
      </w:r>
    </w:p>
    <w:p w:rsidR="00D4526F" w:rsidRPr="008D5CC7" w:rsidRDefault="00D4526F" w:rsidP="005332CE">
      <w:pPr>
        <w:numPr>
          <w:ilvl w:val="0"/>
          <w:numId w:val="80"/>
        </w:numPr>
        <w:ind w:left="0" w:firstLine="709"/>
        <w:jc w:val="both"/>
        <w:rPr>
          <w:sz w:val="28"/>
          <w:szCs w:val="28"/>
          <w:shd w:val="clear" w:color="auto" w:fill="FFFFFF"/>
        </w:rPr>
      </w:pPr>
      <w:r w:rsidRPr="008D5CC7">
        <w:rPr>
          <w:sz w:val="28"/>
          <w:szCs w:val="28"/>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z w:val="28"/>
          <w:szCs w:val="28"/>
          <w:shd w:val="clear" w:color="auto" w:fill="FFFFFF"/>
        </w:rPr>
        <w:t>;</w:t>
      </w:r>
    </w:p>
    <w:p w:rsidR="00D4526F" w:rsidRPr="008D5CC7" w:rsidRDefault="00D4526F" w:rsidP="005332CE">
      <w:pPr>
        <w:numPr>
          <w:ilvl w:val="0"/>
          <w:numId w:val="80"/>
        </w:numPr>
        <w:ind w:left="0" w:firstLine="709"/>
        <w:jc w:val="both"/>
        <w:rPr>
          <w:sz w:val="28"/>
          <w:szCs w:val="28"/>
          <w:shd w:val="clear" w:color="auto" w:fill="FFFFFF"/>
        </w:rPr>
      </w:pPr>
      <w:r w:rsidRPr="008D5CC7">
        <w:rPr>
          <w:sz w:val="28"/>
          <w:szCs w:val="28"/>
          <w:shd w:val="clear" w:color="auto" w:fill="FFFFFF"/>
        </w:rPr>
        <w:t>реконструкция и переоборудование изношенных котельных и тепловых сетей социально значимых объектов</w:t>
      </w:r>
      <w:r>
        <w:rPr>
          <w:sz w:val="28"/>
          <w:szCs w:val="28"/>
          <w:shd w:val="clear" w:color="auto" w:fill="FFFFFF"/>
        </w:rPr>
        <w:t>;</w:t>
      </w:r>
    </w:p>
    <w:p w:rsidR="00D4526F" w:rsidRPr="008D5CC7" w:rsidRDefault="00D4526F" w:rsidP="005332CE">
      <w:pPr>
        <w:numPr>
          <w:ilvl w:val="0"/>
          <w:numId w:val="80"/>
        </w:numPr>
        <w:ind w:left="0" w:firstLine="709"/>
        <w:jc w:val="both"/>
        <w:rPr>
          <w:sz w:val="28"/>
          <w:szCs w:val="28"/>
          <w:shd w:val="clear" w:color="auto" w:fill="FFFFFF"/>
        </w:rPr>
      </w:pPr>
      <w:r w:rsidRPr="008D5CC7">
        <w:rPr>
          <w:sz w:val="28"/>
          <w:szCs w:val="28"/>
          <w:shd w:val="clear" w:color="auto" w:fill="FFFFFF"/>
        </w:rPr>
        <w:t>внедрение приборов и средств учёта и контроля расхода тепловой энергии и топлива</w:t>
      </w:r>
      <w:r>
        <w:rPr>
          <w:sz w:val="28"/>
          <w:szCs w:val="28"/>
          <w:shd w:val="clear" w:color="auto" w:fill="FFFFFF"/>
        </w:rPr>
        <w:t>;</w:t>
      </w:r>
    </w:p>
    <w:p w:rsidR="00D4526F" w:rsidRPr="008D5CC7" w:rsidRDefault="00D4526F" w:rsidP="005332CE">
      <w:pPr>
        <w:numPr>
          <w:ilvl w:val="0"/>
          <w:numId w:val="80"/>
        </w:numPr>
        <w:ind w:left="0" w:firstLine="709"/>
        <w:jc w:val="both"/>
        <w:rPr>
          <w:sz w:val="28"/>
          <w:szCs w:val="28"/>
          <w:shd w:val="clear" w:color="auto" w:fill="FFFFFF"/>
        </w:rPr>
      </w:pPr>
      <w:r w:rsidRPr="008D5CC7">
        <w:rPr>
          <w:sz w:val="28"/>
          <w:szCs w:val="28"/>
          <w:shd w:val="clear" w:color="auto" w:fill="FFFFFF"/>
        </w:rPr>
        <w:t>применение для строящихся и р</w:t>
      </w:r>
      <w:r>
        <w:rPr>
          <w:sz w:val="28"/>
          <w:szCs w:val="28"/>
          <w:shd w:val="clear" w:color="auto" w:fill="FFFFFF"/>
        </w:rPr>
        <w:t xml:space="preserve">еконструируемых тепловых сетей </w:t>
      </w:r>
      <w:r w:rsidRPr="008D5CC7">
        <w:rPr>
          <w:sz w:val="28"/>
          <w:szCs w:val="28"/>
          <w:shd w:val="clear" w:color="auto" w:fill="FFFFFF"/>
        </w:rPr>
        <w:t xml:space="preserve">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8D5CC7">
        <w:rPr>
          <w:sz w:val="28"/>
          <w:szCs w:val="28"/>
          <w:shd w:val="clear" w:color="auto" w:fill="FFFFFF"/>
        </w:rPr>
        <w:t>пенополиуретана</w:t>
      </w:r>
      <w:proofErr w:type="spellEnd"/>
      <w:r w:rsidRPr="008D5CC7">
        <w:rPr>
          <w:sz w:val="28"/>
          <w:szCs w:val="28"/>
          <w:shd w:val="clear" w:color="auto" w:fill="FFFFFF"/>
        </w:rPr>
        <w:t xml:space="preserve"> и наружной гидроизоляцией)</w:t>
      </w:r>
      <w:r>
        <w:rPr>
          <w:sz w:val="28"/>
          <w:szCs w:val="28"/>
          <w:shd w:val="clear" w:color="auto" w:fill="FFFFFF"/>
        </w:rPr>
        <w:t>;</w:t>
      </w:r>
    </w:p>
    <w:p w:rsidR="00D4526F" w:rsidRDefault="00D4526F" w:rsidP="005332CE">
      <w:pPr>
        <w:numPr>
          <w:ilvl w:val="0"/>
          <w:numId w:val="80"/>
        </w:numPr>
        <w:ind w:left="0" w:firstLine="709"/>
        <w:jc w:val="both"/>
        <w:rPr>
          <w:rFonts w:eastAsia="Times New Roman"/>
          <w:sz w:val="28"/>
          <w:szCs w:val="28"/>
          <w:shd w:val="clear" w:color="auto" w:fill="FFFFFF"/>
        </w:rPr>
      </w:pPr>
      <w:r w:rsidRPr="008D5CC7">
        <w:rPr>
          <w:rFonts w:eastAsia="Times New Roman"/>
          <w:sz w:val="28"/>
          <w:szCs w:val="28"/>
          <w:shd w:val="clear" w:color="auto" w:fill="FFFFFF"/>
        </w:rPr>
        <w:t xml:space="preserve">использование для районов нового строительства </w:t>
      </w:r>
      <w:proofErr w:type="spellStart"/>
      <w:proofErr w:type="gramStart"/>
      <w:r w:rsidRPr="008D5CC7">
        <w:rPr>
          <w:rFonts w:eastAsia="Times New Roman"/>
          <w:sz w:val="28"/>
          <w:szCs w:val="28"/>
          <w:shd w:val="clear" w:color="auto" w:fill="FFFFFF"/>
        </w:rPr>
        <w:t>блок-модульных</w:t>
      </w:r>
      <w:proofErr w:type="spellEnd"/>
      <w:proofErr w:type="gramEnd"/>
      <w:r w:rsidRPr="008D5CC7">
        <w:rPr>
          <w:rFonts w:eastAsia="Times New Roman"/>
          <w:sz w:val="28"/>
          <w:szCs w:val="28"/>
          <w:shd w:val="clear" w:color="auto" w:fill="FFFFFF"/>
        </w:rPr>
        <w:t xml:space="preserve"> </w:t>
      </w:r>
      <w:r w:rsidRPr="008D5CC7">
        <w:rPr>
          <w:rFonts w:eastAsia="Times New Roman"/>
          <w:sz w:val="28"/>
          <w:szCs w:val="28"/>
          <w:shd w:val="clear" w:color="auto" w:fill="FFFFFF"/>
        </w:rPr>
        <w:lastRenderedPageBreak/>
        <w:t>котельных полной заводской готовности, для индивидуальной застройки</w:t>
      </w:r>
      <w:r>
        <w:rPr>
          <w:rFonts w:eastAsia="Times New Roman"/>
          <w:sz w:val="28"/>
          <w:szCs w:val="28"/>
          <w:shd w:val="clear" w:color="auto" w:fill="FFFFFF"/>
        </w:rPr>
        <w:t xml:space="preserve"> – </w:t>
      </w:r>
      <w:r w:rsidRPr="008D5CC7">
        <w:rPr>
          <w:rFonts w:eastAsia="Times New Roman"/>
          <w:sz w:val="28"/>
          <w:szCs w:val="28"/>
          <w:shd w:val="clear" w:color="auto" w:fill="FFFFFF"/>
        </w:rPr>
        <w:t>автономные генераторы тепла, работающие на газе</w:t>
      </w:r>
      <w:r>
        <w:rPr>
          <w:rFonts w:eastAsia="Times New Roman"/>
          <w:sz w:val="28"/>
          <w:szCs w:val="28"/>
          <w:shd w:val="clear" w:color="auto" w:fill="FFFFFF"/>
        </w:rPr>
        <w:t>.</w:t>
      </w:r>
    </w:p>
    <w:p w:rsidR="00D4526F" w:rsidRPr="008D5CC7" w:rsidRDefault="00D4526F" w:rsidP="00D4526F">
      <w:pPr>
        <w:ind w:firstLine="708"/>
        <w:jc w:val="both"/>
        <w:rPr>
          <w:rFonts w:eastAsia="Times New Roman"/>
          <w:sz w:val="28"/>
          <w:szCs w:val="28"/>
          <w:shd w:val="clear" w:color="auto" w:fill="FFFFFF"/>
        </w:rPr>
      </w:pPr>
      <w:proofErr w:type="gramStart"/>
      <w:r w:rsidRPr="008D5CC7">
        <w:rPr>
          <w:sz w:val="28"/>
          <w:szCs w:val="28"/>
          <w:shd w:val="clear" w:color="auto" w:fill="FFFFFF"/>
        </w:rPr>
        <w:t xml:space="preserve">Для создания условий комфортного проживания жителей в сельских населенных пунктах </w:t>
      </w:r>
      <w:r w:rsidRPr="008D5CC7">
        <w:rPr>
          <w:rFonts w:eastAsia="Times New Roman"/>
          <w:sz w:val="28"/>
          <w:szCs w:val="28"/>
          <w:shd w:val="clear" w:color="auto" w:fill="FFFFFF"/>
        </w:rPr>
        <w:t xml:space="preserve">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8D5CC7">
        <w:rPr>
          <w:rFonts w:eastAsia="Times New Roman"/>
          <w:sz w:val="28"/>
          <w:szCs w:val="28"/>
          <w:shd w:val="clear" w:color="auto" w:fill="FFFFFF"/>
        </w:rPr>
        <w:t>котлоагрегаты</w:t>
      </w:r>
      <w:proofErr w:type="spellEnd"/>
      <w:r w:rsidRPr="008D5CC7">
        <w:rPr>
          <w:rFonts w:eastAsia="Times New Roman"/>
          <w:sz w:val="28"/>
          <w:szCs w:val="28"/>
          <w:shd w:val="clear" w:color="auto" w:fill="FFFFFF"/>
        </w:rPr>
        <w:t xml:space="preserve"> и ликвидацию мелких морально устаревших и нерентабель</w:t>
      </w:r>
      <w:r>
        <w:rPr>
          <w:rFonts w:eastAsia="Times New Roman"/>
          <w:sz w:val="28"/>
          <w:szCs w:val="28"/>
          <w:shd w:val="clear" w:color="auto" w:fill="FFFFFF"/>
        </w:rPr>
        <w:t xml:space="preserve">ных </w:t>
      </w:r>
      <w:proofErr w:type="spellStart"/>
      <w:r>
        <w:rPr>
          <w:rFonts w:eastAsia="Times New Roman"/>
          <w:sz w:val="28"/>
          <w:szCs w:val="28"/>
          <w:shd w:val="clear" w:color="auto" w:fill="FFFFFF"/>
        </w:rPr>
        <w:t>теплоисточников</w:t>
      </w:r>
      <w:proofErr w:type="spellEnd"/>
      <w:r>
        <w:rPr>
          <w:rFonts w:eastAsia="Times New Roman"/>
          <w:sz w:val="28"/>
          <w:szCs w:val="28"/>
          <w:shd w:val="clear" w:color="auto" w:fill="FFFFFF"/>
        </w:rPr>
        <w:t>), а именно:</w:t>
      </w:r>
      <w:proofErr w:type="gramEnd"/>
    </w:p>
    <w:p w:rsidR="00D4526F" w:rsidRPr="004D028C" w:rsidRDefault="00D4526F" w:rsidP="005332CE">
      <w:pPr>
        <w:widowControl/>
        <w:numPr>
          <w:ilvl w:val="0"/>
          <w:numId w:val="82"/>
        </w:numPr>
        <w:suppressAutoHyphens w:val="0"/>
        <w:ind w:left="0" w:firstLine="709"/>
        <w:jc w:val="both"/>
        <w:rPr>
          <w:color w:val="000000"/>
          <w:sz w:val="28"/>
          <w:szCs w:val="28"/>
        </w:rPr>
      </w:pPr>
      <w:r w:rsidRPr="008D5CC7">
        <w:rPr>
          <w:sz w:val="28"/>
          <w:szCs w:val="28"/>
          <w:shd w:val="clear" w:color="auto" w:fill="FFFFFF"/>
        </w:rPr>
        <w:t>ремонт и замена устаревшего и изношенного оборудования на котельн</w:t>
      </w:r>
      <w:r>
        <w:rPr>
          <w:sz w:val="28"/>
          <w:szCs w:val="28"/>
          <w:shd w:val="clear" w:color="auto" w:fill="FFFFFF"/>
        </w:rPr>
        <w:t xml:space="preserve">ой в </w:t>
      </w:r>
      <w:r w:rsidRPr="004D028C">
        <w:rPr>
          <w:sz w:val="28"/>
          <w:szCs w:val="28"/>
          <w:shd w:val="clear" w:color="auto" w:fill="FFFFFF"/>
        </w:rPr>
        <w:t xml:space="preserve">д. </w:t>
      </w:r>
      <w:proofErr w:type="gramStart"/>
      <w:r w:rsidRPr="004D028C">
        <w:rPr>
          <w:sz w:val="28"/>
          <w:szCs w:val="28"/>
          <w:shd w:val="clear" w:color="auto" w:fill="FFFFFF"/>
        </w:rPr>
        <w:t>Кусино</w:t>
      </w:r>
      <w:proofErr w:type="gramEnd"/>
      <w:r w:rsidRPr="004D028C">
        <w:rPr>
          <w:sz w:val="28"/>
          <w:szCs w:val="28"/>
          <w:shd w:val="clear" w:color="auto" w:fill="FFFFFF"/>
        </w:rPr>
        <w:t>:</w:t>
      </w:r>
    </w:p>
    <w:p w:rsidR="00D4526F" w:rsidRPr="004F30E9"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р</w:t>
      </w:r>
      <w:r w:rsidRPr="004F30E9">
        <w:rPr>
          <w:color w:val="000000"/>
          <w:sz w:val="28"/>
          <w:szCs w:val="28"/>
        </w:rPr>
        <w:t>еконструкция мазутного хозяйства (замена емкостей хранения, приёмной, расходной; их возможный перенос)</w:t>
      </w:r>
      <w:r>
        <w:rPr>
          <w:color w:val="000000"/>
          <w:sz w:val="28"/>
          <w:szCs w:val="28"/>
        </w:rPr>
        <w:t>;</w:t>
      </w:r>
    </w:p>
    <w:p w:rsidR="00D4526F" w:rsidRPr="004F30E9"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м</w:t>
      </w:r>
      <w:r w:rsidRPr="004F30E9">
        <w:rPr>
          <w:color w:val="000000"/>
          <w:sz w:val="28"/>
          <w:szCs w:val="28"/>
        </w:rPr>
        <w:t>онтаж системы вакуумной деаэрации</w:t>
      </w:r>
      <w:r>
        <w:rPr>
          <w:color w:val="000000"/>
          <w:sz w:val="28"/>
          <w:szCs w:val="28"/>
        </w:rPr>
        <w:t>;</w:t>
      </w:r>
    </w:p>
    <w:p w:rsidR="00D4526F" w:rsidRPr="004F30E9"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з</w:t>
      </w:r>
      <w:r w:rsidRPr="004F30E9">
        <w:rPr>
          <w:color w:val="000000"/>
          <w:sz w:val="28"/>
          <w:szCs w:val="28"/>
        </w:rPr>
        <w:t xml:space="preserve">амена горелки </w:t>
      </w:r>
      <w:proofErr w:type="spellStart"/>
      <w:r w:rsidRPr="004F30E9">
        <w:rPr>
          <w:color w:val="000000"/>
          <w:sz w:val="28"/>
          <w:szCs w:val="28"/>
        </w:rPr>
        <w:t>Oilon</w:t>
      </w:r>
      <w:proofErr w:type="spellEnd"/>
      <w:r w:rsidRPr="004F30E9">
        <w:rPr>
          <w:color w:val="000000"/>
          <w:sz w:val="28"/>
          <w:szCs w:val="28"/>
        </w:rPr>
        <w:t xml:space="preserve"> RP 300М</w:t>
      </w:r>
      <w:r>
        <w:rPr>
          <w:color w:val="000000"/>
          <w:sz w:val="28"/>
          <w:szCs w:val="28"/>
        </w:rPr>
        <w:t>;</w:t>
      </w:r>
    </w:p>
    <w:p w:rsidR="00D4526F" w:rsidRPr="004F30E9"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з</w:t>
      </w:r>
      <w:r w:rsidRPr="004F30E9">
        <w:rPr>
          <w:color w:val="000000"/>
          <w:sz w:val="28"/>
          <w:szCs w:val="28"/>
        </w:rPr>
        <w:t xml:space="preserve">амена </w:t>
      </w:r>
      <w:proofErr w:type="spellStart"/>
      <w:r w:rsidRPr="004F30E9">
        <w:rPr>
          <w:color w:val="000000"/>
          <w:sz w:val="28"/>
          <w:szCs w:val="28"/>
        </w:rPr>
        <w:t>кожухотрубных</w:t>
      </w:r>
      <w:proofErr w:type="spellEnd"/>
      <w:r w:rsidRPr="004F30E9">
        <w:rPr>
          <w:color w:val="000000"/>
          <w:sz w:val="28"/>
          <w:szCs w:val="28"/>
        </w:rPr>
        <w:t xml:space="preserve"> подогревателей на разборные, пластинчатые 3</w:t>
      </w:r>
      <w:r w:rsidRPr="0064057B">
        <w:rPr>
          <w:sz w:val="28"/>
          <w:szCs w:val="28"/>
        </w:rPr>
        <w:t>×</w:t>
      </w:r>
      <w:r w:rsidRPr="004F30E9">
        <w:rPr>
          <w:color w:val="000000"/>
          <w:sz w:val="28"/>
          <w:szCs w:val="28"/>
        </w:rPr>
        <w:t>1,5 МВт с установкой трёхходового регулирующего клапана по греющей среде</w:t>
      </w:r>
      <w:r>
        <w:rPr>
          <w:color w:val="000000"/>
          <w:sz w:val="28"/>
          <w:szCs w:val="28"/>
        </w:rPr>
        <w:t>;</w:t>
      </w:r>
    </w:p>
    <w:p w:rsidR="00D4526F" w:rsidRPr="004F30E9"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з</w:t>
      </w:r>
      <w:r w:rsidRPr="004F30E9">
        <w:rPr>
          <w:color w:val="000000"/>
          <w:sz w:val="28"/>
          <w:szCs w:val="28"/>
        </w:rPr>
        <w:t xml:space="preserve">амена насосов исходной воды </w:t>
      </w:r>
      <w:r w:rsidR="005E254A" w:rsidRPr="004F30E9">
        <w:rPr>
          <w:color w:val="000000"/>
          <w:sz w:val="28"/>
          <w:szCs w:val="28"/>
        </w:rPr>
        <w:t>К</w:t>
      </w:r>
      <w:r w:rsidR="005E254A">
        <w:rPr>
          <w:color w:val="000000"/>
          <w:sz w:val="28"/>
          <w:szCs w:val="28"/>
        </w:rPr>
        <w:t>В-</w:t>
      </w:r>
      <w:r w:rsidRPr="004F30E9">
        <w:rPr>
          <w:color w:val="000000"/>
          <w:sz w:val="28"/>
          <w:szCs w:val="28"/>
        </w:rPr>
        <w:t>1,5 №</w:t>
      </w:r>
      <w:r>
        <w:rPr>
          <w:color w:val="000000"/>
          <w:sz w:val="28"/>
          <w:szCs w:val="28"/>
        </w:rPr>
        <w:t xml:space="preserve"> </w:t>
      </w:r>
      <w:r w:rsidRPr="004F30E9">
        <w:rPr>
          <w:color w:val="000000"/>
          <w:sz w:val="28"/>
          <w:szCs w:val="28"/>
        </w:rPr>
        <w:t>1 и №</w:t>
      </w:r>
      <w:r>
        <w:rPr>
          <w:color w:val="000000"/>
          <w:sz w:val="28"/>
          <w:szCs w:val="28"/>
        </w:rPr>
        <w:t xml:space="preserve"> </w:t>
      </w:r>
      <w:r w:rsidRPr="004F30E9">
        <w:rPr>
          <w:color w:val="000000"/>
          <w:sz w:val="28"/>
          <w:szCs w:val="28"/>
        </w:rPr>
        <w:t>2 – 2</w:t>
      </w:r>
      <w:r w:rsidR="002B3CB6">
        <w:rPr>
          <w:color w:val="000000"/>
          <w:sz w:val="28"/>
          <w:szCs w:val="28"/>
        </w:rPr>
        <w:t xml:space="preserve"> </w:t>
      </w:r>
      <w:r w:rsidRPr="004F30E9">
        <w:rPr>
          <w:color w:val="000000"/>
          <w:sz w:val="28"/>
          <w:szCs w:val="28"/>
        </w:rPr>
        <w:t>шт.</w:t>
      </w:r>
      <w:r>
        <w:rPr>
          <w:color w:val="000000"/>
          <w:sz w:val="28"/>
          <w:szCs w:val="28"/>
        </w:rPr>
        <w:t>;</w:t>
      </w:r>
    </w:p>
    <w:p w:rsidR="00D4526F" w:rsidRPr="00BE33CE" w:rsidRDefault="00D4526F" w:rsidP="005332CE">
      <w:pPr>
        <w:widowControl/>
        <w:numPr>
          <w:ilvl w:val="0"/>
          <w:numId w:val="81"/>
        </w:numPr>
        <w:tabs>
          <w:tab w:val="left" w:pos="1560"/>
        </w:tabs>
        <w:suppressAutoHyphens w:val="0"/>
        <w:ind w:left="0" w:firstLine="709"/>
        <w:jc w:val="both"/>
        <w:rPr>
          <w:color w:val="000000"/>
          <w:sz w:val="28"/>
          <w:szCs w:val="28"/>
        </w:rPr>
      </w:pPr>
      <w:r>
        <w:rPr>
          <w:color w:val="000000"/>
          <w:sz w:val="28"/>
          <w:szCs w:val="28"/>
        </w:rPr>
        <w:t>з</w:t>
      </w:r>
      <w:r w:rsidRPr="004F30E9">
        <w:rPr>
          <w:color w:val="000000"/>
          <w:sz w:val="28"/>
          <w:szCs w:val="28"/>
        </w:rPr>
        <w:t>амена насосов перекачки и циркуляции мазута НШ №№ 2,</w:t>
      </w:r>
      <w:r>
        <w:rPr>
          <w:color w:val="000000"/>
          <w:sz w:val="28"/>
          <w:szCs w:val="28"/>
        </w:rPr>
        <w:t xml:space="preserve"> </w:t>
      </w:r>
      <w:r w:rsidRPr="004F30E9">
        <w:rPr>
          <w:color w:val="000000"/>
          <w:sz w:val="28"/>
          <w:szCs w:val="28"/>
        </w:rPr>
        <w:t>3,</w:t>
      </w:r>
      <w:r>
        <w:rPr>
          <w:color w:val="000000"/>
          <w:sz w:val="28"/>
          <w:szCs w:val="28"/>
        </w:rPr>
        <w:t xml:space="preserve"> </w:t>
      </w:r>
      <w:r w:rsidRPr="004F30E9">
        <w:rPr>
          <w:color w:val="000000"/>
          <w:sz w:val="28"/>
          <w:szCs w:val="28"/>
        </w:rPr>
        <w:t>4,</w:t>
      </w:r>
      <w:r>
        <w:rPr>
          <w:color w:val="000000"/>
          <w:sz w:val="28"/>
          <w:szCs w:val="28"/>
        </w:rPr>
        <w:t xml:space="preserve"> </w:t>
      </w:r>
      <w:r w:rsidRPr="004F30E9">
        <w:rPr>
          <w:color w:val="000000"/>
          <w:sz w:val="28"/>
          <w:szCs w:val="28"/>
        </w:rPr>
        <w:t xml:space="preserve">5 </w:t>
      </w:r>
      <w:r>
        <w:rPr>
          <w:color w:val="000000"/>
          <w:sz w:val="28"/>
          <w:szCs w:val="28"/>
        </w:rPr>
        <w:t>(</w:t>
      </w:r>
      <w:r w:rsidRPr="004F30E9">
        <w:rPr>
          <w:color w:val="000000"/>
          <w:sz w:val="28"/>
          <w:szCs w:val="28"/>
        </w:rPr>
        <w:t>4 шт.</w:t>
      </w:r>
      <w:r>
        <w:rPr>
          <w:color w:val="000000"/>
          <w:sz w:val="28"/>
          <w:szCs w:val="28"/>
        </w:rPr>
        <w:t xml:space="preserve">) </w:t>
      </w:r>
      <w:proofErr w:type="gramStart"/>
      <w:r w:rsidRPr="004F30E9">
        <w:rPr>
          <w:color w:val="000000"/>
          <w:sz w:val="28"/>
          <w:szCs w:val="28"/>
        </w:rPr>
        <w:t>на</w:t>
      </w:r>
      <w:proofErr w:type="gramEnd"/>
      <w:r w:rsidRPr="004F30E9">
        <w:rPr>
          <w:color w:val="000000"/>
          <w:sz w:val="28"/>
          <w:szCs w:val="28"/>
        </w:rPr>
        <w:t xml:space="preserve"> более современные, менее </w:t>
      </w:r>
      <w:proofErr w:type="spellStart"/>
      <w:r w:rsidRPr="004F30E9">
        <w:rPr>
          <w:color w:val="000000"/>
          <w:sz w:val="28"/>
          <w:szCs w:val="28"/>
        </w:rPr>
        <w:t>энергопотребля</w:t>
      </w:r>
      <w:r w:rsidR="008E0A12">
        <w:rPr>
          <w:color w:val="000000"/>
          <w:sz w:val="28"/>
          <w:szCs w:val="28"/>
        </w:rPr>
        <w:t>ющие</w:t>
      </w:r>
      <w:proofErr w:type="spellEnd"/>
      <w:r>
        <w:rPr>
          <w:color w:val="000000"/>
          <w:sz w:val="28"/>
          <w:szCs w:val="28"/>
        </w:rPr>
        <w:t>.</w:t>
      </w:r>
    </w:p>
    <w:p w:rsidR="00D4526F" w:rsidRPr="008D5CC7" w:rsidRDefault="00D4526F" w:rsidP="005332CE">
      <w:pPr>
        <w:numPr>
          <w:ilvl w:val="0"/>
          <w:numId w:val="82"/>
        </w:numPr>
        <w:ind w:left="0" w:firstLine="709"/>
        <w:jc w:val="both"/>
        <w:rPr>
          <w:sz w:val="28"/>
          <w:szCs w:val="28"/>
          <w:shd w:val="clear" w:color="auto" w:fill="FFFFFF"/>
        </w:rPr>
      </w:pPr>
      <w:r w:rsidRPr="008D5CC7">
        <w:rPr>
          <w:sz w:val="28"/>
          <w:szCs w:val="28"/>
          <w:shd w:val="clear" w:color="auto" w:fill="FFFFFF"/>
        </w:rPr>
        <w:t>реконструкцию изношенных сетей теплотрасс</w:t>
      </w:r>
      <w:r w:rsidRPr="008D5CC7">
        <w:rPr>
          <w:sz w:val="28"/>
          <w:szCs w:val="28"/>
        </w:rPr>
        <w:t xml:space="preserve"> протяженностью </w:t>
      </w:r>
      <w:smartTag w:uri="urn:schemas-microsoft-com:office:smarttags" w:element="metricconverter">
        <w:smartTagPr>
          <w:attr w:name="ProductID" w:val="1,2 км"/>
        </w:smartTagPr>
        <w:r w:rsidRPr="008D5CC7">
          <w:rPr>
            <w:sz w:val="28"/>
            <w:szCs w:val="28"/>
          </w:rPr>
          <w:t>1,2 км</w:t>
        </w:r>
      </w:smartTag>
      <w:r w:rsidRPr="008D5CC7">
        <w:rPr>
          <w:sz w:val="28"/>
          <w:szCs w:val="28"/>
        </w:rPr>
        <w:t xml:space="preserve"> в д. </w:t>
      </w:r>
      <w:proofErr w:type="gramStart"/>
      <w:r w:rsidRPr="008D5CC7">
        <w:rPr>
          <w:sz w:val="28"/>
          <w:szCs w:val="28"/>
        </w:rPr>
        <w:t>Кусино</w:t>
      </w:r>
      <w:proofErr w:type="gramEnd"/>
      <w:r>
        <w:rPr>
          <w:sz w:val="28"/>
          <w:szCs w:val="28"/>
          <w:shd w:val="clear" w:color="auto" w:fill="FFFFFF"/>
        </w:rPr>
        <w:t>.</w:t>
      </w:r>
    </w:p>
    <w:p w:rsidR="00D4526F" w:rsidRDefault="00D4526F" w:rsidP="00000F93">
      <w:pPr>
        <w:ind w:firstLine="709"/>
        <w:jc w:val="both"/>
        <w:rPr>
          <w:rFonts w:eastAsia="Times New Roman"/>
          <w:sz w:val="28"/>
          <w:szCs w:val="28"/>
          <w:shd w:val="clear" w:color="auto" w:fill="FFFFFF"/>
        </w:rPr>
      </w:pPr>
    </w:p>
    <w:p w:rsidR="00000F93" w:rsidRPr="0069478F" w:rsidRDefault="00D4526F" w:rsidP="0069478F">
      <w:pPr>
        <w:pStyle w:val="2"/>
        <w:spacing w:before="0" w:after="0"/>
        <w:jc w:val="center"/>
        <w:rPr>
          <w:rFonts w:ascii="Times New Roman" w:hAnsi="Times New Roman"/>
          <w:i w:val="0"/>
        </w:rPr>
      </w:pPr>
      <w:bookmarkStart w:id="1523" w:name="_Toc356666699"/>
      <w:bookmarkStart w:id="1524" w:name="_Toc366048672"/>
      <w:bookmarkStart w:id="1525" w:name="_Toc448304559"/>
      <w:bookmarkStart w:id="1526" w:name="_Toc448319459"/>
      <w:bookmarkStart w:id="1527" w:name="_Toc448323445"/>
      <w:bookmarkStart w:id="1528" w:name="_Toc448350214"/>
      <w:bookmarkStart w:id="1529" w:name="_Toc448350522"/>
      <w:bookmarkStart w:id="1530" w:name="_Toc453049217"/>
      <w:bookmarkStart w:id="1531" w:name="_Toc453050665"/>
      <w:bookmarkStart w:id="1532" w:name="_Toc459890231"/>
      <w:r w:rsidRPr="00153870">
        <w:rPr>
          <w:rFonts w:ascii="Times New Roman" w:hAnsi="Times New Roman"/>
          <w:i w:val="0"/>
        </w:rPr>
        <w:t>2.7. Предложения по обеспечению территории сельского поселения объектами транспортной инфраструктуры</w:t>
      </w:r>
      <w:bookmarkEnd w:id="1523"/>
      <w:bookmarkEnd w:id="1524"/>
      <w:bookmarkEnd w:id="1525"/>
      <w:bookmarkEnd w:id="1526"/>
      <w:bookmarkEnd w:id="1527"/>
      <w:bookmarkEnd w:id="1528"/>
      <w:bookmarkEnd w:id="1529"/>
      <w:bookmarkEnd w:id="1530"/>
      <w:bookmarkEnd w:id="1531"/>
      <w:bookmarkEnd w:id="1532"/>
    </w:p>
    <w:p w:rsidR="0069478F" w:rsidRDefault="0069478F" w:rsidP="00000F93">
      <w:pPr>
        <w:ind w:firstLine="708"/>
        <w:jc w:val="both"/>
        <w:rPr>
          <w:sz w:val="28"/>
          <w:szCs w:val="28"/>
        </w:rPr>
      </w:pPr>
    </w:p>
    <w:p w:rsidR="0069478F" w:rsidRPr="00492C56" w:rsidRDefault="0069478F" w:rsidP="0069478F">
      <w:pPr>
        <w:jc w:val="center"/>
        <w:rPr>
          <w:i/>
          <w:kern w:val="0"/>
          <w:sz w:val="28"/>
          <w:szCs w:val="28"/>
          <w:lang w:eastAsia="ru-RU"/>
        </w:rPr>
      </w:pPr>
      <w:r>
        <w:rPr>
          <w:i/>
          <w:kern w:val="0"/>
          <w:sz w:val="28"/>
          <w:szCs w:val="28"/>
          <w:lang w:eastAsia="ru-RU"/>
        </w:rPr>
        <w:t>Трубопроводный транспорт</w:t>
      </w:r>
      <w:r w:rsidRPr="00492C56">
        <w:rPr>
          <w:i/>
          <w:kern w:val="0"/>
          <w:sz w:val="28"/>
          <w:szCs w:val="28"/>
          <w:lang w:eastAsia="ru-RU"/>
        </w:rPr>
        <w:t xml:space="preserve"> </w:t>
      </w:r>
    </w:p>
    <w:p w:rsidR="0069478F" w:rsidRDefault="0069478F" w:rsidP="0069478F">
      <w:pPr>
        <w:jc w:val="center"/>
        <w:rPr>
          <w:i/>
          <w:kern w:val="0"/>
          <w:sz w:val="28"/>
          <w:szCs w:val="28"/>
          <w:lang w:eastAsia="ru-RU"/>
        </w:rPr>
      </w:pPr>
    </w:p>
    <w:p w:rsidR="00496A81" w:rsidRDefault="0069478F" w:rsidP="0069478F">
      <w:pPr>
        <w:pStyle w:val="af0"/>
        <w:ind w:firstLine="709"/>
        <w:rPr>
          <w:sz w:val="28"/>
          <w:szCs w:val="28"/>
        </w:rPr>
      </w:pPr>
      <w:proofErr w:type="gramStart"/>
      <w:r w:rsidRPr="0069478F">
        <w:rPr>
          <w:bCs/>
          <w:sz w:val="28"/>
          <w:szCs w:val="28"/>
        </w:rPr>
        <w:t>Согласно схеме территориального планирования Российской Федерации в области трубопроводного транспорта, утвержденной распоряжением Правительства Российской Федерации от 06.05.2015 № 816-р, с изменениями внесенными распоряжением Правительства Российской Федерации 31.01.2017 № 166-р, на территории Кусинского сельского поселения планируется</w:t>
      </w:r>
      <w:r w:rsidRPr="00B610AE">
        <w:rPr>
          <w:bCs/>
          <w:i/>
          <w:sz w:val="28"/>
          <w:szCs w:val="28"/>
        </w:rPr>
        <w:t xml:space="preserve"> </w:t>
      </w:r>
      <w:r w:rsidRPr="00B610AE">
        <w:rPr>
          <w:sz w:val="28"/>
          <w:szCs w:val="28"/>
        </w:rPr>
        <w:t xml:space="preserve">развитие газотранспортных мощностей Единой системы газоснабжения Северо-Западного региона (строительство участка Грязовец – КС Славянская) (планируемый диаметр труб I нитки газопровода </w:t>
      </w:r>
      <w:r>
        <w:rPr>
          <w:sz w:val="28"/>
          <w:szCs w:val="28"/>
        </w:rPr>
        <w:t>–</w:t>
      </w:r>
      <w:r w:rsidRPr="00B610AE">
        <w:rPr>
          <w:sz w:val="28"/>
          <w:szCs w:val="28"/>
        </w:rPr>
        <w:t xml:space="preserve"> 1420 мм, II нитки </w:t>
      </w:r>
      <w:r>
        <w:rPr>
          <w:sz w:val="28"/>
          <w:szCs w:val="28"/>
        </w:rPr>
        <w:t>–</w:t>
      </w:r>
      <w:r w:rsidRPr="00B610AE">
        <w:rPr>
          <w:sz w:val="28"/>
          <w:szCs w:val="28"/>
        </w:rPr>
        <w:t xml:space="preserve"> 1220</w:t>
      </w:r>
      <w:r>
        <w:rPr>
          <w:sz w:val="28"/>
          <w:szCs w:val="28"/>
        </w:rPr>
        <w:t xml:space="preserve"> </w:t>
      </w:r>
      <w:r w:rsidRPr="00B610AE">
        <w:rPr>
          <w:sz w:val="28"/>
          <w:szCs w:val="28"/>
        </w:rPr>
        <w:t>мм, проектное давление</w:t>
      </w:r>
      <w:proofErr w:type="gramEnd"/>
      <w:r w:rsidRPr="00B610AE">
        <w:rPr>
          <w:sz w:val="28"/>
          <w:szCs w:val="28"/>
        </w:rPr>
        <w:t xml:space="preserve"> в обеих нитках газопровода </w:t>
      </w:r>
      <w:r>
        <w:rPr>
          <w:sz w:val="28"/>
          <w:szCs w:val="28"/>
        </w:rPr>
        <w:t>–</w:t>
      </w:r>
      <w:r w:rsidRPr="00B610AE">
        <w:rPr>
          <w:sz w:val="28"/>
          <w:szCs w:val="28"/>
        </w:rPr>
        <w:t xml:space="preserve"> 9,8 МПа, проектный среднегодовой объем транспортировки газа – 55 млрд. </w:t>
      </w:r>
      <w:r>
        <w:rPr>
          <w:sz w:val="28"/>
          <w:szCs w:val="28"/>
        </w:rPr>
        <w:t>м</w:t>
      </w:r>
      <w:r w:rsidRPr="001903DE">
        <w:rPr>
          <w:sz w:val="28"/>
          <w:szCs w:val="28"/>
        </w:rPr>
        <w:t>3</w:t>
      </w:r>
      <w:r w:rsidRPr="00B610AE">
        <w:rPr>
          <w:sz w:val="28"/>
          <w:szCs w:val="28"/>
        </w:rPr>
        <w:t xml:space="preserve">) – </w:t>
      </w:r>
      <w:r>
        <w:rPr>
          <w:sz w:val="28"/>
          <w:szCs w:val="28"/>
        </w:rPr>
        <w:t>2018-</w:t>
      </w:r>
      <w:r w:rsidRPr="00B610AE">
        <w:rPr>
          <w:sz w:val="28"/>
          <w:szCs w:val="28"/>
        </w:rPr>
        <w:t>2020 годы</w:t>
      </w:r>
      <w:r>
        <w:rPr>
          <w:sz w:val="28"/>
          <w:szCs w:val="28"/>
        </w:rPr>
        <w:t>.</w:t>
      </w:r>
    </w:p>
    <w:p w:rsidR="0069478F" w:rsidRPr="003839DD" w:rsidRDefault="00496A81" w:rsidP="0069478F">
      <w:pPr>
        <w:pStyle w:val="af0"/>
        <w:ind w:firstLine="709"/>
        <w:rPr>
          <w:sz w:val="28"/>
          <w:szCs w:val="28"/>
        </w:rPr>
      </w:pPr>
      <w:r>
        <w:rPr>
          <w:sz w:val="28"/>
          <w:szCs w:val="28"/>
        </w:rPr>
        <w:t>Протяженность магистрального газопровода по территории Кусинского сельского поселения составит 32,0 км.</w:t>
      </w:r>
    </w:p>
    <w:p w:rsidR="001903DE" w:rsidRPr="001903DE" w:rsidRDefault="001903DE" w:rsidP="001903DE">
      <w:pPr>
        <w:pStyle w:val="af0"/>
        <w:ind w:firstLine="709"/>
        <w:rPr>
          <w:sz w:val="28"/>
          <w:szCs w:val="28"/>
        </w:rPr>
      </w:pPr>
    </w:p>
    <w:p w:rsidR="0069478F" w:rsidRPr="00492C56" w:rsidRDefault="0069478F" w:rsidP="0069478F">
      <w:pPr>
        <w:jc w:val="center"/>
        <w:rPr>
          <w:i/>
          <w:kern w:val="0"/>
          <w:sz w:val="28"/>
          <w:szCs w:val="28"/>
          <w:lang w:eastAsia="ru-RU"/>
        </w:rPr>
      </w:pPr>
      <w:r>
        <w:rPr>
          <w:i/>
          <w:kern w:val="0"/>
          <w:sz w:val="28"/>
          <w:szCs w:val="28"/>
          <w:lang w:eastAsia="ru-RU"/>
        </w:rPr>
        <w:t>Автомобильный транспорт</w:t>
      </w:r>
      <w:r w:rsidRPr="00492C56">
        <w:rPr>
          <w:i/>
          <w:kern w:val="0"/>
          <w:sz w:val="28"/>
          <w:szCs w:val="28"/>
          <w:lang w:eastAsia="ru-RU"/>
        </w:rPr>
        <w:t xml:space="preserve"> </w:t>
      </w:r>
    </w:p>
    <w:p w:rsidR="0069478F" w:rsidRDefault="0069478F" w:rsidP="00000F93">
      <w:pPr>
        <w:ind w:firstLine="708"/>
        <w:jc w:val="both"/>
        <w:rPr>
          <w:sz w:val="28"/>
          <w:szCs w:val="28"/>
        </w:rPr>
      </w:pPr>
    </w:p>
    <w:p w:rsidR="00D4526F" w:rsidRPr="008D5CC7" w:rsidRDefault="00D4526F" w:rsidP="00000F93">
      <w:pPr>
        <w:ind w:firstLine="708"/>
        <w:jc w:val="both"/>
        <w:rPr>
          <w:sz w:val="28"/>
          <w:szCs w:val="28"/>
        </w:rPr>
      </w:pPr>
      <w:r w:rsidRPr="008D5CC7">
        <w:rPr>
          <w:sz w:val="28"/>
          <w:szCs w:val="28"/>
        </w:rPr>
        <w:t xml:space="preserve">В полномочия местного самоуправления входят вопросы содержания и строительство автомобильных дорог общего пользования, мостов и иных </w:t>
      </w:r>
      <w:r w:rsidRPr="008D5CC7">
        <w:rPr>
          <w:sz w:val="28"/>
          <w:szCs w:val="28"/>
        </w:rPr>
        <w:lastRenderedPageBreak/>
        <w:t>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r>
        <w:rPr>
          <w:sz w:val="28"/>
          <w:szCs w:val="28"/>
        </w:rPr>
        <w:t>.</w:t>
      </w:r>
    </w:p>
    <w:p w:rsidR="00D4526F" w:rsidRPr="008D5CC7" w:rsidRDefault="00D4526F" w:rsidP="00D4526F">
      <w:pPr>
        <w:ind w:firstLine="709"/>
        <w:jc w:val="both"/>
        <w:rPr>
          <w:sz w:val="28"/>
          <w:szCs w:val="28"/>
        </w:rPr>
      </w:pPr>
      <w:r w:rsidRPr="008D5CC7">
        <w:rPr>
          <w:sz w:val="28"/>
          <w:szCs w:val="28"/>
        </w:rPr>
        <w:t>Развитие транспортной инфраструктуры поселения является первоочередной социальной и градостроительно</w:t>
      </w:r>
      <w:r>
        <w:rPr>
          <w:sz w:val="28"/>
          <w:szCs w:val="28"/>
        </w:rPr>
        <w:t>й</w:t>
      </w:r>
      <w:r w:rsidRPr="008D5CC7">
        <w:rPr>
          <w:sz w:val="28"/>
          <w:szCs w:val="28"/>
        </w:rPr>
        <w:t xml:space="preserve">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r>
        <w:rPr>
          <w:sz w:val="28"/>
          <w:szCs w:val="28"/>
        </w:rPr>
        <w:t>.</w:t>
      </w:r>
    </w:p>
    <w:p w:rsidR="00D4526F" w:rsidRDefault="00D4526F" w:rsidP="00D4526F">
      <w:pPr>
        <w:ind w:firstLine="709"/>
        <w:jc w:val="both"/>
        <w:rPr>
          <w:sz w:val="28"/>
          <w:szCs w:val="28"/>
        </w:rPr>
      </w:pPr>
      <w:r w:rsidRPr="008D5CC7">
        <w:rPr>
          <w:sz w:val="28"/>
          <w:szCs w:val="28"/>
        </w:rPr>
        <w:t xml:space="preserve">Развитие улично-дорожной сети предлагается осуществлять за счет реконструкции существующих улиц и </w:t>
      </w:r>
      <w:proofErr w:type="gramStart"/>
      <w:r w:rsidRPr="008D5CC7">
        <w:rPr>
          <w:sz w:val="28"/>
          <w:szCs w:val="28"/>
        </w:rPr>
        <w:t>строительства</w:t>
      </w:r>
      <w:proofErr w:type="gramEnd"/>
      <w:r w:rsidRPr="008D5CC7">
        <w:rPr>
          <w:sz w:val="28"/>
          <w:szCs w:val="28"/>
        </w:rPr>
        <w:t xml:space="preserve"> новых дорог</w:t>
      </w:r>
      <w:r>
        <w:rPr>
          <w:sz w:val="28"/>
          <w:szCs w:val="28"/>
        </w:rPr>
        <w:t>.</w:t>
      </w:r>
    </w:p>
    <w:p w:rsidR="00D4526F" w:rsidRPr="004D028C" w:rsidRDefault="00D4526F" w:rsidP="00D4526F">
      <w:pPr>
        <w:ind w:firstLine="709"/>
        <w:jc w:val="both"/>
        <w:rPr>
          <w:kern w:val="0"/>
          <w:sz w:val="28"/>
          <w:szCs w:val="28"/>
          <w:lang w:eastAsia="ru-RU"/>
        </w:rPr>
      </w:pPr>
      <w:r w:rsidRPr="008D5CC7">
        <w:rPr>
          <w:sz w:val="28"/>
          <w:szCs w:val="28"/>
        </w:rPr>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8D5CC7">
        <w:rPr>
          <w:kern w:val="0"/>
          <w:sz w:val="28"/>
          <w:szCs w:val="28"/>
          <w:lang w:eastAsia="ru-RU"/>
        </w:rPr>
        <w:t>Проектом предусмотрено дальнейшее развитие междугородного и пригородного автобусного сообщения</w:t>
      </w:r>
      <w:r>
        <w:rPr>
          <w:kern w:val="0"/>
          <w:sz w:val="28"/>
          <w:szCs w:val="28"/>
          <w:lang w:eastAsia="ru-RU"/>
        </w:rPr>
        <w:t>.</w:t>
      </w:r>
    </w:p>
    <w:p w:rsidR="00D4526F" w:rsidRPr="008D5CC7" w:rsidRDefault="00D4526F" w:rsidP="00D4526F">
      <w:pPr>
        <w:ind w:firstLine="709"/>
        <w:jc w:val="both"/>
        <w:rPr>
          <w:sz w:val="28"/>
          <w:szCs w:val="28"/>
        </w:rPr>
      </w:pPr>
      <w:r w:rsidRPr="008D5CC7">
        <w:rPr>
          <w:sz w:val="28"/>
          <w:szCs w:val="28"/>
        </w:rPr>
        <w:t xml:space="preserve">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w:t>
      </w:r>
      <w:r w:rsidR="00393CF0">
        <w:rPr>
          <w:sz w:val="28"/>
          <w:szCs w:val="28"/>
        </w:rPr>
        <w:t>«</w:t>
      </w:r>
      <w:r w:rsidRPr="008D5CC7">
        <w:rPr>
          <w:sz w:val="28"/>
          <w:szCs w:val="28"/>
        </w:rPr>
        <w:t>карманов</w:t>
      </w:r>
      <w:r w:rsidR="00393CF0">
        <w:rPr>
          <w:sz w:val="28"/>
          <w:szCs w:val="28"/>
        </w:rPr>
        <w:t>»</w:t>
      </w:r>
      <w:r w:rsidRPr="008D5CC7">
        <w:rPr>
          <w:sz w:val="28"/>
          <w:szCs w:val="28"/>
        </w:rPr>
        <w:t xml:space="preserve">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w:t>
      </w:r>
      <w:smartTag w:uri="urn:schemas-microsoft-com:office:smarttags" w:element="time">
        <w:smartTagPr>
          <w:attr w:name="Minute" w:val="15"/>
          <w:attr w:name="Hour" w:val="10"/>
        </w:smartTagPr>
        <w:r w:rsidRPr="008D5CC7">
          <w:rPr>
            <w:sz w:val="28"/>
            <w:szCs w:val="28"/>
          </w:rPr>
          <w:t>10-15</w:t>
        </w:r>
      </w:smartTag>
      <w:r w:rsidRPr="008D5CC7">
        <w:rPr>
          <w:sz w:val="28"/>
          <w:szCs w:val="28"/>
        </w:rPr>
        <w:t xml:space="preserve"> %</w:t>
      </w:r>
      <w:r>
        <w:rPr>
          <w:sz w:val="28"/>
          <w:szCs w:val="28"/>
        </w:rPr>
        <w:t>.</w:t>
      </w:r>
    </w:p>
    <w:p w:rsidR="00D4526F" w:rsidRPr="00E62A08" w:rsidRDefault="00D4526F" w:rsidP="00D4526F">
      <w:pPr>
        <w:ind w:firstLine="709"/>
        <w:jc w:val="both"/>
        <w:rPr>
          <w:sz w:val="28"/>
          <w:szCs w:val="28"/>
        </w:rPr>
      </w:pPr>
      <w:proofErr w:type="gramStart"/>
      <w:r w:rsidRPr="00E62A08">
        <w:rPr>
          <w:sz w:val="28"/>
          <w:szCs w:val="28"/>
        </w:rPr>
        <w:t>На стадии разработки проектов строительства, реконструкции инженерной инфраструктуры в полосе отвода автомобильных дорог федерального и регионального значения, а также при детальной проработке примыканий, пересечений улично-дорожной сети, планируемых к строительству в населенных пунктах в которых проходят федеральные и региональные дороги, проектные организации обязаны получить технические условия у балансодержателя автомобильных дорог и</w:t>
      </w:r>
      <w:r>
        <w:rPr>
          <w:sz w:val="28"/>
          <w:szCs w:val="28"/>
        </w:rPr>
        <w:t xml:space="preserve"> согласовать проектные решения.</w:t>
      </w:r>
      <w:proofErr w:type="gramEnd"/>
    </w:p>
    <w:p w:rsidR="00D4526F" w:rsidRPr="00E62A08" w:rsidRDefault="00D4526F" w:rsidP="00D4526F">
      <w:pPr>
        <w:pStyle w:val="af0"/>
        <w:ind w:firstLine="709"/>
        <w:rPr>
          <w:bCs/>
          <w:i/>
          <w:sz w:val="28"/>
          <w:szCs w:val="28"/>
        </w:rPr>
      </w:pPr>
      <w:r w:rsidRPr="00E62A08">
        <w:rPr>
          <w:bCs/>
          <w:i/>
          <w:sz w:val="28"/>
          <w:szCs w:val="28"/>
        </w:rPr>
        <w:t>Согласно схеме территориального планирования Ленинградской области, планируется следующие мероприятия</w:t>
      </w:r>
      <w:r>
        <w:rPr>
          <w:bCs/>
          <w:i/>
          <w:sz w:val="28"/>
          <w:szCs w:val="28"/>
        </w:rPr>
        <w:t>:</w:t>
      </w:r>
    </w:p>
    <w:p w:rsidR="00D4526F" w:rsidRPr="008D5CC7" w:rsidRDefault="00D4526F" w:rsidP="005332CE">
      <w:pPr>
        <w:pStyle w:val="af0"/>
        <w:numPr>
          <w:ilvl w:val="0"/>
          <w:numId w:val="100"/>
        </w:numPr>
        <w:tabs>
          <w:tab w:val="left" w:pos="0"/>
        </w:tabs>
        <w:ind w:left="0" w:firstLine="709"/>
        <w:rPr>
          <w:bCs/>
          <w:sz w:val="28"/>
          <w:szCs w:val="28"/>
        </w:rPr>
      </w:pPr>
      <w:r w:rsidRPr="008D5CC7">
        <w:rPr>
          <w:bCs/>
          <w:sz w:val="28"/>
          <w:szCs w:val="28"/>
        </w:rPr>
        <w:t xml:space="preserve">строительство продолжения автодороги </w:t>
      </w:r>
      <w:r w:rsidR="00393CF0">
        <w:rPr>
          <w:bCs/>
          <w:sz w:val="28"/>
          <w:szCs w:val="28"/>
        </w:rPr>
        <w:t>«</w:t>
      </w:r>
      <w:r w:rsidRPr="008D5CC7">
        <w:rPr>
          <w:bCs/>
          <w:sz w:val="28"/>
          <w:szCs w:val="28"/>
        </w:rPr>
        <w:t xml:space="preserve">Усть-Луга </w:t>
      </w:r>
      <w:r>
        <w:rPr>
          <w:bCs/>
          <w:sz w:val="28"/>
          <w:szCs w:val="28"/>
        </w:rPr>
        <w:t>–</w:t>
      </w:r>
      <w:r w:rsidRPr="008D5CC7">
        <w:rPr>
          <w:bCs/>
          <w:sz w:val="28"/>
          <w:szCs w:val="28"/>
        </w:rPr>
        <w:t xml:space="preserve"> Кириши – Тихвин</w:t>
      </w:r>
      <w:r w:rsidR="00393CF0">
        <w:rPr>
          <w:bCs/>
          <w:sz w:val="28"/>
          <w:szCs w:val="28"/>
        </w:rPr>
        <w:t>»</w:t>
      </w:r>
      <w:r w:rsidRPr="008D5CC7">
        <w:rPr>
          <w:bCs/>
          <w:sz w:val="28"/>
          <w:szCs w:val="28"/>
        </w:rPr>
        <w:t xml:space="preserve"> от М-10 до границы города Кириши в составе международного транспортного маршрута </w:t>
      </w:r>
      <w:r w:rsidR="00393CF0">
        <w:rPr>
          <w:bCs/>
          <w:sz w:val="28"/>
          <w:szCs w:val="28"/>
        </w:rPr>
        <w:t>«</w:t>
      </w:r>
      <w:r w:rsidRPr="008D5CC7">
        <w:rPr>
          <w:bCs/>
          <w:sz w:val="28"/>
          <w:szCs w:val="28"/>
        </w:rPr>
        <w:t xml:space="preserve">Европа </w:t>
      </w:r>
      <w:r>
        <w:rPr>
          <w:bCs/>
          <w:sz w:val="28"/>
          <w:szCs w:val="28"/>
        </w:rPr>
        <w:t>–</w:t>
      </w:r>
      <w:r w:rsidRPr="008D5CC7">
        <w:rPr>
          <w:bCs/>
          <w:sz w:val="28"/>
          <w:szCs w:val="28"/>
        </w:rPr>
        <w:t xml:space="preserve"> Западный Китай</w:t>
      </w:r>
      <w:r w:rsidR="00393CF0">
        <w:rPr>
          <w:bCs/>
          <w:sz w:val="28"/>
          <w:szCs w:val="28"/>
        </w:rPr>
        <w:t>»</w:t>
      </w:r>
      <w:r w:rsidRPr="008D5CC7">
        <w:rPr>
          <w:bCs/>
          <w:sz w:val="28"/>
          <w:szCs w:val="28"/>
        </w:rPr>
        <w:t xml:space="preserve"> (протяжённость </w:t>
      </w:r>
      <w:r>
        <w:rPr>
          <w:bCs/>
          <w:sz w:val="28"/>
          <w:szCs w:val="28"/>
        </w:rPr>
        <w:t>–</w:t>
      </w:r>
      <w:r w:rsidRPr="008D5CC7">
        <w:rPr>
          <w:bCs/>
          <w:sz w:val="28"/>
          <w:szCs w:val="28"/>
        </w:rPr>
        <w:t xml:space="preserve"> </w:t>
      </w:r>
      <w:smartTag w:uri="urn:schemas-microsoft-com:office:smarttags" w:element="metricconverter">
        <w:smartTagPr>
          <w:attr w:name="ProductID" w:val="120 км"/>
        </w:smartTagPr>
        <w:r w:rsidRPr="008D5CC7">
          <w:rPr>
            <w:bCs/>
            <w:sz w:val="28"/>
            <w:szCs w:val="28"/>
          </w:rPr>
          <w:t>120 км</w:t>
        </w:r>
      </w:smartTag>
      <w:r w:rsidRPr="008D5CC7">
        <w:rPr>
          <w:bCs/>
          <w:sz w:val="28"/>
          <w:szCs w:val="28"/>
        </w:rPr>
        <w:t>, категори</w:t>
      </w:r>
      <w:r>
        <w:rPr>
          <w:bCs/>
          <w:sz w:val="28"/>
          <w:szCs w:val="28"/>
        </w:rPr>
        <w:t xml:space="preserve">я </w:t>
      </w:r>
      <w:r w:rsidRPr="008D5CC7">
        <w:rPr>
          <w:bCs/>
          <w:sz w:val="28"/>
          <w:szCs w:val="28"/>
        </w:rPr>
        <w:t>I)</w:t>
      </w:r>
      <w:r>
        <w:rPr>
          <w:bCs/>
          <w:sz w:val="28"/>
          <w:szCs w:val="28"/>
        </w:rPr>
        <w:t>;</w:t>
      </w:r>
    </w:p>
    <w:p w:rsidR="00D4526F" w:rsidRPr="008D5CC7" w:rsidRDefault="00D4526F" w:rsidP="005332CE">
      <w:pPr>
        <w:numPr>
          <w:ilvl w:val="0"/>
          <w:numId w:val="100"/>
        </w:numPr>
        <w:tabs>
          <w:tab w:val="left" w:pos="0"/>
        </w:tabs>
        <w:ind w:left="0" w:firstLine="709"/>
        <w:jc w:val="both"/>
        <w:rPr>
          <w:rFonts w:eastAsia="Calibri"/>
          <w:bCs/>
          <w:kern w:val="24"/>
          <w:sz w:val="28"/>
          <w:szCs w:val="28"/>
          <w:lang w:eastAsia="en-US"/>
        </w:rPr>
      </w:pPr>
      <w:r w:rsidRPr="008D5CC7">
        <w:rPr>
          <w:rFonts w:eastAsia="Calibri"/>
          <w:bCs/>
          <w:kern w:val="24"/>
          <w:sz w:val="28"/>
          <w:szCs w:val="28"/>
          <w:lang w:eastAsia="en-US"/>
        </w:rPr>
        <w:t xml:space="preserve">строительство путепровода на пересечении автодорожного подъезда к селу Посадников Остров и садоводству с путями участка </w:t>
      </w:r>
      <w:r w:rsidR="00393CF0">
        <w:rPr>
          <w:rFonts w:eastAsia="Calibri"/>
          <w:bCs/>
          <w:kern w:val="24"/>
          <w:sz w:val="28"/>
          <w:szCs w:val="28"/>
          <w:lang w:eastAsia="en-US"/>
        </w:rPr>
        <w:t>«</w:t>
      </w:r>
      <w:r w:rsidRPr="008D5CC7">
        <w:rPr>
          <w:rFonts w:eastAsia="Calibri"/>
          <w:bCs/>
          <w:kern w:val="24"/>
          <w:sz w:val="28"/>
          <w:szCs w:val="28"/>
          <w:lang w:eastAsia="en-US"/>
        </w:rPr>
        <w:t xml:space="preserve">Мга </w:t>
      </w:r>
      <w:r>
        <w:rPr>
          <w:rFonts w:eastAsia="Calibri"/>
          <w:bCs/>
          <w:kern w:val="24"/>
          <w:sz w:val="28"/>
          <w:szCs w:val="28"/>
          <w:lang w:eastAsia="en-US"/>
        </w:rPr>
        <w:t>–</w:t>
      </w:r>
      <w:r w:rsidRPr="008D5CC7">
        <w:rPr>
          <w:rFonts w:eastAsia="Calibri"/>
          <w:bCs/>
          <w:kern w:val="24"/>
          <w:sz w:val="28"/>
          <w:szCs w:val="28"/>
          <w:lang w:eastAsia="en-US"/>
        </w:rPr>
        <w:t xml:space="preserve"> Кириши </w:t>
      </w:r>
      <w:r>
        <w:rPr>
          <w:rFonts w:eastAsia="Calibri"/>
          <w:bCs/>
          <w:kern w:val="24"/>
          <w:sz w:val="28"/>
          <w:szCs w:val="28"/>
          <w:lang w:eastAsia="en-US"/>
        </w:rPr>
        <w:t>–</w:t>
      </w:r>
      <w:r w:rsidRPr="008D5CC7">
        <w:rPr>
          <w:rFonts w:eastAsia="Calibri"/>
          <w:bCs/>
          <w:kern w:val="24"/>
          <w:sz w:val="28"/>
          <w:szCs w:val="28"/>
          <w:lang w:eastAsia="en-US"/>
        </w:rPr>
        <w:t xml:space="preserve"> Будогощь</w:t>
      </w:r>
      <w:r w:rsidR="00393CF0">
        <w:rPr>
          <w:rFonts w:eastAsia="Calibri"/>
          <w:bCs/>
          <w:kern w:val="24"/>
          <w:sz w:val="28"/>
          <w:szCs w:val="28"/>
          <w:lang w:eastAsia="en-US"/>
        </w:rPr>
        <w:t>»</w:t>
      </w:r>
      <w:r w:rsidRPr="008D5CC7">
        <w:rPr>
          <w:rFonts w:eastAsia="Calibri"/>
          <w:bCs/>
          <w:kern w:val="24"/>
          <w:sz w:val="28"/>
          <w:szCs w:val="28"/>
          <w:lang w:eastAsia="en-US"/>
        </w:rPr>
        <w:t xml:space="preserve"> железнодорожного узла</w:t>
      </w:r>
      <w:r>
        <w:rPr>
          <w:rFonts w:eastAsia="Calibri"/>
          <w:bCs/>
          <w:kern w:val="24"/>
          <w:sz w:val="28"/>
          <w:szCs w:val="28"/>
          <w:lang w:eastAsia="en-US"/>
        </w:rPr>
        <w:t>;</w:t>
      </w:r>
    </w:p>
    <w:p w:rsidR="00D4526F" w:rsidRPr="008D5CC7" w:rsidRDefault="00D4526F" w:rsidP="005332CE">
      <w:pPr>
        <w:pStyle w:val="af0"/>
        <w:numPr>
          <w:ilvl w:val="0"/>
          <w:numId w:val="100"/>
        </w:numPr>
        <w:tabs>
          <w:tab w:val="left" w:pos="0"/>
        </w:tabs>
        <w:ind w:left="0" w:firstLine="709"/>
        <w:rPr>
          <w:bCs/>
          <w:sz w:val="28"/>
          <w:szCs w:val="28"/>
        </w:rPr>
      </w:pPr>
      <w:r w:rsidRPr="008D5CC7">
        <w:rPr>
          <w:bCs/>
          <w:sz w:val="28"/>
          <w:szCs w:val="28"/>
        </w:rPr>
        <w:t xml:space="preserve">строительство автомобильной дороги </w:t>
      </w:r>
      <w:r w:rsidR="00393CF0">
        <w:rPr>
          <w:bCs/>
          <w:sz w:val="28"/>
          <w:szCs w:val="28"/>
        </w:rPr>
        <w:t>«</w:t>
      </w:r>
      <w:r w:rsidRPr="008D5CC7">
        <w:rPr>
          <w:bCs/>
          <w:sz w:val="28"/>
          <w:szCs w:val="28"/>
        </w:rPr>
        <w:t xml:space="preserve">Кириши </w:t>
      </w:r>
      <w:r>
        <w:rPr>
          <w:bCs/>
          <w:sz w:val="28"/>
          <w:szCs w:val="28"/>
        </w:rPr>
        <w:t>–</w:t>
      </w:r>
      <w:r w:rsidRPr="008D5CC7">
        <w:rPr>
          <w:bCs/>
          <w:sz w:val="28"/>
          <w:szCs w:val="28"/>
        </w:rPr>
        <w:t xml:space="preserve"> Рябово</w:t>
      </w:r>
      <w:r w:rsidR="00393CF0">
        <w:rPr>
          <w:bCs/>
          <w:sz w:val="28"/>
          <w:szCs w:val="28"/>
        </w:rPr>
        <w:t>»</w:t>
      </w:r>
      <w:r w:rsidRPr="008D5CC7">
        <w:rPr>
          <w:bCs/>
          <w:sz w:val="28"/>
          <w:szCs w:val="28"/>
        </w:rPr>
        <w:t xml:space="preserve"> (категория I</w:t>
      </w:r>
      <w:r w:rsidRPr="008D5CC7">
        <w:rPr>
          <w:bCs/>
          <w:sz w:val="28"/>
          <w:szCs w:val="28"/>
          <w:lang w:val="en-US"/>
        </w:rPr>
        <w:t>II</w:t>
      </w:r>
      <w:r w:rsidRPr="008D5CC7">
        <w:rPr>
          <w:bCs/>
          <w:sz w:val="28"/>
          <w:szCs w:val="28"/>
        </w:rPr>
        <w:t>)</w:t>
      </w:r>
      <w:r>
        <w:rPr>
          <w:bCs/>
          <w:sz w:val="28"/>
          <w:szCs w:val="28"/>
        </w:rPr>
        <w:t>.</w:t>
      </w:r>
    </w:p>
    <w:p w:rsidR="00D4526F" w:rsidRDefault="00D4526F" w:rsidP="00D4526F">
      <w:pPr>
        <w:autoSpaceDE w:val="0"/>
        <w:autoSpaceDN w:val="0"/>
        <w:adjustRightInd w:val="0"/>
        <w:ind w:firstLine="709"/>
        <w:jc w:val="both"/>
        <w:rPr>
          <w:sz w:val="28"/>
          <w:szCs w:val="28"/>
        </w:rPr>
      </w:pPr>
      <w:proofErr w:type="gramStart"/>
      <w:r w:rsidRPr="008D5CC7">
        <w:rPr>
          <w:sz w:val="28"/>
          <w:szCs w:val="28"/>
        </w:rPr>
        <w:t>Одним из перспективных направлений развития автомобильных дорог регионального значения является развитие маршрута г. Кириши – автодорожный маршрут Вологда – Тихвин (авто</w:t>
      </w:r>
      <w:r>
        <w:rPr>
          <w:sz w:val="28"/>
          <w:szCs w:val="28"/>
        </w:rPr>
        <w:t xml:space="preserve">мобильная </w:t>
      </w:r>
      <w:r w:rsidRPr="008D5CC7">
        <w:rPr>
          <w:sz w:val="28"/>
          <w:szCs w:val="28"/>
        </w:rPr>
        <w:t xml:space="preserve">дорога </w:t>
      </w:r>
      <w:r w:rsidR="00393CF0">
        <w:rPr>
          <w:sz w:val="28"/>
          <w:szCs w:val="28"/>
        </w:rPr>
        <w:t>«</w:t>
      </w:r>
      <w:r w:rsidRPr="008D5CC7">
        <w:rPr>
          <w:sz w:val="28"/>
          <w:szCs w:val="28"/>
        </w:rPr>
        <w:t>Вологда – Новая Ладога</w:t>
      </w:r>
      <w:r w:rsidR="00393CF0">
        <w:rPr>
          <w:sz w:val="28"/>
          <w:szCs w:val="28"/>
        </w:rPr>
        <w:t>»</w:t>
      </w:r>
      <w:r w:rsidRPr="008D5CC7">
        <w:rPr>
          <w:sz w:val="28"/>
          <w:szCs w:val="28"/>
        </w:rPr>
        <w:t>) – Будогощь – Кириши – Рябово (</w:t>
      </w:r>
      <w:r>
        <w:rPr>
          <w:sz w:val="28"/>
          <w:szCs w:val="28"/>
        </w:rPr>
        <w:t xml:space="preserve">автомобильная </w:t>
      </w:r>
      <w:r w:rsidRPr="008D5CC7">
        <w:rPr>
          <w:sz w:val="28"/>
          <w:szCs w:val="28"/>
        </w:rPr>
        <w:t xml:space="preserve">дорога </w:t>
      </w:r>
      <w:r w:rsidR="00393CF0">
        <w:rPr>
          <w:sz w:val="28"/>
          <w:szCs w:val="28"/>
        </w:rPr>
        <w:t>«</w:t>
      </w:r>
      <w:r w:rsidRPr="008D5CC7">
        <w:rPr>
          <w:sz w:val="28"/>
          <w:szCs w:val="28"/>
        </w:rPr>
        <w:t>Россия</w:t>
      </w:r>
      <w:r w:rsidR="00393CF0">
        <w:rPr>
          <w:sz w:val="28"/>
          <w:szCs w:val="28"/>
        </w:rPr>
        <w:t>»</w:t>
      </w:r>
      <w:r w:rsidRPr="008D5CC7">
        <w:rPr>
          <w:sz w:val="28"/>
          <w:szCs w:val="28"/>
        </w:rPr>
        <w:t>).</w:t>
      </w:r>
      <w:proofErr w:type="gramEnd"/>
      <w:r w:rsidRPr="008D5CC7">
        <w:rPr>
          <w:sz w:val="28"/>
          <w:szCs w:val="28"/>
        </w:rPr>
        <w:t xml:space="preserve"> В настоящее время идет строительство участка от г. Кириши до </w:t>
      </w:r>
      <w:r>
        <w:rPr>
          <w:sz w:val="28"/>
          <w:szCs w:val="28"/>
        </w:rPr>
        <w:t>г</w:t>
      </w:r>
      <w:r w:rsidR="008E0A12">
        <w:rPr>
          <w:sz w:val="28"/>
          <w:szCs w:val="28"/>
        </w:rPr>
        <w:t xml:space="preserve">ородского поселка </w:t>
      </w:r>
      <w:r w:rsidRPr="008D5CC7">
        <w:rPr>
          <w:sz w:val="28"/>
          <w:szCs w:val="28"/>
        </w:rPr>
        <w:t>Рябово</w:t>
      </w:r>
      <w:r>
        <w:rPr>
          <w:sz w:val="28"/>
          <w:szCs w:val="28"/>
        </w:rPr>
        <w:t>.</w:t>
      </w:r>
    </w:p>
    <w:p w:rsidR="00E3122D" w:rsidRPr="008D5CC7" w:rsidRDefault="00E3122D" w:rsidP="00D4526F">
      <w:pPr>
        <w:autoSpaceDE w:val="0"/>
        <w:autoSpaceDN w:val="0"/>
        <w:adjustRightInd w:val="0"/>
        <w:ind w:firstLine="709"/>
        <w:jc w:val="both"/>
        <w:rPr>
          <w:sz w:val="28"/>
          <w:szCs w:val="28"/>
        </w:rPr>
      </w:pPr>
    </w:p>
    <w:p w:rsidR="00D4526F" w:rsidRDefault="00D4526F" w:rsidP="00E3122D">
      <w:pPr>
        <w:widowControl/>
        <w:snapToGrid w:val="0"/>
        <w:ind w:firstLine="709"/>
        <w:jc w:val="center"/>
        <w:rPr>
          <w:b/>
          <w:bCs/>
          <w:iCs/>
          <w:sz w:val="28"/>
          <w:szCs w:val="28"/>
        </w:rPr>
      </w:pPr>
      <w:r w:rsidRPr="00E3122D">
        <w:rPr>
          <w:b/>
          <w:bCs/>
          <w:iCs/>
          <w:sz w:val="28"/>
          <w:szCs w:val="28"/>
        </w:rPr>
        <w:t>Перечень мероприятий по обеспечению территории сельского поселения объектами транспортной инфраструктуры</w:t>
      </w:r>
    </w:p>
    <w:p w:rsidR="00E3122D" w:rsidRPr="00E3122D" w:rsidRDefault="00E3122D" w:rsidP="00E3122D">
      <w:pPr>
        <w:widowControl/>
        <w:snapToGrid w:val="0"/>
        <w:ind w:firstLine="709"/>
        <w:jc w:val="center"/>
        <w:rPr>
          <w:b/>
          <w:bCs/>
          <w:iCs/>
          <w:sz w:val="28"/>
          <w:szCs w:val="28"/>
        </w:rPr>
      </w:pPr>
    </w:p>
    <w:p w:rsidR="0069478F" w:rsidRDefault="0069478F" w:rsidP="00C60036">
      <w:pPr>
        <w:widowControl/>
        <w:tabs>
          <w:tab w:val="left" w:pos="3402"/>
        </w:tabs>
        <w:snapToGrid w:val="0"/>
        <w:ind w:firstLine="709"/>
        <w:jc w:val="both"/>
        <w:rPr>
          <w:i/>
          <w:sz w:val="28"/>
          <w:szCs w:val="28"/>
        </w:rPr>
      </w:pPr>
      <w:r>
        <w:rPr>
          <w:i/>
          <w:sz w:val="28"/>
          <w:szCs w:val="28"/>
        </w:rPr>
        <w:t>Учет интересов Российской Федерации:</w:t>
      </w:r>
    </w:p>
    <w:p w:rsidR="0069478F" w:rsidRDefault="0069478F" w:rsidP="005332CE">
      <w:pPr>
        <w:pStyle w:val="af0"/>
        <w:numPr>
          <w:ilvl w:val="0"/>
          <w:numId w:val="120"/>
        </w:numPr>
        <w:tabs>
          <w:tab w:val="left" w:pos="1134"/>
        </w:tabs>
        <w:ind w:left="0" w:firstLine="709"/>
        <w:rPr>
          <w:sz w:val="28"/>
          <w:szCs w:val="28"/>
        </w:rPr>
      </w:pPr>
      <w:r w:rsidRPr="00B610AE">
        <w:rPr>
          <w:sz w:val="28"/>
          <w:szCs w:val="28"/>
        </w:rPr>
        <w:t xml:space="preserve">строительство </w:t>
      </w:r>
      <w:r w:rsidR="00F23FF9">
        <w:rPr>
          <w:sz w:val="28"/>
          <w:szCs w:val="28"/>
        </w:rPr>
        <w:t>магистрального газопровода</w:t>
      </w:r>
      <w:r w:rsidRPr="00B610AE">
        <w:rPr>
          <w:sz w:val="28"/>
          <w:szCs w:val="28"/>
        </w:rPr>
        <w:t xml:space="preserve"> Грязовец – КС Славянская (планируемый диаметр труб I нитки газопровода </w:t>
      </w:r>
      <w:r>
        <w:rPr>
          <w:sz w:val="28"/>
          <w:szCs w:val="28"/>
        </w:rPr>
        <w:t>–</w:t>
      </w:r>
      <w:r w:rsidRPr="00B610AE">
        <w:rPr>
          <w:sz w:val="28"/>
          <w:szCs w:val="28"/>
        </w:rPr>
        <w:t xml:space="preserve"> 1420 мм, II нитки </w:t>
      </w:r>
      <w:r>
        <w:rPr>
          <w:sz w:val="28"/>
          <w:szCs w:val="28"/>
        </w:rPr>
        <w:t>–</w:t>
      </w:r>
      <w:r w:rsidRPr="00B610AE">
        <w:rPr>
          <w:sz w:val="28"/>
          <w:szCs w:val="28"/>
        </w:rPr>
        <w:t xml:space="preserve"> 1220</w:t>
      </w:r>
      <w:r>
        <w:rPr>
          <w:sz w:val="28"/>
          <w:szCs w:val="28"/>
        </w:rPr>
        <w:t xml:space="preserve"> </w:t>
      </w:r>
      <w:r w:rsidRPr="00B610AE">
        <w:rPr>
          <w:sz w:val="28"/>
          <w:szCs w:val="28"/>
        </w:rPr>
        <w:t xml:space="preserve">мм, проектное давление в обеих нитках газопровода </w:t>
      </w:r>
      <w:r>
        <w:rPr>
          <w:sz w:val="28"/>
          <w:szCs w:val="28"/>
        </w:rPr>
        <w:t>–</w:t>
      </w:r>
      <w:r w:rsidRPr="00B610AE">
        <w:rPr>
          <w:sz w:val="28"/>
          <w:szCs w:val="28"/>
        </w:rPr>
        <w:t xml:space="preserve"> 9,8 МПа, проектный среднегодовой объем транспортировки газа – 55 млрд. </w:t>
      </w:r>
      <w:r>
        <w:rPr>
          <w:sz w:val="28"/>
          <w:szCs w:val="28"/>
        </w:rPr>
        <w:t>м</w:t>
      </w:r>
      <w:r w:rsidRPr="00393CF0">
        <w:rPr>
          <w:sz w:val="28"/>
          <w:szCs w:val="28"/>
        </w:rPr>
        <w:t>3</w:t>
      </w:r>
      <w:r w:rsidRPr="00B610AE">
        <w:rPr>
          <w:sz w:val="28"/>
          <w:szCs w:val="28"/>
        </w:rPr>
        <w:t xml:space="preserve">) – </w:t>
      </w:r>
      <w:r>
        <w:rPr>
          <w:sz w:val="28"/>
          <w:szCs w:val="28"/>
        </w:rPr>
        <w:t>2018-</w:t>
      </w:r>
      <w:r w:rsidRPr="00B610AE">
        <w:rPr>
          <w:sz w:val="28"/>
          <w:szCs w:val="28"/>
        </w:rPr>
        <w:t>2020 годы</w:t>
      </w:r>
      <w:r w:rsidR="00F23FF9">
        <w:rPr>
          <w:sz w:val="28"/>
          <w:szCs w:val="28"/>
        </w:rPr>
        <w:t>;</w:t>
      </w:r>
    </w:p>
    <w:p w:rsidR="00EC26C7" w:rsidRDefault="00F23FF9" w:rsidP="005332CE">
      <w:pPr>
        <w:pStyle w:val="af0"/>
        <w:numPr>
          <w:ilvl w:val="0"/>
          <w:numId w:val="120"/>
        </w:numPr>
        <w:tabs>
          <w:tab w:val="left" w:pos="1134"/>
        </w:tabs>
        <w:ind w:left="0" w:firstLine="709"/>
        <w:rPr>
          <w:sz w:val="28"/>
          <w:szCs w:val="28"/>
        </w:rPr>
      </w:pPr>
      <w:r>
        <w:rPr>
          <w:sz w:val="28"/>
          <w:szCs w:val="28"/>
        </w:rPr>
        <w:t>реконструкция</w:t>
      </w:r>
      <w:r w:rsidR="00EC26C7">
        <w:rPr>
          <w:sz w:val="28"/>
          <w:szCs w:val="28"/>
        </w:rPr>
        <w:t xml:space="preserve"> </w:t>
      </w:r>
      <w:r w:rsidR="00EC26C7" w:rsidRPr="00EC26C7">
        <w:rPr>
          <w:sz w:val="28"/>
          <w:szCs w:val="28"/>
        </w:rPr>
        <w:t xml:space="preserve">магистрального нефтепродуктопровода </w:t>
      </w:r>
      <w:r w:rsidR="00393CF0">
        <w:rPr>
          <w:sz w:val="28"/>
          <w:szCs w:val="28"/>
        </w:rPr>
        <w:t>«</w:t>
      </w:r>
      <w:r w:rsidR="00EC26C7" w:rsidRPr="00EC26C7">
        <w:rPr>
          <w:sz w:val="28"/>
          <w:szCs w:val="28"/>
        </w:rPr>
        <w:t>Кириши - Красный Бор</w:t>
      </w:r>
      <w:r w:rsidR="00393CF0">
        <w:rPr>
          <w:sz w:val="28"/>
          <w:szCs w:val="28"/>
        </w:rPr>
        <w:t>»</w:t>
      </w:r>
      <w:r w:rsidR="00EC26C7" w:rsidRPr="00EC26C7">
        <w:rPr>
          <w:sz w:val="28"/>
          <w:szCs w:val="28"/>
        </w:rPr>
        <w:t xml:space="preserve"> (реконструкция подводного перехода нефтепродуктопровода </w:t>
      </w:r>
      <w:r w:rsidR="00393CF0">
        <w:rPr>
          <w:sz w:val="28"/>
          <w:szCs w:val="28"/>
        </w:rPr>
        <w:t>«</w:t>
      </w:r>
      <w:r w:rsidR="00EC26C7" w:rsidRPr="00EC26C7">
        <w:rPr>
          <w:sz w:val="28"/>
          <w:szCs w:val="28"/>
        </w:rPr>
        <w:t>Кириши - Красный Бор</w:t>
      </w:r>
      <w:r w:rsidR="00393CF0">
        <w:rPr>
          <w:sz w:val="28"/>
          <w:szCs w:val="28"/>
        </w:rPr>
        <w:t>»</w:t>
      </w:r>
      <w:r w:rsidR="00EC26C7" w:rsidRPr="00EC26C7">
        <w:rPr>
          <w:sz w:val="28"/>
          <w:szCs w:val="28"/>
        </w:rPr>
        <w:t xml:space="preserve"> диаметром 300 мм через р. Волхов (основная нитка</w:t>
      </w:r>
      <w:r w:rsidR="00393CF0">
        <w:rPr>
          <w:sz w:val="28"/>
          <w:szCs w:val="28"/>
        </w:rPr>
        <w:t xml:space="preserve"> и </w:t>
      </w:r>
      <w:r w:rsidR="00393CF0" w:rsidRPr="00393CF0">
        <w:rPr>
          <w:sz w:val="28"/>
          <w:szCs w:val="28"/>
        </w:rPr>
        <w:t>резервная нитка</w:t>
      </w:r>
      <w:r w:rsidR="00EC26C7" w:rsidRPr="00EC26C7">
        <w:rPr>
          <w:sz w:val="28"/>
          <w:szCs w:val="28"/>
        </w:rPr>
        <w:t xml:space="preserve">), </w:t>
      </w:r>
      <w:r w:rsidR="00393CF0" w:rsidRPr="00EC26C7">
        <w:rPr>
          <w:sz w:val="28"/>
          <w:szCs w:val="28"/>
        </w:rPr>
        <w:t>5,1</w:t>
      </w:r>
      <w:r w:rsidR="00393CF0">
        <w:rPr>
          <w:sz w:val="28"/>
          <w:szCs w:val="28"/>
        </w:rPr>
        <w:t xml:space="preserve"> </w:t>
      </w:r>
      <w:r w:rsidR="00EC26C7" w:rsidRPr="00EC26C7">
        <w:rPr>
          <w:sz w:val="28"/>
          <w:szCs w:val="28"/>
        </w:rPr>
        <w:t>км</w:t>
      </w:r>
      <w:r w:rsidR="00393CF0">
        <w:rPr>
          <w:sz w:val="28"/>
          <w:szCs w:val="28"/>
        </w:rPr>
        <w:t xml:space="preserve"> </w:t>
      </w:r>
      <w:r w:rsidR="00EC26C7">
        <w:rPr>
          <w:sz w:val="28"/>
          <w:szCs w:val="28"/>
        </w:rPr>
        <w:t xml:space="preserve">– </w:t>
      </w:r>
      <w:r w:rsidR="00EC26C7" w:rsidRPr="00393CF0">
        <w:rPr>
          <w:sz w:val="28"/>
          <w:szCs w:val="28"/>
        </w:rPr>
        <w:t>2018 год</w:t>
      </w:r>
      <w:r w:rsidR="00EC26C7" w:rsidRPr="00EC26C7">
        <w:rPr>
          <w:sz w:val="28"/>
          <w:szCs w:val="28"/>
        </w:rPr>
        <w:t>;</w:t>
      </w:r>
    </w:p>
    <w:p w:rsidR="00393CF0" w:rsidRPr="00393CF0" w:rsidRDefault="00393CF0" w:rsidP="005332CE">
      <w:pPr>
        <w:pStyle w:val="af0"/>
        <w:numPr>
          <w:ilvl w:val="0"/>
          <w:numId w:val="120"/>
        </w:numPr>
        <w:tabs>
          <w:tab w:val="left" w:pos="1134"/>
        </w:tabs>
        <w:ind w:left="0" w:firstLine="709"/>
        <w:rPr>
          <w:sz w:val="28"/>
          <w:szCs w:val="28"/>
        </w:rPr>
      </w:pPr>
      <w:proofErr w:type="gramStart"/>
      <w:r w:rsidRPr="00393CF0">
        <w:rPr>
          <w:sz w:val="28"/>
          <w:szCs w:val="28"/>
        </w:rPr>
        <w:t xml:space="preserve">реконструкция подводного перехода магистрального нефтепродуктопровода </w:t>
      </w:r>
      <w:r>
        <w:rPr>
          <w:sz w:val="28"/>
          <w:szCs w:val="28"/>
        </w:rPr>
        <w:t>«</w:t>
      </w:r>
      <w:r w:rsidRPr="00393CF0">
        <w:rPr>
          <w:sz w:val="28"/>
          <w:szCs w:val="28"/>
        </w:rPr>
        <w:t xml:space="preserve">Кстово </w:t>
      </w:r>
      <w:r>
        <w:rPr>
          <w:sz w:val="28"/>
          <w:szCs w:val="28"/>
        </w:rPr>
        <w:t>–</w:t>
      </w:r>
      <w:r w:rsidRPr="00393CF0">
        <w:rPr>
          <w:sz w:val="28"/>
          <w:szCs w:val="28"/>
        </w:rPr>
        <w:t xml:space="preserve"> Ярославль </w:t>
      </w:r>
      <w:r>
        <w:rPr>
          <w:sz w:val="28"/>
          <w:szCs w:val="28"/>
        </w:rPr>
        <w:t>–</w:t>
      </w:r>
      <w:r w:rsidRPr="00393CF0">
        <w:rPr>
          <w:sz w:val="28"/>
          <w:szCs w:val="28"/>
        </w:rPr>
        <w:t xml:space="preserve"> Кириши </w:t>
      </w:r>
      <w:r>
        <w:rPr>
          <w:sz w:val="28"/>
          <w:szCs w:val="28"/>
        </w:rPr>
        <w:t>–</w:t>
      </w:r>
      <w:r w:rsidRPr="00393CF0">
        <w:rPr>
          <w:sz w:val="28"/>
          <w:szCs w:val="28"/>
        </w:rPr>
        <w:t xml:space="preserve"> Приморск</w:t>
      </w:r>
      <w:r>
        <w:rPr>
          <w:sz w:val="28"/>
          <w:szCs w:val="28"/>
        </w:rPr>
        <w:t>»</w:t>
      </w:r>
      <w:r w:rsidRPr="00393CF0">
        <w:rPr>
          <w:sz w:val="28"/>
          <w:szCs w:val="28"/>
        </w:rPr>
        <w:t xml:space="preserve">, 754 км </w:t>
      </w:r>
      <w:r>
        <w:rPr>
          <w:sz w:val="28"/>
          <w:szCs w:val="28"/>
        </w:rPr>
        <w:t>через р. Волхов, основная нитка (о</w:t>
      </w:r>
      <w:r w:rsidRPr="00393CF0">
        <w:rPr>
          <w:sz w:val="28"/>
          <w:szCs w:val="28"/>
        </w:rPr>
        <w:t>борудование второй линейной задвижки</w:t>
      </w:r>
      <w:r>
        <w:rPr>
          <w:sz w:val="28"/>
          <w:szCs w:val="28"/>
        </w:rPr>
        <w:t>)</w:t>
      </w:r>
      <w:r w:rsidRPr="00393CF0">
        <w:rPr>
          <w:sz w:val="28"/>
          <w:szCs w:val="28"/>
        </w:rPr>
        <w:t xml:space="preserve"> </w:t>
      </w:r>
      <w:r>
        <w:rPr>
          <w:sz w:val="28"/>
          <w:szCs w:val="28"/>
        </w:rPr>
        <w:t xml:space="preserve">– </w:t>
      </w:r>
      <w:r w:rsidRPr="00393CF0">
        <w:rPr>
          <w:sz w:val="28"/>
          <w:szCs w:val="28"/>
        </w:rPr>
        <w:t>2018 год</w:t>
      </w:r>
      <w:r>
        <w:rPr>
          <w:sz w:val="28"/>
          <w:szCs w:val="28"/>
        </w:rPr>
        <w:t>.</w:t>
      </w:r>
      <w:proofErr w:type="gramEnd"/>
    </w:p>
    <w:p w:rsidR="0069478F" w:rsidRDefault="0069478F" w:rsidP="00C60036">
      <w:pPr>
        <w:widowControl/>
        <w:tabs>
          <w:tab w:val="left" w:pos="3402"/>
        </w:tabs>
        <w:snapToGrid w:val="0"/>
        <w:ind w:firstLine="709"/>
        <w:jc w:val="both"/>
        <w:rPr>
          <w:i/>
          <w:sz w:val="28"/>
          <w:szCs w:val="28"/>
        </w:rPr>
      </w:pPr>
    </w:p>
    <w:p w:rsidR="00D4526F" w:rsidRPr="00B46CA2" w:rsidRDefault="00C60036" w:rsidP="00C60036">
      <w:pPr>
        <w:widowControl/>
        <w:tabs>
          <w:tab w:val="left" w:pos="3402"/>
        </w:tabs>
        <w:snapToGrid w:val="0"/>
        <w:ind w:firstLine="709"/>
        <w:jc w:val="both"/>
        <w:rPr>
          <w:i/>
          <w:sz w:val="28"/>
          <w:szCs w:val="28"/>
        </w:rPr>
      </w:pPr>
      <w:r>
        <w:rPr>
          <w:i/>
          <w:sz w:val="28"/>
          <w:szCs w:val="28"/>
        </w:rPr>
        <w:t>Учет интересов Ленин</w:t>
      </w:r>
      <w:r w:rsidR="00D4526F" w:rsidRPr="00B46CA2">
        <w:rPr>
          <w:i/>
          <w:sz w:val="28"/>
          <w:szCs w:val="28"/>
        </w:rPr>
        <w:t>градской области:</w:t>
      </w:r>
    </w:p>
    <w:p w:rsidR="00D4526F" w:rsidRPr="008D5CC7" w:rsidRDefault="00D4526F" w:rsidP="005332CE">
      <w:pPr>
        <w:pStyle w:val="ac"/>
        <w:numPr>
          <w:ilvl w:val="0"/>
          <w:numId w:val="83"/>
        </w:numPr>
        <w:tabs>
          <w:tab w:val="left" w:pos="0"/>
        </w:tabs>
        <w:autoSpaceDE w:val="0"/>
        <w:autoSpaceDN w:val="0"/>
        <w:adjustRightInd w:val="0"/>
        <w:spacing w:after="0" w:line="240" w:lineRule="auto"/>
        <w:ind w:left="0" w:firstLine="709"/>
        <w:jc w:val="both"/>
        <w:rPr>
          <w:rFonts w:ascii="Times New Roman" w:hAnsi="Times New Roman"/>
          <w:bCs/>
          <w:kern w:val="24"/>
          <w:sz w:val="28"/>
          <w:szCs w:val="28"/>
        </w:rPr>
      </w:pPr>
      <w:proofErr w:type="gramStart"/>
      <w:r w:rsidRPr="008D5CC7">
        <w:rPr>
          <w:rFonts w:ascii="Times New Roman" w:hAnsi="Times New Roman"/>
          <w:bCs/>
          <w:kern w:val="24"/>
          <w:sz w:val="28"/>
          <w:szCs w:val="28"/>
        </w:rPr>
        <w:t>с</w:t>
      </w:r>
      <w:r>
        <w:rPr>
          <w:rFonts w:ascii="Times New Roman" w:hAnsi="Times New Roman"/>
          <w:bCs/>
          <w:kern w:val="24"/>
          <w:sz w:val="28"/>
          <w:szCs w:val="28"/>
        </w:rPr>
        <w:t>троительство продолжения</w:t>
      </w:r>
      <w:r w:rsidRPr="008D5CC7">
        <w:rPr>
          <w:rFonts w:ascii="Times New Roman" w:hAnsi="Times New Roman"/>
          <w:bCs/>
          <w:kern w:val="24"/>
          <w:sz w:val="28"/>
          <w:szCs w:val="28"/>
        </w:rPr>
        <w:t xml:space="preserve"> региональной автодороги </w:t>
      </w:r>
      <w:r w:rsidR="00393CF0">
        <w:rPr>
          <w:rFonts w:ascii="Times New Roman" w:hAnsi="Times New Roman"/>
          <w:bCs/>
          <w:kern w:val="24"/>
          <w:sz w:val="28"/>
          <w:szCs w:val="28"/>
        </w:rPr>
        <w:t>«</w:t>
      </w:r>
      <w:r w:rsidRPr="008D5CC7">
        <w:rPr>
          <w:rFonts w:ascii="Times New Roman" w:hAnsi="Times New Roman"/>
          <w:bCs/>
          <w:kern w:val="24"/>
          <w:sz w:val="28"/>
          <w:szCs w:val="28"/>
        </w:rPr>
        <w:t xml:space="preserve">Усть-Луга </w:t>
      </w:r>
      <w:r>
        <w:rPr>
          <w:rFonts w:ascii="Times New Roman" w:hAnsi="Times New Roman"/>
          <w:bCs/>
          <w:kern w:val="24"/>
          <w:sz w:val="28"/>
          <w:szCs w:val="28"/>
        </w:rPr>
        <w:t>–</w:t>
      </w:r>
      <w:r w:rsidRPr="008D5CC7">
        <w:rPr>
          <w:rFonts w:ascii="Times New Roman" w:hAnsi="Times New Roman"/>
          <w:bCs/>
          <w:kern w:val="24"/>
          <w:sz w:val="28"/>
          <w:szCs w:val="28"/>
        </w:rPr>
        <w:t xml:space="preserve"> Кириши – Тихвин</w:t>
      </w:r>
      <w:r w:rsidR="00393CF0">
        <w:rPr>
          <w:rFonts w:ascii="Times New Roman" w:hAnsi="Times New Roman"/>
          <w:bCs/>
          <w:kern w:val="24"/>
          <w:sz w:val="28"/>
          <w:szCs w:val="28"/>
        </w:rPr>
        <w:t>»</w:t>
      </w:r>
      <w:r w:rsidRPr="008D5CC7">
        <w:rPr>
          <w:rFonts w:ascii="Times New Roman" w:hAnsi="Times New Roman"/>
          <w:bCs/>
          <w:kern w:val="24"/>
          <w:sz w:val="28"/>
          <w:szCs w:val="28"/>
        </w:rPr>
        <w:t xml:space="preserve"> от М-10 до границы города Кириши в составе международного транспортного маршрута </w:t>
      </w:r>
      <w:r w:rsidR="00393CF0">
        <w:rPr>
          <w:rFonts w:ascii="Times New Roman" w:hAnsi="Times New Roman"/>
          <w:bCs/>
          <w:kern w:val="24"/>
          <w:sz w:val="28"/>
          <w:szCs w:val="28"/>
        </w:rPr>
        <w:t>«</w:t>
      </w:r>
      <w:r w:rsidRPr="008D5CC7">
        <w:rPr>
          <w:rFonts w:ascii="Times New Roman" w:hAnsi="Times New Roman"/>
          <w:bCs/>
          <w:kern w:val="24"/>
          <w:sz w:val="28"/>
          <w:szCs w:val="28"/>
        </w:rPr>
        <w:t xml:space="preserve">Европа </w:t>
      </w:r>
      <w:r>
        <w:rPr>
          <w:rFonts w:ascii="Times New Roman" w:hAnsi="Times New Roman"/>
          <w:bCs/>
          <w:kern w:val="24"/>
          <w:sz w:val="28"/>
          <w:szCs w:val="28"/>
        </w:rPr>
        <w:t>–</w:t>
      </w:r>
      <w:r w:rsidRPr="008D5CC7">
        <w:rPr>
          <w:rFonts w:ascii="Times New Roman" w:hAnsi="Times New Roman"/>
          <w:bCs/>
          <w:kern w:val="24"/>
          <w:sz w:val="28"/>
          <w:szCs w:val="28"/>
        </w:rPr>
        <w:t xml:space="preserve"> Западный Китай</w:t>
      </w:r>
      <w:r w:rsidR="00393CF0">
        <w:rPr>
          <w:rFonts w:ascii="Times New Roman" w:hAnsi="Times New Roman"/>
          <w:bCs/>
          <w:kern w:val="24"/>
          <w:sz w:val="28"/>
          <w:szCs w:val="28"/>
        </w:rPr>
        <w:t>»</w:t>
      </w:r>
      <w:r w:rsidRPr="008D5CC7">
        <w:rPr>
          <w:rFonts w:ascii="Times New Roman" w:hAnsi="Times New Roman"/>
          <w:bCs/>
          <w:kern w:val="24"/>
          <w:sz w:val="28"/>
          <w:szCs w:val="28"/>
        </w:rPr>
        <w:t xml:space="preserve"> (включая строительство транспортной развязки с автомобильной дорогой регионального значения </w:t>
      </w:r>
      <w:r w:rsidR="00393CF0">
        <w:rPr>
          <w:rFonts w:ascii="Times New Roman" w:hAnsi="Times New Roman"/>
          <w:bCs/>
          <w:kern w:val="24"/>
          <w:sz w:val="28"/>
          <w:szCs w:val="28"/>
        </w:rPr>
        <w:t>«</w:t>
      </w:r>
      <w:r w:rsidRPr="008D5CC7">
        <w:rPr>
          <w:rFonts w:ascii="Times New Roman" w:hAnsi="Times New Roman"/>
          <w:bCs/>
          <w:kern w:val="24"/>
          <w:sz w:val="28"/>
          <w:szCs w:val="28"/>
        </w:rPr>
        <w:t>Кириши – Рябово</w:t>
      </w:r>
      <w:r w:rsidR="00393CF0">
        <w:rPr>
          <w:rFonts w:ascii="Times New Roman" w:hAnsi="Times New Roman"/>
          <w:bCs/>
          <w:kern w:val="24"/>
          <w:sz w:val="28"/>
          <w:szCs w:val="28"/>
        </w:rPr>
        <w:t>»</w:t>
      </w:r>
      <w:r w:rsidRPr="008D5CC7">
        <w:rPr>
          <w:rFonts w:ascii="Times New Roman" w:hAnsi="Times New Roman"/>
          <w:bCs/>
          <w:kern w:val="24"/>
          <w:sz w:val="28"/>
          <w:szCs w:val="28"/>
        </w:rPr>
        <w:t xml:space="preserve">, автомобильной дорогой федерального значения </w:t>
      </w:r>
      <w:r w:rsidR="00393CF0">
        <w:rPr>
          <w:rFonts w:ascii="Times New Roman" w:hAnsi="Times New Roman"/>
          <w:bCs/>
          <w:kern w:val="24"/>
          <w:sz w:val="28"/>
          <w:szCs w:val="28"/>
        </w:rPr>
        <w:t>«</w:t>
      </w:r>
      <w:r w:rsidRPr="008D5CC7">
        <w:rPr>
          <w:rFonts w:ascii="Times New Roman" w:hAnsi="Times New Roman"/>
          <w:bCs/>
          <w:kern w:val="24"/>
          <w:sz w:val="28"/>
          <w:szCs w:val="28"/>
        </w:rPr>
        <w:t xml:space="preserve">Вологда </w:t>
      </w:r>
      <w:r>
        <w:rPr>
          <w:rFonts w:ascii="Times New Roman" w:hAnsi="Times New Roman"/>
          <w:bCs/>
          <w:kern w:val="24"/>
          <w:sz w:val="28"/>
          <w:szCs w:val="28"/>
        </w:rPr>
        <w:t>–</w:t>
      </w:r>
      <w:r w:rsidRPr="008D5CC7">
        <w:rPr>
          <w:rFonts w:ascii="Times New Roman" w:hAnsi="Times New Roman"/>
          <w:bCs/>
          <w:kern w:val="24"/>
          <w:sz w:val="28"/>
          <w:szCs w:val="28"/>
        </w:rPr>
        <w:t xml:space="preserve"> Тихвин </w:t>
      </w:r>
      <w:r>
        <w:rPr>
          <w:rFonts w:ascii="Times New Roman" w:hAnsi="Times New Roman"/>
          <w:bCs/>
          <w:kern w:val="24"/>
          <w:sz w:val="28"/>
          <w:szCs w:val="28"/>
        </w:rPr>
        <w:t>–</w:t>
      </w:r>
      <w:r w:rsidRPr="008D5CC7">
        <w:rPr>
          <w:rFonts w:ascii="Times New Roman" w:hAnsi="Times New Roman"/>
          <w:bCs/>
          <w:kern w:val="24"/>
          <w:sz w:val="28"/>
          <w:szCs w:val="28"/>
        </w:rPr>
        <w:t xml:space="preserve"> автомобильная дорога Р-21 </w:t>
      </w:r>
      <w:r w:rsidR="00393CF0">
        <w:rPr>
          <w:rFonts w:ascii="Times New Roman" w:hAnsi="Times New Roman"/>
          <w:bCs/>
          <w:kern w:val="24"/>
          <w:sz w:val="28"/>
          <w:szCs w:val="28"/>
        </w:rPr>
        <w:t>«</w:t>
      </w:r>
      <w:r w:rsidRPr="008D5CC7">
        <w:rPr>
          <w:rFonts w:ascii="Times New Roman" w:hAnsi="Times New Roman"/>
          <w:bCs/>
          <w:kern w:val="24"/>
          <w:sz w:val="28"/>
          <w:szCs w:val="28"/>
        </w:rPr>
        <w:t>Кола</w:t>
      </w:r>
      <w:r w:rsidR="00393CF0">
        <w:rPr>
          <w:rFonts w:ascii="Times New Roman" w:hAnsi="Times New Roman"/>
          <w:bCs/>
          <w:kern w:val="24"/>
          <w:sz w:val="28"/>
          <w:szCs w:val="28"/>
        </w:rPr>
        <w:t>»</w:t>
      </w:r>
      <w:r w:rsidRPr="008D5CC7">
        <w:rPr>
          <w:rFonts w:ascii="Times New Roman" w:hAnsi="Times New Roman"/>
          <w:bCs/>
          <w:kern w:val="24"/>
          <w:sz w:val="28"/>
          <w:szCs w:val="28"/>
        </w:rPr>
        <w:t xml:space="preserve">) (общая протяжённость – </w:t>
      </w:r>
      <w:smartTag w:uri="urn:schemas-microsoft-com:office:smarttags" w:element="metricconverter">
        <w:smartTagPr>
          <w:attr w:name="ProductID" w:val="120 км"/>
        </w:smartTagPr>
        <w:r w:rsidRPr="008D5CC7">
          <w:rPr>
            <w:rFonts w:ascii="Times New Roman" w:hAnsi="Times New Roman"/>
            <w:bCs/>
            <w:kern w:val="24"/>
            <w:sz w:val="28"/>
            <w:szCs w:val="28"/>
          </w:rPr>
          <w:t>120 км</w:t>
        </w:r>
      </w:smartTag>
      <w:r>
        <w:rPr>
          <w:rFonts w:ascii="Times New Roman" w:hAnsi="Times New Roman"/>
          <w:bCs/>
          <w:kern w:val="24"/>
          <w:sz w:val="28"/>
          <w:szCs w:val="28"/>
        </w:rPr>
        <w:t>,</w:t>
      </w:r>
      <w:r w:rsidRPr="008D5CC7">
        <w:rPr>
          <w:rFonts w:ascii="Times New Roman" w:hAnsi="Times New Roman"/>
          <w:bCs/>
          <w:kern w:val="24"/>
          <w:sz w:val="28"/>
          <w:szCs w:val="28"/>
        </w:rPr>
        <w:t xml:space="preserve"> категория</w:t>
      </w:r>
      <w:r>
        <w:rPr>
          <w:rFonts w:ascii="Times New Roman" w:hAnsi="Times New Roman"/>
          <w:bCs/>
          <w:kern w:val="24"/>
          <w:sz w:val="28"/>
          <w:szCs w:val="28"/>
        </w:rPr>
        <w:t xml:space="preserve"> </w:t>
      </w:r>
      <w:r w:rsidRPr="008D5CC7">
        <w:rPr>
          <w:rFonts w:ascii="Times New Roman" w:hAnsi="Times New Roman"/>
          <w:bCs/>
          <w:kern w:val="24"/>
          <w:sz w:val="28"/>
          <w:szCs w:val="28"/>
        </w:rPr>
        <w:t xml:space="preserve">I) протяженностью </w:t>
      </w:r>
      <w:smartTag w:uri="urn:schemas-microsoft-com:office:smarttags" w:element="metricconverter">
        <w:smartTagPr>
          <w:attr w:name="ProductID" w:val="22,8 км"/>
        </w:smartTagPr>
        <w:r w:rsidRPr="008D5CC7">
          <w:rPr>
            <w:rFonts w:ascii="Times New Roman" w:hAnsi="Times New Roman"/>
            <w:bCs/>
            <w:kern w:val="24"/>
            <w:sz w:val="28"/>
            <w:szCs w:val="28"/>
          </w:rPr>
          <w:t>22,8 км</w:t>
        </w:r>
      </w:smartTag>
      <w:r w:rsidRPr="008D5CC7">
        <w:rPr>
          <w:rFonts w:ascii="Times New Roman" w:hAnsi="Times New Roman"/>
          <w:bCs/>
          <w:kern w:val="24"/>
          <w:sz w:val="28"/>
          <w:szCs w:val="28"/>
        </w:rPr>
        <w:t xml:space="preserve"> </w:t>
      </w:r>
      <w:r>
        <w:rPr>
          <w:rFonts w:ascii="Times New Roman" w:hAnsi="Times New Roman"/>
          <w:bCs/>
          <w:kern w:val="24"/>
          <w:sz w:val="28"/>
          <w:szCs w:val="28"/>
        </w:rPr>
        <w:t>–</w:t>
      </w:r>
      <w:r w:rsidRPr="008D5CC7">
        <w:rPr>
          <w:rFonts w:ascii="Times New Roman" w:hAnsi="Times New Roman"/>
          <w:bCs/>
          <w:kern w:val="24"/>
          <w:sz w:val="28"/>
          <w:szCs w:val="28"/>
        </w:rPr>
        <w:t xml:space="preserve"> расчетный срок</w:t>
      </w:r>
      <w:r>
        <w:rPr>
          <w:rFonts w:ascii="Times New Roman" w:hAnsi="Times New Roman"/>
          <w:bCs/>
          <w:kern w:val="24"/>
          <w:sz w:val="28"/>
          <w:szCs w:val="28"/>
        </w:rPr>
        <w:t>;</w:t>
      </w:r>
      <w:proofErr w:type="gramEnd"/>
    </w:p>
    <w:p w:rsidR="00D4526F" w:rsidRPr="008D5CC7" w:rsidRDefault="00D4526F" w:rsidP="005332CE">
      <w:pPr>
        <w:numPr>
          <w:ilvl w:val="0"/>
          <w:numId w:val="83"/>
        </w:numPr>
        <w:ind w:left="0" w:firstLine="709"/>
        <w:jc w:val="both"/>
        <w:rPr>
          <w:rFonts w:eastAsia="Calibri"/>
          <w:bCs/>
          <w:kern w:val="24"/>
          <w:sz w:val="28"/>
          <w:szCs w:val="28"/>
          <w:lang w:eastAsia="en-US"/>
        </w:rPr>
      </w:pPr>
      <w:r w:rsidRPr="008D5CC7">
        <w:rPr>
          <w:rFonts w:eastAsia="Calibri"/>
          <w:bCs/>
          <w:kern w:val="24"/>
          <w:sz w:val="28"/>
          <w:szCs w:val="28"/>
          <w:lang w:eastAsia="en-US"/>
        </w:rPr>
        <w:t xml:space="preserve">строительство путепровода на пересечении автодорожного подъезда к селу Посадников Остров и садоводству с путями участка </w:t>
      </w:r>
      <w:r w:rsidR="00393CF0">
        <w:rPr>
          <w:rFonts w:eastAsia="Calibri"/>
          <w:bCs/>
          <w:kern w:val="24"/>
          <w:sz w:val="28"/>
          <w:szCs w:val="28"/>
          <w:lang w:eastAsia="en-US"/>
        </w:rPr>
        <w:t>«</w:t>
      </w:r>
      <w:r w:rsidRPr="008D5CC7">
        <w:rPr>
          <w:rFonts w:eastAsia="Calibri"/>
          <w:bCs/>
          <w:kern w:val="24"/>
          <w:sz w:val="28"/>
          <w:szCs w:val="28"/>
          <w:lang w:eastAsia="en-US"/>
        </w:rPr>
        <w:t xml:space="preserve">Мга </w:t>
      </w:r>
      <w:r>
        <w:rPr>
          <w:rFonts w:eastAsia="Calibri"/>
          <w:bCs/>
          <w:kern w:val="24"/>
          <w:sz w:val="28"/>
          <w:szCs w:val="28"/>
          <w:lang w:eastAsia="en-US"/>
        </w:rPr>
        <w:t>–</w:t>
      </w:r>
      <w:r w:rsidRPr="008D5CC7">
        <w:rPr>
          <w:rFonts w:eastAsia="Calibri"/>
          <w:bCs/>
          <w:kern w:val="24"/>
          <w:sz w:val="28"/>
          <w:szCs w:val="28"/>
          <w:lang w:eastAsia="en-US"/>
        </w:rPr>
        <w:t xml:space="preserve"> Кириши </w:t>
      </w:r>
      <w:r>
        <w:rPr>
          <w:rFonts w:eastAsia="Calibri"/>
          <w:bCs/>
          <w:kern w:val="24"/>
          <w:sz w:val="28"/>
          <w:szCs w:val="28"/>
          <w:lang w:eastAsia="en-US"/>
        </w:rPr>
        <w:t>–</w:t>
      </w:r>
      <w:r w:rsidRPr="008D5CC7">
        <w:rPr>
          <w:rFonts w:eastAsia="Calibri"/>
          <w:bCs/>
          <w:kern w:val="24"/>
          <w:sz w:val="28"/>
          <w:szCs w:val="28"/>
          <w:lang w:eastAsia="en-US"/>
        </w:rPr>
        <w:t xml:space="preserve"> Будогощь</w:t>
      </w:r>
      <w:r w:rsidR="00393CF0">
        <w:rPr>
          <w:rFonts w:eastAsia="Calibri"/>
          <w:bCs/>
          <w:kern w:val="24"/>
          <w:sz w:val="28"/>
          <w:szCs w:val="28"/>
          <w:lang w:eastAsia="en-US"/>
        </w:rPr>
        <w:t>»</w:t>
      </w:r>
      <w:r w:rsidRPr="008D5CC7">
        <w:rPr>
          <w:rFonts w:eastAsia="Calibri"/>
          <w:bCs/>
          <w:kern w:val="24"/>
          <w:sz w:val="28"/>
          <w:szCs w:val="28"/>
          <w:lang w:eastAsia="en-US"/>
        </w:rPr>
        <w:t xml:space="preserve"> железнодорожного узла </w:t>
      </w:r>
      <w:r>
        <w:rPr>
          <w:rFonts w:eastAsia="Calibri"/>
          <w:bCs/>
          <w:kern w:val="24"/>
          <w:sz w:val="28"/>
          <w:szCs w:val="28"/>
          <w:lang w:eastAsia="en-US"/>
        </w:rPr>
        <w:t>–</w:t>
      </w:r>
      <w:r w:rsidRPr="008D5CC7">
        <w:rPr>
          <w:rFonts w:eastAsia="Calibri"/>
          <w:bCs/>
          <w:kern w:val="24"/>
          <w:sz w:val="28"/>
          <w:szCs w:val="28"/>
          <w:lang w:eastAsia="en-US"/>
        </w:rPr>
        <w:t xml:space="preserve"> расчетный срок</w:t>
      </w:r>
      <w:r>
        <w:rPr>
          <w:rFonts w:eastAsia="Calibri"/>
          <w:bCs/>
          <w:kern w:val="24"/>
          <w:sz w:val="28"/>
          <w:szCs w:val="28"/>
          <w:lang w:eastAsia="en-US"/>
        </w:rPr>
        <w:t>;</w:t>
      </w:r>
    </w:p>
    <w:p w:rsidR="00D4526F" w:rsidRPr="008D5CC7" w:rsidRDefault="00D4526F" w:rsidP="005332CE">
      <w:pPr>
        <w:pStyle w:val="ac"/>
        <w:numPr>
          <w:ilvl w:val="0"/>
          <w:numId w:val="83"/>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региональной автомобильной дороги </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Кириши – Любань</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на участке </w:t>
      </w:r>
      <w:r w:rsidR="00393CF0">
        <w:rPr>
          <w:rFonts w:ascii="Times New Roman" w:eastAsia="Arial Unicode MS" w:hAnsi="Times New Roman"/>
          <w:kern w:val="1"/>
          <w:sz w:val="28"/>
          <w:szCs w:val="28"/>
          <w:lang w:eastAsia="ar-SA"/>
        </w:rPr>
        <w:t>«</w:t>
      </w:r>
      <w:proofErr w:type="spellStart"/>
      <w:r w:rsidRPr="008D5CC7">
        <w:rPr>
          <w:rFonts w:ascii="Times New Roman" w:eastAsia="Arial Unicode MS" w:hAnsi="Times New Roman"/>
          <w:kern w:val="1"/>
          <w:sz w:val="28"/>
          <w:szCs w:val="28"/>
          <w:lang w:eastAsia="ar-SA"/>
        </w:rPr>
        <w:t>Мягры</w:t>
      </w:r>
      <w:proofErr w:type="spellEnd"/>
      <w:r w:rsidRPr="008D5CC7">
        <w:rPr>
          <w:rFonts w:ascii="Times New Roman" w:eastAsia="Arial Unicode MS" w:hAnsi="Times New Roman"/>
          <w:kern w:val="1"/>
          <w:sz w:val="28"/>
          <w:szCs w:val="28"/>
          <w:lang w:eastAsia="ar-SA"/>
        </w:rPr>
        <w:t xml:space="preserve"> – Липки</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с реконструкцией участка автомобильной дороги от вновь образуемого населённого пункта </w:t>
      </w:r>
      <w:proofErr w:type="spellStart"/>
      <w:r w:rsidRPr="008D5CC7">
        <w:rPr>
          <w:rFonts w:ascii="Times New Roman" w:eastAsia="Arial Unicode MS" w:hAnsi="Times New Roman"/>
          <w:kern w:val="1"/>
          <w:sz w:val="28"/>
          <w:szCs w:val="28"/>
          <w:lang w:eastAsia="ar-SA"/>
        </w:rPr>
        <w:t>Смердыня</w:t>
      </w:r>
      <w:proofErr w:type="spellEnd"/>
      <w:r w:rsidRPr="008D5CC7">
        <w:rPr>
          <w:rFonts w:ascii="Times New Roman" w:eastAsia="Arial Unicode MS" w:hAnsi="Times New Roman"/>
          <w:kern w:val="1"/>
          <w:sz w:val="28"/>
          <w:szCs w:val="28"/>
          <w:lang w:eastAsia="ar-SA"/>
        </w:rPr>
        <w:t xml:space="preserve"> до д</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Липки </w:t>
      </w:r>
      <w:proofErr w:type="spellStart"/>
      <w:r w:rsidRPr="008D5CC7">
        <w:rPr>
          <w:rFonts w:ascii="Times New Roman" w:eastAsia="Arial Unicode MS" w:hAnsi="Times New Roman"/>
          <w:kern w:val="1"/>
          <w:sz w:val="28"/>
          <w:szCs w:val="28"/>
          <w:lang w:eastAsia="ar-SA"/>
        </w:rPr>
        <w:t>Тосненского</w:t>
      </w:r>
      <w:proofErr w:type="spellEnd"/>
      <w:r w:rsidRPr="008D5CC7">
        <w:rPr>
          <w:rFonts w:ascii="Times New Roman" w:eastAsia="Arial Unicode MS" w:hAnsi="Times New Roman"/>
          <w:kern w:val="1"/>
          <w:sz w:val="28"/>
          <w:szCs w:val="28"/>
          <w:lang w:eastAsia="ar-SA"/>
        </w:rPr>
        <w:t xml:space="preserve"> муниципального района и реконструкцией автомобильной дороги </w:t>
      </w:r>
      <w:r w:rsidR="00393CF0">
        <w:rPr>
          <w:rFonts w:ascii="Times New Roman" w:eastAsia="Arial Unicode MS" w:hAnsi="Times New Roman"/>
          <w:kern w:val="1"/>
          <w:sz w:val="28"/>
          <w:szCs w:val="28"/>
          <w:lang w:eastAsia="ar-SA"/>
        </w:rPr>
        <w:t>«</w:t>
      </w:r>
      <w:proofErr w:type="spellStart"/>
      <w:r w:rsidRPr="008D5CC7">
        <w:rPr>
          <w:rFonts w:ascii="Times New Roman" w:eastAsia="Arial Unicode MS" w:hAnsi="Times New Roman"/>
          <w:kern w:val="1"/>
          <w:sz w:val="28"/>
          <w:szCs w:val="28"/>
          <w:lang w:eastAsia="ar-SA"/>
        </w:rPr>
        <w:t>Мягры</w:t>
      </w:r>
      <w:proofErr w:type="spellEnd"/>
      <w:r w:rsidRPr="008D5CC7">
        <w:rPr>
          <w:rFonts w:ascii="Times New Roman" w:eastAsia="Arial Unicode MS" w:hAnsi="Times New Roman"/>
          <w:kern w:val="1"/>
          <w:sz w:val="28"/>
          <w:szCs w:val="28"/>
          <w:lang w:eastAsia="ar-SA"/>
        </w:rPr>
        <w:t xml:space="preserve"> – Рели</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(протяжённость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w:t>
      </w:r>
      <w:smartTag w:uri="urn:schemas-microsoft-com:office:smarttags" w:element="metricconverter">
        <w:smartTagPr>
          <w:attr w:name="ProductID" w:val="29,42 км"/>
        </w:smartTagPr>
        <w:r w:rsidRPr="008D5CC7">
          <w:rPr>
            <w:rFonts w:ascii="Times New Roman" w:eastAsia="Arial Unicode MS" w:hAnsi="Times New Roman"/>
            <w:kern w:val="1"/>
            <w:sz w:val="28"/>
            <w:szCs w:val="28"/>
            <w:lang w:eastAsia="ar-SA"/>
          </w:rPr>
          <w:t>29,42 км</w:t>
        </w:r>
      </w:smartTag>
      <w:r>
        <w:rPr>
          <w:rFonts w:ascii="Times New Roman" w:eastAsia="Arial Unicode MS" w:hAnsi="Times New Roman"/>
          <w:kern w:val="1"/>
          <w:sz w:val="28"/>
          <w:szCs w:val="28"/>
          <w:lang w:eastAsia="ar-SA"/>
        </w:rPr>
        <w:t xml:space="preserve">, </w:t>
      </w:r>
      <w:r w:rsidRPr="008D5CC7">
        <w:rPr>
          <w:rFonts w:ascii="Times New Roman" w:eastAsia="Arial Unicode MS" w:hAnsi="Times New Roman"/>
          <w:kern w:val="1"/>
          <w:sz w:val="28"/>
          <w:szCs w:val="28"/>
          <w:lang w:eastAsia="ar-SA"/>
        </w:rPr>
        <w:t>категория</w:t>
      </w:r>
      <w:r>
        <w:rPr>
          <w:rFonts w:ascii="Times New Roman" w:eastAsia="Arial Unicode MS" w:hAnsi="Times New Roman"/>
          <w:kern w:val="1"/>
          <w:sz w:val="28"/>
          <w:szCs w:val="28"/>
          <w:lang w:eastAsia="ar-SA"/>
        </w:rPr>
        <w:t xml:space="preserve"> </w:t>
      </w:r>
      <w:r w:rsidRPr="008D5CC7">
        <w:rPr>
          <w:rFonts w:ascii="Times New Roman" w:eastAsia="Arial Unicode MS" w:hAnsi="Times New Roman"/>
          <w:kern w:val="1"/>
          <w:sz w:val="28"/>
          <w:szCs w:val="28"/>
          <w:lang w:eastAsia="ar-SA"/>
        </w:rPr>
        <w:t xml:space="preserve">III) протяженностью </w:t>
      </w:r>
      <w:smartTag w:uri="urn:schemas-microsoft-com:office:smarttags" w:element="metricconverter">
        <w:smartTagPr>
          <w:attr w:name="ProductID" w:val="4,6 км"/>
        </w:smartTagPr>
        <w:r w:rsidRPr="008D5CC7">
          <w:rPr>
            <w:rFonts w:ascii="Times New Roman" w:eastAsia="Arial Unicode MS" w:hAnsi="Times New Roman"/>
            <w:kern w:val="1"/>
            <w:sz w:val="28"/>
            <w:szCs w:val="28"/>
            <w:lang w:eastAsia="ar-SA"/>
          </w:rPr>
          <w:t>4,6 км</w:t>
        </w:r>
      </w:smartTag>
      <w:r w:rsidRPr="008D5CC7">
        <w:rPr>
          <w:rFonts w:ascii="Times New Roman" w:eastAsia="Arial Unicode MS" w:hAnsi="Times New Roman"/>
          <w:kern w:val="1"/>
          <w:sz w:val="28"/>
          <w:szCs w:val="28"/>
          <w:lang w:eastAsia="ar-SA"/>
        </w:rPr>
        <w:t xml:space="preserve"> – первая очередь</w:t>
      </w:r>
      <w:r>
        <w:rPr>
          <w:rFonts w:ascii="Times New Roman" w:eastAsia="Arial Unicode MS" w:hAnsi="Times New Roman"/>
          <w:kern w:val="1"/>
          <w:sz w:val="28"/>
          <w:szCs w:val="28"/>
          <w:lang w:eastAsia="ar-SA"/>
        </w:rPr>
        <w:t>;</w:t>
      </w:r>
    </w:p>
    <w:p w:rsidR="00D4526F" w:rsidRPr="00B46CA2" w:rsidRDefault="00D4526F" w:rsidP="005332CE">
      <w:pPr>
        <w:pStyle w:val="ac"/>
        <w:numPr>
          <w:ilvl w:val="0"/>
          <w:numId w:val="83"/>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путепровода на пересечении автодорожного подъезда к деревне Посадников </w:t>
      </w:r>
      <w:r>
        <w:rPr>
          <w:rFonts w:ascii="Times New Roman" w:eastAsia="Arial Unicode MS" w:hAnsi="Times New Roman"/>
          <w:kern w:val="1"/>
          <w:sz w:val="28"/>
          <w:szCs w:val="28"/>
          <w:lang w:eastAsia="ar-SA"/>
        </w:rPr>
        <w:t>О</w:t>
      </w:r>
      <w:r w:rsidRPr="008D5CC7">
        <w:rPr>
          <w:rFonts w:ascii="Times New Roman" w:eastAsia="Arial Unicode MS" w:hAnsi="Times New Roman"/>
          <w:kern w:val="1"/>
          <w:sz w:val="28"/>
          <w:szCs w:val="28"/>
          <w:lang w:eastAsia="ar-SA"/>
        </w:rPr>
        <w:t xml:space="preserve">стров и садоводству с путями участка </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Мга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Кириши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Будогощь</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железнодорожного узла</w:t>
      </w:r>
      <w:r>
        <w:rPr>
          <w:rFonts w:ascii="Times New Roman" w:eastAsia="Arial Unicode MS" w:hAnsi="Times New Roman"/>
          <w:kern w:val="1"/>
          <w:sz w:val="28"/>
          <w:szCs w:val="28"/>
          <w:lang w:eastAsia="ar-SA"/>
        </w:rPr>
        <w:t>;</w:t>
      </w:r>
    </w:p>
    <w:p w:rsidR="00D4526F" w:rsidRPr="00B46CA2" w:rsidRDefault="00D4526F" w:rsidP="00000F93">
      <w:pPr>
        <w:widowControl/>
        <w:snapToGrid w:val="0"/>
        <w:ind w:left="709"/>
        <w:jc w:val="both"/>
        <w:rPr>
          <w:i/>
          <w:sz w:val="28"/>
          <w:szCs w:val="28"/>
        </w:rPr>
      </w:pPr>
      <w:r w:rsidRPr="00B46CA2">
        <w:rPr>
          <w:i/>
          <w:sz w:val="28"/>
          <w:szCs w:val="28"/>
        </w:rPr>
        <w:t xml:space="preserve">Учет интересов </w:t>
      </w:r>
      <w:proofErr w:type="spellStart"/>
      <w:r w:rsidRPr="00B46CA2">
        <w:rPr>
          <w:i/>
          <w:sz w:val="28"/>
          <w:szCs w:val="28"/>
        </w:rPr>
        <w:t>Киришского</w:t>
      </w:r>
      <w:proofErr w:type="spellEnd"/>
      <w:r w:rsidRPr="00B46CA2">
        <w:rPr>
          <w:i/>
          <w:sz w:val="28"/>
          <w:szCs w:val="28"/>
        </w:rPr>
        <w:t xml:space="preserve"> муниципального района</w:t>
      </w:r>
    </w:p>
    <w:p w:rsidR="00D4526F" w:rsidRPr="008D5CC7" w:rsidRDefault="00D4526F" w:rsidP="005332CE">
      <w:pPr>
        <w:pStyle w:val="ac"/>
        <w:numPr>
          <w:ilvl w:val="0"/>
          <w:numId w:val="118"/>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моста через р. </w:t>
      </w:r>
      <w:proofErr w:type="spellStart"/>
      <w:r w:rsidRPr="008D5CC7">
        <w:rPr>
          <w:rFonts w:ascii="Times New Roman" w:eastAsia="Arial Unicode MS" w:hAnsi="Times New Roman"/>
          <w:kern w:val="1"/>
          <w:sz w:val="28"/>
          <w:szCs w:val="28"/>
          <w:lang w:eastAsia="ar-SA"/>
        </w:rPr>
        <w:t>Мен</w:t>
      </w:r>
      <w:r w:rsidR="008E0A12">
        <w:rPr>
          <w:rFonts w:ascii="Times New Roman" w:eastAsia="Arial Unicode MS" w:hAnsi="Times New Roman"/>
          <w:kern w:val="1"/>
          <w:sz w:val="28"/>
          <w:szCs w:val="28"/>
          <w:lang w:eastAsia="ar-SA"/>
        </w:rPr>
        <w:t>е</w:t>
      </w:r>
      <w:r w:rsidRPr="008D5CC7">
        <w:rPr>
          <w:rFonts w:ascii="Times New Roman" w:eastAsia="Arial Unicode MS" w:hAnsi="Times New Roman"/>
          <w:kern w:val="1"/>
          <w:sz w:val="28"/>
          <w:szCs w:val="28"/>
          <w:lang w:eastAsia="ar-SA"/>
        </w:rPr>
        <w:t>вша</w:t>
      </w:r>
      <w:proofErr w:type="spellEnd"/>
      <w:r w:rsidRPr="008D5CC7">
        <w:rPr>
          <w:rFonts w:ascii="Times New Roman" w:eastAsia="Arial Unicode MS" w:hAnsi="Times New Roman"/>
          <w:kern w:val="1"/>
          <w:sz w:val="28"/>
          <w:szCs w:val="28"/>
          <w:lang w:eastAsia="ar-SA"/>
        </w:rPr>
        <w:t xml:space="preserve"> – первая очередь</w:t>
      </w:r>
      <w:r>
        <w:rPr>
          <w:rFonts w:ascii="Times New Roman" w:eastAsia="Arial Unicode MS" w:hAnsi="Times New Roman"/>
          <w:kern w:val="1"/>
          <w:sz w:val="28"/>
          <w:szCs w:val="28"/>
          <w:lang w:eastAsia="ar-SA"/>
        </w:rPr>
        <w:t>;</w:t>
      </w:r>
    </w:p>
    <w:p w:rsidR="00D4526F" w:rsidRPr="00A70EED" w:rsidRDefault="00D4526F" w:rsidP="005332CE">
      <w:pPr>
        <w:pStyle w:val="ac"/>
        <w:numPr>
          <w:ilvl w:val="0"/>
          <w:numId w:val="118"/>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строительство автомобильной дороги через р</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w:t>
      </w:r>
      <w:proofErr w:type="spellStart"/>
      <w:r w:rsidRPr="008D5CC7">
        <w:rPr>
          <w:rFonts w:ascii="Times New Roman" w:eastAsia="Arial Unicode MS" w:hAnsi="Times New Roman"/>
          <w:kern w:val="1"/>
          <w:sz w:val="28"/>
          <w:szCs w:val="28"/>
          <w:lang w:eastAsia="ar-SA"/>
        </w:rPr>
        <w:t>Мен</w:t>
      </w:r>
      <w:r w:rsidR="008E0A12">
        <w:rPr>
          <w:rFonts w:ascii="Times New Roman" w:eastAsia="Arial Unicode MS" w:hAnsi="Times New Roman"/>
          <w:kern w:val="1"/>
          <w:sz w:val="28"/>
          <w:szCs w:val="28"/>
          <w:lang w:eastAsia="ar-SA"/>
        </w:rPr>
        <w:t>е</w:t>
      </w:r>
      <w:r w:rsidRPr="008D5CC7">
        <w:rPr>
          <w:rFonts w:ascii="Times New Roman" w:eastAsia="Arial Unicode MS" w:hAnsi="Times New Roman"/>
          <w:kern w:val="1"/>
          <w:sz w:val="28"/>
          <w:szCs w:val="28"/>
          <w:lang w:eastAsia="ar-SA"/>
        </w:rPr>
        <w:t>вша</w:t>
      </w:r>
      <w:proofErr w:type="spellEnd"/>
      <w:r w:rsidRPr="008D5CC7">
        <w:rPr>
          <w:rFonts w:ascii="Times New Roman" w:eastAsia="Arial Unicode MS" w:hAnsi="Times New Roman"/>
          <w:kern w:val="1"/>
          <w:sz w:val="28"/>
          <w:szCs w:val="28"/>
          <w:lang w:eastAsia="ar-SA"/>
        </w:rPr>
        <w:t xml:space="preserve"> </w:t>
      </w:r>
      <w:r w:rsidR="00393CF0">
        <w:rPr>
          <w:rFonts w:ascii="Times New Roman" w:eastAsia="Arial Unicode MS" w:hAnsi="Times New Roman"/>
          <w:kern w:val="1"/>
          <w:sz w:val="28"/>
          <w:szCs w:val="28"/>
          <w:lang w:eastAsia="ar-SA"/>
        </w:rPr>
        <w:t>«</w:t>
      </w:r>
      <w:proofErr w:type="spellStart"/>
      <w:r w:rsidRPr="008D5CC7">
        <w:rPr>
          <w:rFonts w:ascii="Times New Roman" w:eastAsia="Arial Unicode MS" w:hAnsi="Times New Roman"/>
          <w:kern w:val="1"/>
          <w:sz w:val="28"/>
          <w:szCs w:val="28"/>
          <w:lang w:eastAsia="ar-SA"/>
        </w:rPr>
        <w:t>Менёвша</w:t>
      </w:r>
      <w:proofErr w:type="spellEnd"/>
      <w:r w:rsidRPr="008D5CC7">
        <w:rPr>
          <w:rFonts w:ascii="Times New Roman" w:eastAsia="Arial Unicode MS" w:hAnsi="Times New Roman"/>
          <w:kern w:val="1"/>
          <w:sz w:val="28"/>
          <w:szCs w:val="28"/>
          <w:lang w:eastAsia="ar-SA"/>
        </w:rPr>
        <w:t xml:space="preserve"> – </w:t>
      </w:r>
      <w:proofErr w:type="spellStart"/>
      <w:r w:rsidRPr="008D5CC7">
        <w:rPr>
          <w:rFonts w:ascii="Times New Roman" w:eastAsia="Arial Unicode MS" w:hAnsi="Times New Roman"/>
          <w:kern w:val="1"/>
          <w:sz w:val="28"/>
          <w:szCs w:val="28"/>
          <w:lang w:eastAsia="ar-SA"/>
        </w:rPr>
        <w:t>Тигода</w:t>
      </w:r>
      <w:proofErr w:type="spellEnd"/>
      <w:r w:rsidRPr="008D5CC7">
        <w:rPr>
          <w:rFonts w:ascii="Times New Roman" w:eastAsia="Arial Unicode MS" w:hAnsi="Times New Roman"/>
          <w:kern w:val="1"/>
          <w:sz w:val="28"/>
          <w:szCs w:val="28"/>
          <w:lang w:eastAsia="ar-SA"/>
        </w:rPr>
        <w:t xml:space="preserve">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Мелехово</w:t>
      </w:r>
      <w:r w:rsidR="00393CF0">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 первая очередь</w:t>
      </w:r>
      <w:r>
        <w:rPr>
          <w:rFonts w:ascii="Times New Roman" w:eastAsia="Arial Unicode MS" w:hAnsi="Times New Roman"/>
          <w:kern w:val="1"/>
          <w:sz w:val="28"/>
          <w:szCs w:val="28"/>
          <w:lang w:eastAsia="ar-SA"/>
        </w:rPr>
        <w:t>;</w:t>
      </w:r>
    </w:p>
    <w:p w:rsidR="00D4526F" w:rsidRPr="00B46CA2" w:rsidRDefault="00D4526F" w:rsidP="00000F93">
      <w:pPr>
        <w:widowControl/>
        <w:snapToGrid w:val="0"/>
        <w:ind w:left="720"/>
        <w:jc w:val="both"/>
        <w:rPr>
          <w:i/>
          <w:sz w:val="28"/>
          <w:szCs w:val="28"/>
        </w:rPr>
      </w:pPr>
      <w:r w:rsidRPr="00B46CA2">
        <w:rPr>
          <w:i/>
          <w:sz w:val="28"/>
          <w:szCs w:val="28"/>
        </w:rPr>
        <w:t xml:space="preserve">Учет интересов муниципального образования </w:t>
      </w:r>
      <w:proofErr w:type="spellStart"/>
      <w:r w:rsidRPr="00B46CA2">
        <w:rPr>
          <w:i/>
          <w:sz w:val="28"/>
          <w:szCs w:val="28"/>
        </w:rPr>
        <w:t>Кусинское</w:t>
      </w:r>
      <w:proofErr w:type="spellEnd"/>
      <w:r w:rsidRPr="00B46CA2">
        <w:rPr>
          <w:i/>
          <w:sz w:val="28"/>
          <w:szCs w:val="28"/>
        </w:rPr>
        <w:t xml:space="preserve"> сельское поселение</w:t>
      </w:r>
    </w:p>
    <w:p w:rsidR="00D4526F" w:rsidRPr="008D5CC7" w:rsidRDefault="00D4526F" w:rsidP="005332CE">
      <w:pPr>
        <w:pStyle w:val="ac"/>
        <w:numPr>
          <w:ilvl w:val="0"/>
          <w:numId w:val="119"/>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дороги местного значения до п. ст. Жарок протяженностью </w:t>
      </w:r>
      <w:smartTag w:uri="urn:schemas-microsoft-com:office:smarttags" w:element="metricconverter">
        <w:smartTagPr>
          <w:attr w:name="ProductID" w:val="16,4 км"/>
        </w:smartTagPr>
        <w:r w:rsidRPr="008D5CC7">
          <w:rPr>
            <w:rFonts w:ascii="Times New Roman" w:eastAsia="Arial Unicode MS" w:hAnsi="Times New Roman"/>
            <w:kern w:val="1"/>
            <w:sz w:val="28"/>
            <w:szCs w:val="28"/>
            <w:lang w:eastAsia="ar-SA"/>
          </w:rPr>
          <w:t>16,4 км</w:t>
        </w:r>
      </w:smartTag>
      <w:r w:rsidRPr="008D5CC7">
        <w:rPr>
          <w:rFonts w:ascii="Times New Roman" w:eastAsia="Arial Unicode MS" w:hAnsi="Times New Roman"/>
          <w:kern w:val="1"/>
          <w:sz w:val="28"/>
          <w:szCs w:val="28"/>
          <w:lang w:eastAsia="ar-SA"/>
        </w:rPr>
        <w:t xml:space="preserve"> – первая очередь</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подъезда с гравийным покрытием к проектируемой </w:t>
      </w:r>
      <w:r w:rsidR="006A4D73">
        <w:rPr>
          <w:rFonts w:ascii="Times New Roman" w:eastAsia="Arial Unicode MS" w:hAnsi="Times New Roman"/>
          <w:kern w:val="1"/>
          <w:sz w:val="28"/>
          <w:szCs w:val="28"/>
          <w:lang w:eastAsia="ar-SA"/>
        </w:rPr>
        <w:t xml:space="preserve">биотермической </w:t>
      </w:r>
      <w:r w:rsidRPr="008D5CC7">
        <w:rPr>
          <w:rFonts w:ascii="Times New Roman" w:eastAsia="Arial Unicode MS" w:hAnsi="Times New Roman"/>
          <w:kern w:val="1"/>
          <w:sz w:val="28"/>
          <w:szCs w:val="28"/>
          <w:lang w:eastAsia="ar-SA"/>
        </w:rPr>
        <w:t xml:space="preserve">яме от автомобильной дороги </w:t>
      </w:r>
      <w:proofErr w:type="spellStart"/>
      <w:r w:rsidRPr="008D5CC7">
        <w:rPr>
          <w:rFonts w:ascii="Times New Roman" w:eastAsia="Arial Unicode MS" w:hAnsi="Times New Roman"/>
          <w:kern w:val="1"/>
          <w:sz w:val="28"/>
          <w:szCs w:val="28"/>
          <w:lang w:eastAsia="ar-SA"/>
        </w:rPr>
        <w:t>Зуево</w:t>
      </w:r>
      <w:proofErr w:type="spellEnd"/>
      <w:r w:rsidRPr="008D5CC7">
        <w:rPr>
          <w:rFonts w:ascii="Times New Roman" w:eastAsia="Arial Unicode MS" w:hAnsi="Times New Roman"/>
          <w:kern w:val="1"/>
          <w:sz w:val="28"/>
          <w:szCs w:val="28"/>
          <w:lang w:eastAsia="ar-SA"/>
        </w:rPr>
        <w:t xml:space="preserve"> – Новая Ладога протяженностью </w:t>
      </w:r>
      <w:smartTag w:uri="urn:schemas-microsoft-com:office:smarttags" w:element="metricconverter">
        <w:smartTagPr>
          <w:attr w:name="ProductID" w:val="1,4 км"/>
        </w:smartTagPr>
        <w:r w:rsidR="006A4D73">
          <w:rPr>
            <w:rFonts w:ascii="Times New Roman" w:eastAsia="Arial Unicode MS" w:hAnsi="Times New Roman"/>
            <w:kern w:val="1"/>
            <w:sz w:val="28"/>
            <w:szCs w:val="28"/>
            <w:lang w:eastAsia="ar-SA"/>
          </w:rPr>
          <w:t>1,4</w:t>
        </w:r>
        <w:r w:rsidRPr="008D5CC7">
          <w:rPr>
            <w:rFonts w:ascii="Times New Roman" w:eastAsia="Arial Unicode MS" w:hAnsi="Times New Roman"/>
            <w:kern w:val="1"/>
            <w:sz w:val="28"/>
            <w:szCs w:val="28"/>
            <w:lang w:eastAsia="ar-SA"/>
          </w:rPr>
          <w:t xml:space="preserve"> км</w:t>
        </w:r>
      </w:smartTag>
      <w:r w:rsidRPr="008D5CC7">
        <w:rPr>
          <w:rFonts w:ascii="Times New Roman" w:eastAsia="Arial Unicode MS" w:hAnsi="Times New Roman"/>
          <w:kern w:val="1"/>
          <w:sz w:val="28"/>
          <w:szCs w:val="28"/>
          <w:lang w:eastAsia="ar-SA"/>
        </w:rPr>
        <w:t xml:space="preserve"> – первая очередь</w:t>
      </w:r>
      <w:r>
        <w:rPr>
          <w:rFonts w:ascii="Times New Roman" w:eastAsia="Arial Unicode MS" w:hAnsi="Times New Roman"/>
          <w:kern w:val="1"/>
          <w:sz w:val="28"/>
          <w:szCs w:val="28"/>
          <w:lang w:eastAsia="ar-SA"/>
        </w:rPr>
        <w:t>;</w:t>
      </w:r>
    </w:p>
    <w:p w:rsidR="00D4526F" w:rsidRPr="004D028C"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hAnsi="Times New Roman"/>
          <w:sz w:val="28"/>
          <w:szCs w:val="28"/>
        </w:rPr>
      </w:pPr>
      <w:r w:rsidRPr="008D5CC7">
        <w:rPr>
          <w:rFonts w:ascii="Times New Roman" w:eastAsia="Arial Unicode MS" w:hAnsi="Times New Roman"/>
          <w:kern w:val="1"/>
          <w:sz w:val="28"/>
          <w:szCs w:val="28"/>
          <w:lang w:eastAsia="ar-SA"/>
        </w:rPr>
        <w:lastRenderedPageBreak/>
        <w:t xml:space="preserve">реконструкция и благоустройство существующей улично-дорожной сети внутри населенных пунктов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расширение проезжих частей на основных улицах, строительство тротуаров, озеленение, освещение, обеспечение водоотвода с </w:t>
      </w:r>
      <w:r w:rsidRPr="004D028C">
        <w:rPr>
          <w:rFonts w:ascii="Times New Roman" w:eastAsia="Arial Unicode MS" w:hAnsi="Times New Roman"/>
          <w:kern w:val="1"/>
          <w:sz w:val="28"/>
          <w:szCs w:val="28"/>
          <w:lang w:eastAsia="ar-SA"/>
        </w:rPr>
        <w:t>проезжих частей – первая</w:t>
      </w:r>
      <w:r w:rsidRPr="004D028C">
        <w:rPr>
          <w:rFonts w:ascii="Times New Roman" w:hAnsi="Times New Roman"/>
          <w:sz w:val="28"/>
          <w:szCs w:val="28"/>
        </w:rPr>
        <w:t xml:space="preserve"> очередь;</w:t>
      </w:r>
    </w:p>
    <w:p w:rsidR="00D4526F" w:rsidRPr="007E18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улично-дорожной сети в </w:t>
      </w:r>
      <w:r>
        <w:rPr>
          <w:rFonts w:ascii="Times New Roman" w:eastAsia="Arial Unicode MS" w:hAnsi="Times New Roman"/>
          <w:kern w:val="1"/>
          <w:sz w:val="28"/>
          <w:szCs w:val="28"/>
          <w:lang w:eastAsia="ar-SA"/>
        </w:rPr>
        <w:t>д. Берёзовик – первая очередь;</w:t>
      </w:r>
    </w:p>
    <w:p w:rsidR="00D4526F" w:rsidRPr="007E18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улично-дорожной сети в </w:t>
      </w:r>
      <w:r>
        <w:rPr>
          <w:rFonts w:ascii="Times New Roman" w:eastAsia="Arial Unicode MS" w:hAnsi="Times New Roman"/>
          <w:kern w:val="1"/>
          <w:sz w:val="28"/>
          <w:szCs w:val="28"/>
          <w:lang w:eastAsia="ar-SA"/>
        </w:rPr>
        <w:t xml:space="preserve">д. </w:t>
      </w:r>
      <w:proofErr w:type="gramStart"/>
      <w:r>
        <w:rPr>
          <w:rFonts w:ascii="Times New Roman" w:eastAsia="Arial Unicode MS" w:hAnsi="Times New Roman"/>
          <w:kern w:val="1"/>
          <w:sz w:val="28"/>
          <w:szCs w:val="28"/>
          <w:lang w:eastAsia="ar-SA"/>
        </w:rPr>
        <w:t>Кусино</w:t>
      </w:r>
      <w:proofErr w:type="gramEnd"/>
      <w:r>
        <w:rPr>
          <w:rFonts w:ascii="Times New Roman" w:eastAsia="Arial Unicode MS" w:hAnsi="Times New Roman"/>
          <w:kern w:val="1"/>
          <w:sz w:val="28"/>
          <w:szCs w:val="28"/>
          <w:lang w:eastAsia="ar-SA"/>
        </w:rPr>
        <w:t xml:space="preserve"> – первая очередь;</w:t>
      </w:r>
    </w:p>
    <w:p w:rsidR="00D4526F" w:rsidRPr="007E18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улично-дорожной сети в </w:t>
      </w:r>
      <w:r>
        <w:rPr>
          <w:rFonts w:ascii="Times New Roman" w:eastAsia="Arial Unicode MS" w:hAnsi="Times New Roman"/>
          <w:kern w:val="1"/>
          <w:sz w:val="28"/>
          <w:szCs w:val="28"/>
          <w:lang w:eastAsia="ar-SA"/>
        </w:rPr>
        <w:t xml:space="preserve">д. </w:t>
      </w:r>
      <w:proofErr w:type="spellStart"/>
      <w:r>
        <w:rPr>
          <w:rFonts w:ascii="Times New Roman" w:eastAsia="Arial Unicode MS" w:hAnsi="Times New Roman"/>
          <w:kern w:val="1"/>
          <w:sz w:val="28"/>
          <w:szCs w:val="28"/>
          <w:lang w:eastAsia="ar-SA"/>
        </w:rPr>
        <w:t>Менёвша</w:t>
      </w:r>
      <w:proofErr w:type="spellEnd"/>
      <w:r>
        <w:rPr>
          <w:rFonts w:ascii="Times New Roman" w:eastAsia="Arial Unicode MS" w:hAnsi="Times New Roman"/>
          <w:kern w:val="1"/>
          <w:sz w:val="28"/>
          <w:szCs w:val="28"/>
          <w:lang w:eastAsia="ar-SA"/>
        </w:rPr>
        <w:t xml:space="preserve"> – первая очередь;</w:t>
      </w:r>
    </w:p>
    <w:p w:rsidR="00D4526F" w:rsidRPr="007E18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улично-дорожной сети в </w:t>
      </w:r>
      <w:r>
        <w:rPr>
          <w:rFonts w:ascii="Times New Roman" w:eastAsia="Arial Unicode MS" w:hAnsi="Times New Roman"/>
          <w:kern w:val="1"/>
          <w:sz w:val="28"/>
          <w:szCs w:val="28"/>
          <w:lang w:eastAsia="ar-SA"/>
        </w:rPr>
        <w:t>д. Мелехово – первая очередь;</w:t>
      </w:r>
    </w:p>
    <w:p w:rsidR="00D4526F" w:rsidRPr="007E18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улично-дорожной сети в </w:t>
      </w:r>
      <w:r>
        <w:rPr>
          <w:rFonts w:ascii="Times New Roman" w:eastAsia="Arial Unicode MS" w:hAnsi="Times New Roman"/>
          <w:kern w:val="1"/>
          <w:sz w:val="28"/>
          <w:szCs w:val="28"/>
          <w:lang w:eastAsia="ar-SA"/>
        </w:rPr>
        <w:t xml:space="preserve">д. </w:t>
      </w:r>
      <w:proofErr w:type="gramStart"/>
      <w:r>
        <w:rPr>
          <w:rFonts w:ascii="Times New Roman" w:eastAsia="Arial Unicode MS" w:hAnsi="Times New Roman"/>
          <w:kern w:val="1"/>
          <w:sz w:val="28"/>
          <w:szCs w:val="28"/>
          <w:lang w:eastAsia="ar-SA"/>
        </w:rPr>
        <w:t>Кусино</w:t>
      </w:r>
      <w:proofErr w:type="gramEnd"/>
      <w:r>
        <w:rPr>
          <w:rFonts w:ascii="Times New Roman" w:eastAsia="Arial Unicode MS" w:hAnsi="Times New Roman"/>
          <w:kern w:val="1"/>
          <w:sz w:val="28"/>
          <w:szCs w:val="28"/>
          <w:lang w:eastAsia="ar-SA"/>
        </w:rPr>
        <w:t xml:space="preserve"> – первая очередь;</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обустройство остановочных павильонов на сложившихся остановках общественного транспорта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первая очередь</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устройство парковок и автостоянок в общественных зонах населенных пунктов городского поселения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первая очередь</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организация автобусного сообщения с районами нового строительства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первая очередь</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строительство пешеходного моста через р. </w:t>
      </w:r>
      <w:proofErr w:type="spellStart"/>
      <w:r w:rsidRPr="008D5CC7">
        <w:rPr>
          <w:rFonts w:ascii="Times New Roman" w:eastAsia="Arial Unicode MS" w:hAnsi="Times New Roman"/>
          <w:kern w:val="1"/>
          <w:sz w:val="28"/>
          <w:szCs w:val="28"/>
          <w:lang w:eastAsia="ar-SA"/>
        </w:rPr>
        <w:t>Кусинка</w:t>
      </w:r>
      <w:proofErr w:type="spellEnd"/>
      <w:r w:rsidRPr="008D5CC7">
        <w:rPr>
          <w:rFonts w:ascii="Times New Roman" w:eastAsia="Arial Unicode MS" w:hAnsi="Times New Roman"/>
          <w:kern w:val="1"/>
          <w:sz w:val="28"/>
          <w:szCs w:val="28"/>
          <w:lang w:eastAsia="ar-SA"/>
        </w:rPr>
        <w:t xml:space="preserve"> в д. Берёзовик – ра</w:t>
      </w:r>
      <w:r w:rsidR="00C60036" w:rsidRPr="00000F93">
        <w:rPr>
          <w:rFonts w:ascii="Times New Roman" w:eastAsia="Arial Unicode MS" w:hAnsi="Times New Roman"/>
          <w:kern w:val="1"/>
          <w:sz w:val="28"/>
          <w:szCs w:val="28"/>
          <w:lang w:eastAsia="ar-SA"/>
        </w:rPr>
        <w:t>с</w:t>
      </w:r>
      <w:r w:rsidRPr="008D5CC7">
        <w:rPr>
          <w:rFonts w:ascii="Times New Roman" w:eastAsia="Arial Unicode MS" w:hAnsi="Times New Roman"/>
          <w:kern w:val="1"/>
          <w:sz w:val="28"/>
          <w:szCs w:val="28"/>
          <w:lang w:eastAsia="ar-SA"/>
        </w:rPr>
        <w:t>четный срок</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организация и упорядочение пешеходного движения за счет развития пешеходных зон на территории населенных пунктов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w:t>
      </w:r>
      <w:r w:rsidRPr="00000F93">
        <w:rPr>
          <w:rFonts w:ascii="Times New Roman" w:eastAsia="Arial Unicode MS" w:hAnsi="Times New Roman"/>
          <w:kern w:val="1"/>
          <w:sz w:val="28"/>
          <w:szCs w:val="28"/>
          <w:lang w:eastAsia="ar-SA"/>
        </w:rPr>
        <w:t>п</w:t>
      </w:r>
      <w:r w:rsidRPr="008D5CC7">
        <w:rPr>
          <w:rFonts w:ascii="Times New Roman" w:eastAsia="Arial Unicode MS" w:hAnsi="Times New Roman"/>
          <w:kern w:val="1"/>
          <w:sz w:val="28"/>
          <w:szCs w:val="28"/>
          <w:lang w:eastAsia="ar-SA"/>
        </w:rPr>
        <w:t>ервая очередь</w:t>
      </w:r>
      <w:r>
        <w:rPr>
          <w:rFonts w:ascii="Times New Roman" w:eastAsia="Arial Unicode MS" w:hAnsi="Times New Roman"/>
          <w:kern w:val="1"/>
          <w:sz w:val="28"/>
          <w:szCs w:val="28"/>
          <w:lang w:eastAsia="ar-SA"/>
        </w:rPr>
        <w:t>;</w:t>
      </w:r>
    </w:p>
    <w:p w:rsidR="00D4526F" w:rsidRPr="008D5CC7"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развитие объектов хранения и обслуживания автотранспорта (гаражи, </w:t>
      </w:r>
      <w:r w:rsidR="00D9297C">
        <w:rPr>
          <w:rFonts w:ascii="Times New Roman" w:eastAsia="Arial Unicode MS" w:hAnsi="Times New Roman"/>
          <w:kern w:val="1"/>
          <w:sz w:val="28"/>
          <w:szCs w:val="28"/>
          <w:lang w:eastAsia="ar-SA"/>
        </w:rPr>
        <w:t>станции технического обслуживания</w:t>
      </w:r>
      <w:r w:rsidRPr="008D5CC7">
        <w:rPr>
          <w:rFonts w:ascii="Times New Roman" w:eastAsia="Arial Unicode MS" w:hAnsi="Times New Roman"/>
          <w:kern w:val="1"/>
          <w:sz w:val="28"/>
          <w:szCs w:val="28"/>
          <w:lang w:eastAsia="ar-SA"/>
        </w:rPr>
        <w:t xml:space="preserve">, </w:t>
      </w:r>
      <w:r w:rsidR="00D9297C">
        <w:rPr>
          <w:rFonts w:ascii="Times New Roman" w:eastAsia="Arial Unicode MS" w:hAnsi="Times New Roman"/>
          <w:kern w:val="1"/>
          <w:sz w:val="28"/>
          <w:szCs w:val="28"/>
          <w:lang w:eastAsia="ar-SA"/>
        </w:rPr>
        <w:t>автозаправочные станции</w:t>
      </w:r>
      <w:r w:rsidRPr="008D5CC7">
        <w:rPr>
          <w:rFonts w:ascii="Times New Roman" w:eastAsia="Arial Unicode MS" w:hAnsi="Times New Roman"/>
          <w:kern w:val="1"/>
          <w:sz w:val="28"/>
          <w:szCs w:val="28"/>
          <w:lang w:eastAsia="ar-SA"/>
        </w:rPr>
        <w:t xml:space="preserve">)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первая очередь</w:t>
      </w:r>
      <w:r>
        <w:rPr>
          <w:rFonts w:ascii="Times New Roman" w:eastAsia="Arial Unicode MS" w:hAnsi="Times New Roman"/>
          <w:kern w:val="1"/>
          <w:sz w:val="28"/>
          <w:szCs w:val="28"/>
          <w:lang w:eastAsia="ar-SA"/>
        </w:rPr>
        <w:t>;</w:t>
      </w:r>
    </w:p>
    <w:p w:rsidR="00D4526F" w:rsidRPr="00153870" w:rsidRDefault="00D4526F" w:rsidP="005332CE">
      <w:pPr>
        <w:pStyle w:val="ac"/>
        <w:numPr>
          <w:ilvl w:val="0"/>
          <w:numId w:val="119"/>
        </w:numPr>
        <w:tabs>
          <w:tab w:val="left" w:pos="0"/>
        </w:tabs>
        <w:autoSpaceDE w:val="0"/>
        <w:autoSpaceDN w:val="0"/>
        <w:adjustRightInd w:val="0"/>
        <w:spacing w:after="0" w:line="240" w:lineRule="auto"/>
        <w:ind w:left="0" w:firstLine="709"/>
        <w:jc w:val="both"/>
        <w:rPr>
          <w:rFonts w:ascii="Times New Roman" w:eastAsia="Arial Unicode MS" w:hAnsi="Times New Roman"/>
          <w:kern w:val="1"/>
          <w:sz w:val="28"/>
          <w:szCs w:val="28"/>
          <w:lang w:eastAsia="ar-SA"/>
        </w:rPr>
      </w:pPr>
      <w:r w:rsidRPr="008D5CC7">
        <w:rPr>
          <w:rFonts w:ascii="Times New Roman" w:eastAsia="Arial Unicode MS" w:hAnsi="Times New Roman"/>
          <w:kern w:val="1"/>
          <w:sz w:val="28"/>
          <w:szCs w:val="28"/>
          <w:lang w:eastAsia="ar-SA"/>
        </w:rPr>
        <w:t xml:space="preserve">проведение мероприятий по межеванию земельных участков под автомобильными дорогами, инвентаризации государственной регистрации прав собственности, техническому учету, диагностике и паспортизации автомобильных дорог </w:t>
      </w:r>
      <w:r>
        <w:rPr>
          <w:rFonts w:ascii="Times New Roman" w:eastAsia="Arial Unicode MS" w:hAnsi="Times New Roman"/>
          <w:kern w:val="1"/>
          <w:sz w:val="28"/>
          <w:szCs w:val="28"/>
          <w:lang w:eastAsia="ar-SA"/>
        </w:rPr>
        <w:t>–</w:t>
      </w:r>
      <w:r w:rsidRPr="008D5CC7">
        <w:rPr>
          <w:rFonts w:ascii="Times New Roman" w:eastAsia="Arial Unicode MS" w:hAnsi="Times New Roman"/>
          <w:kern w:val="1"/>
          <w:sz w:val="28"/>
          <w:szCs w:val="28"/>
          <w:lang w:eastAsia="ar-SA"/>
        </w:rPr>
        <w:t xml:space="preserve"> первая</w:t>
      </w:r>
      <w:r>
        <w:rPr>
          <w:rFonts w:ascii="Times New Roman" w:eastAsia="Arial Unicode MS" w:hAnsi="Times New Roman"/>
          <w:kern w:val="1"/>
          <w:sz w:val="28"/>
          <w:szCs w:val="28"/>
          <w:lang w:eastAsia="ar-SA"/>
        </w:rPr>
        <w:t xml:space="preserve"> очередь</w:t>
      </w:r>
      <w:r w:rsidRPr="00000F93">
        <w:rPr>
          <w:rFonts w:ascii="Times New Roman" w:eastAsia="Arial Unicode MS" w:hAnsi="Times New Roman"/>
          <w:kern w:val="1"/>
          <w:sz w:val="28"/>
          <w:szCs w:val="28"/>
          <w:lang w:eastAsia="ar-SA"/>
        </w:rPr>
        <w:t>.</w:t>
      </w:r>
    </w:p>
    <w:p w:rsidR="00D4526F" w:rsidRDefault="00D4526F" w:rsidP="00153870">
      <w:pPr>
        <w:pStyle w:val="2"/>
        <w:jc w:val="center"/>
        <w:rPr>
          <w:rFonts w:ascii="Times New Roman" w:hAnsi="Times New Roman"/>
          <w:i w:val="0"/>
        </w:rPr>
      </w:pPr>
      <w:bookmarkStart w:id="1533" w:name="_Toc366048673"/>
      <w:bookmarkStart w:id="1534" w:name="_Toc448304560"/>
      <w:bookmarkStart w:id="1535" w:name="_Toc448319460"/>
      <w:bookmarkStart w:id="1536" w:name="_Toc448323446"/>
      <w:bookmarkStart w:id="1537" w:name="_Toc448350215"/>
      <w:bookmarkStart w:id="1538" w:name="_Toc448350523"/>
      <w:bookmarkStart w:id="1539" w:name="_Toc453049218"/>
      <w:bookmarkStart w:id="1540" w:name="_Toc453050666"/>
      <w:bookmarkStart w:id="1541" w:name="_Toc459890232"/>
      <w:r w:rsidRPr="00153870">
        <w:rPr>
          <w:rFonts w:ascii="Times New Roman" w:hAnsi="Times New Roman"/>
          <w:i w:val="0"/>
        </w:rPr>
        <w:t>2.8. Строительство и модернизация жилищного фонда, создание условий для жилищного строительства</w:t>
      </w:r>
      <w:bookmarkEnd w:id="1533"/>
      <w:bookmarkEnd w:id="1534"/>
      <w:bookmarkEnd w:id="1535"/>
      <w:bookmarkEnd w:id="1536"/>
      <w:bookmarkEnd w:id="1537"/>
      <w:bookmarkEnd w:id="1538"/>
      <w:bookmarkEnd w:id="1539"/>
      <w:bookmarkEnd w:id="1540"/>
      <w:bookmarkEnd w:id="1541"/>
    </w:p>
    <w:p w:rsidR="00E3122D" w:rsidRPr="00E3122D" w:rsidRDefault="00E3122D" w:rsidP="00E3122D"/>
    <w:p w:rsidR="00D4526F" w:rsidRDefault="00D4526F" w:rsidP="00D4526F">
      <w:pPr>
        <w:ind w:firstLine="709"/>
        <w:jc w:val="both"/>
        <w:rPr>
          <w:sz w:val="28"/>
          <w:szCs w:val="28"/>
        </w:rPr>
      </w:pPr>
      <w:proofErr w:type="gramStart"/>
      <w:r w:rsidRPr="00592ED7">
        <w:rPr>
          <w:sz w:val="28"/>
          <w:szCs w:val="28"/>
        </w:rPr>
        <w:t xml:space="preserve">Согласно статье 14 Федерального закона от 06.10.2003 № 131-ФЗ </w:t>
      </w:r>
      <w:r w:rsidR="00393CF0">
        <w:rPr>
          <w:rFonts w:eastAsia="Times New Roman"/>
          <w:iCs/>
          <w:sz w:val="28"/>
          <w:szCs w:val="28"/>
        </w:rPr>
        <w:t>«</w:t>
      </w:r>
      <w:r w:rsidRPr="00592ED7">
        <w:rPr>
          <w:rFonts w:eastAsia="Times New Roman"/>
          <w:iCs/>
          <w:sz w:val="28"/>
          <w:szCs w:val="28"/>
        </w:rPr>
        <w:t>Об общих принципах организации местного самоуправления в Российской Федерации</w:t>
      </w:r>
      <w:r w:rsidR="00393CF0">
        <w:rPr>
          <w:rFonts w:eastAsia="Times New Roman"/>
          <w:iCs/>
          <w:sz w:val="28"/>
          <w:szCs w:val="28"/>
        </w:rPr>
        <w:t>»</w:t>
      </w:r>
      <w:r w:rsidRPr="00592ED7">
        <w:rPr>
          <w:rFonts w:eastAsia="Times New Roman"/>
          <w:iCs/>
          <w:sz w:val="28"/>
          <w:szCs w:val="28"/>
        </w:rPr>
        <w:t xml:space="preserve"> </w:t>
      </w:r>
      <w:r w:rsidRPr="00592ED7">
        <w:rPr>
          <w:sz w:val="28"/>
          <w:szCs w:val="28"/>
        </w:rPr>
        <w:t>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w:t>
      </w:r>
      <w:r>
        <w:rPr>
          <w:sz w:val="28"/>
          <w:szCs w:val="28"/>
        </w:rPr>
        <w:t>ий для жилищного строительства.</w:t>
      </w:r>
      <w:proofErr w:type="gramEnd"/>
    </w:p>
    <w:p w:rsidR="00D4526F" w:rsidRPr="008D5CC7" w:rsidRDefault="00D4526F" w:rsidP="00D4526F">
      <w:pPr>
        <w:ind w:firstLine="709"/>
        <w:jc w:val="both"/>
        <w:rPr>
          <w:sz w:val="28"/>
          <w:szCs w:val="28"/>
        </w:rPr>
      </w:pPr>
      <w:r w:rsidRPr="008D5CC7">
        <w:rPr>
          <w:sz w:val="28"/>
          <w:szCs w:val="28"/>
        </w:rPr>
        <w:t>К основным задачам в области жилищного строительства относятся</w:t>
      </w:r>
      <w:r>
        <w:rPr>
          <w:sz w:val="28"/>
          <w:szCs w:val="28"/>
        </w:rPr>
        <w:t>:</w:t>
      </w:r>
    </w:p>
    <w:p w:rsidR="00D4526F" w:rsidRPr="008D5CC7" w:rsidRDefault="00D4526F" w:rsidP="0030524F">
      <w:pPr>
        <w:numPr>
          <w:ilvl w:val="0"/>
          <w:numId w:val="9"/>
        </w:numPr>
        <w:ind w:left="0" w:firstLine="709"/>
        <w:jc w:val="both"/>
        <w:rPr>
          <w:sz w:val="28"/>
          <w:szCs w:val="28"/>
        </w:rPr>
      </w:pPr>
      <w:r w:rsidRPr="008D5CC7">
        <w:rPr>
          <w:sz w:val="28"/>
          <w:szCs w:val="28"/>
        </w:rPr>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r>
        <w:rPr>
          <w:sz w:val="28"/>
          <w:szCs w:val="28"/>
        </w:rPr>
        <w:t>;</w:t>
      </w:r>
    </w:p>
    <w:p w:rsidR="00D4526F" w:rsidRPr="008D5CC7" w:rsidRDefault="00D4526F" w:rsidP="0030524F">
      <w:pPr>
        <w:numPr>
          <w:ilvl w:val="0"/>
          <w:numId w:val="8"/>
        </w:numPr>
        <w:ind w:left="0" w:firstLine="709"/>
        <w:jc w:val="both"/>
        <w:rPr>
          <w:sz w:val="28"/>
          <w:szCs w:val="28"/>
        </w:rPr>
      </w:pPr>
      <w:r w:rsidRPr="008D5CC7">
        <w:rPr>
          <w:sz w:val="28"/>
          <w:szCs w:val="28"/>
        </w:rPr>
        <w:t>развитие новых типов жилья, включая развитие малоэтажного жилищного строительства (таунхаусы и коттеджи)</w:t>
      </w:r>
      <w:r>
        <w:rPr>
          <w:sz w:val="28"/>
          <w:szCs w:val="28"/>
        </w:rPr>
        <w:t>;</w:t>
      </w:r>
    </w:p>
    <w:p w:rsidR="00D4526F" w:rsidRPr="008D5CC7" w:rsidRDefault="00D4526F" w:rsidP="0030524F">
      <w:pPr>
        <w:numPr>
          <w:ilvl w:val="0"/>
          <w:numId w:val="8"/>
        </w:numPr>
        <w:ind w:left="0" w:firstLine="709"/>
        <w:jc w:val="both"/>
        <w:rPr>
          <w:sz w:val="28"/>
          <w:szCs w:val="28"/>
        </w:rPr>
      </w:pPr>
      <w:r w:rsidRPr="008D5CC7">
        <w:rPr>
          <w:sz w:val="28"/>
          <w:szCs w:val="28"/>
        </w:rPr>
        <w:lastRenderedPageBreak/>
        <w:t>комплексное благоустройство жилых кварталов</w:t>
      </w:r>
      <w:r>
        <w:rPr>
          <w:sz w:val="28"/>
          <w:szCs w:val="28"/>
        </w:rPr>
        <w:t>.</w:t>
      </w:r>
    </w:p>
    <w:p w:rsidR="00D4526F" w:rsidRPr="008D5CC7" w:rsidRDefault="00D4526F" w:rsidP="00D4526F">
      <w:pPr>
        <w:ind w:firstLine="709"/>
        <w:jc w:val="both"/>
        <w:rPr>
          <w:i/>
          <w:sz w:val="28"/>
          <w:szCs w:val="28"/>
        </w:rPr>
      </w:pPr>
      <w:r w:rsidRPr="008D5CC7">
        <w:rPr>
          <w:bCs/>
          <w:i/>
          <w:sz w:val="28"/>
          <w:szCs w:val="28"/>
        </w:rPr>
        <w:t>Перечень основных мероприятий по обеспечению сельского поселения объектами жилой инфраструктуры</w:t>
      </w:r>
      <w:r>
        <w:rPr>
          <w:bCs/>
          <w:i/>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повышение уровня обеспеченности жильем населения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до </w:t>
      </w:r>
      <w:smartTag w:uri="urn:schemas-microsoft-com:office:smarttags" w:element="metricconverter">
        <w:smartTagPr>
          <w:attr w:name="ProductID" w:val="30 м2"/>
        </w:smartTagPr>
        <w:r w:rsidRPr="008D5CC7">
          <w:rPr>
            <w:sz w:val="28"/>
            <w:szCs w:val="28"/>
          </w:rPr>
          <w:t>30 м</w:t>
        </w:r>
        <w:proofErr w:type="gramStart"/>
        <w:r w:rsidRPr="008D5CC7">
          <w:rPr>
            <w:sz w:val="28"/>
            <w:szCs w:val="28"/>
            <w:vertAlign w:val="superscript"/>
          </w:rPr>
          <w:t>2</w:t>
        </w:r>
      </w:smartTag>
      <w:proofErr w:type="gramEnd"/>
      <w:r w:rsidRPr="008D5CC7">
        <w:rPr>
          <w:sz w:val="28"/>
          <w:szCs w:val="28"/>
        </w:rPr>
        <w:t xml:space="preserve"> на чел</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стимулирование увеличения объемов малоэтажного жилищного строительства на территории поселения</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обеспечение земельных участков под жилищную застройку инженерной инфраструктурой, объектами социальной сферы, устройством спортивных и парковых зон</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формирование зон индивидуальной жилой застройки для реализации закона </w:t>
      </w:r>
      <w:r>
        <w:rPr>
          <w:sz w:val="28"/>
          <w:szCs w:val="28"/>
        </w:rPr>
        <w:t xml:space="preserve">Ленинградской области </w:t>
      </w:r>
      <w:r w:rsidRPr="008D5CC7">
        <w:rPr>
          <w:sz w:val="28"/>
          <w:szCs w:val="28"/>
        </w:rPr>
        <w:t xml:space="preserve">от </w:t>
      </w:r>
      <w:smartTag w:uri="urn:schemas-microsoft-com:office:smarttags" w:element="date">
        <w:smartTagPr>
          <w:attr w:name="Year" w:val="2008"/>
          <w:attr w:name="Day" w:val="14"/>
          <w:attr w:name="Month" w:val="10"/>
          <w:attr w:name="ls" w:val="trans"/>
        </w:smartTagPr>
        <w:r w:rsidRPr="008D5CC7">
          <w:rPr>
            <w:sz w:val="28"/>
            <w:szCs w:val="28"/>
          </w:rPr>
          <w:t>14</w:t>
        </w:r>
        <w:r>
          <w:rPr>
            <w:sz w:val="28"/>
            <w:szCs w:val="28"/>
          </w:rPr>
          <w:t>.10.</w:t>
        </w:r>
        <w:r w:rsidRPr="008D5CC7">
          <w:rPr>
            <w:sz w:val="28"/>
            <w:szCs w:val="28"/>
          </w:rPr>
          <w:t>2008</w:t>
        </w:r>
      </w:smartTag>
      <w:r>
        <w:rPr>
          <w:sz w:val="28"/>
          <w:szCs w:val="28"/>
        </w:rPr>
        <w:t xml:space="preserve"> </w:t>
      </w:r>
      <w:r w:rsidRPr="008D5CC7">
        <w:rPr>
          <w:sz w:val="28"/>
          <w:szCs w:val="28"/>
        </w:rPr>
        <w:t xml:space="preserve">№ 105-оз </w:t>
      </w:r>
      <w:r w:rsidR="00393CF0">
        <w:rPr>
          <w:sz w:val="28"/>
          <w:szCs w:val="28"/>
        </w:rPr>
        <w:t>«</w:t>
      </w:r>
      <w:r w:rsidRPr="008D5CC7">
        <w:rPr>
          <w:sz w:val="28"/>
          <w:szCs w:val="28"/>
        </w:rPr>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393CF0">
        <w:rPr>
          <w:sz w:val="28"/>
          <w:szCs w:val="28"/>
        </w:rPr>
        <w:t>»</w:t>
      </w:r>
      <w:r w:rsidRPr="008D5CC7">
        <w:rPr>
          <w:sz w:val="28"/>
          <w:szCs w:val="28"/>
        </w:rPr>
        <w:t xml:space="preserve"> в центральной части д. </w:t>
      </w:r>
      <w:proofErr w:type="gramStart"/>
      <w:r w:rsidRPr="008D5CC7">
        <w:rPr>
          <w:sz w:val="28"/>
          <w:szCs w:val="28"/>
        </w:rPr>
        <w:t>Кусино</w:t>
      </w:r>
      <w:proofErr w:type="gramEnd"/>
      <w:r w:rsidRPr="008D5CC7">
        <w:rPr>
          <w:sz w:val="28"/>
          <w:szCs w:val="28"/>
        </w:rPr>
        <w:t xml:space="preserve"> </w:t>
      </w:r>
      <w:r>
        <w:rPr>
          <w:sz w:val="28"/>
          <w:szCs w:val="28"/>
        </w:rPr>
        <w:t xml:space="preserve">на </w:t>
      </w:r>
      <w:r w:rsidRPr="008D5CC7">
        <w:rPr>
          <w:sz w:val="28"/>
          <w:szCs w:val="28"/>
        </w:rPr>
        <w:t>ул</w:t>
      </w:r>
      <w:r w:rsidR="00D9297C">
        <w:rPr>
          <w:sz w:val="28"/>
          <w:szCs w:val="28"/>
        </w:rPr>
        <w:t>ице</w:t>
      </w:r>
      <w:r w:rsidRPr="008D5CC7">
        <w:rPr>
          <w:sz w:val="28"/>
          <w:szCs w:val="28"/>
        </w:rPr>
        <w:t xml:space="preserve"> Центральная и </w:t>
      </w:r>
      <w:r w:rsidR="00D9297C">
        <w:rPr>
          <w:sz w:val="28"/>
          <w:szCs w:val="28"/>
        </w:rPr>
        <w:t xml:space="preserve">в </w:t>
      </w:r>
      <w:r w:rsidRPr="008D5CC7">
        <w:rPr>
          <w:sz w:val="28"/>
          <w:szCs w:val="28"/>
        </w:rPr>
        <w:t>пер</w:t>
      </w:r>
      <w:r w:rsidR="00D9297C">
        <w:rPr>
          <w:sz w:val="28"/>
          <w:szCs w:val="28"/>
        </w:rPr>
        <w:t>еулке</w:t>
      </w:r>
      <w:r w:rsidRPr="008D5CC7">
        <w:rPr>
          <w:sz w:val="28"/>
          <w:szCs w:val="28"/>
        </w:rPr>
        <w:t xml:space="preserve"> Школьный </w:t>
      </w:r>
      <w:r>
        <w:rPr>
          <w:sz w:val="28"/>
          <w:szCs w:val="28"/>
        </w:rPr>
        <w:t xml:space="preserve">общей </w:t>
      </w:r>
      <w:r w:rsidRPr="008D5CC7">
        <w:rPr>
          <w:sz w:val="28"/>
          <w:szCs w:val="28"/>
        </w:rPr>
        <w:t xml:space="preserve">площадью </w:t>
      </w:r>
      <w:smartTag w:uri="urn:schemas-microsoft-com:office:smarttags" w:element="metricconverter">
        <w:smartTagPr>
          <w:attr w:name="ProductID" w:val="6,8 га"/>
        </w:smartTagPr>
        <w:r w:rsidRPr="008D5CC7">
          <w:rPr>
            <w:sz w:val="28"/>
            <w:szCs w:val="28"/>
          </w:rPr>
          <w:t>6,8 га</w:t>
        </w:r>
      </w:smartTag>
      <w:r w:rsidRPr="008D5CC7">
        <w:rPr>
          <w:sz w:val="28"/>
          <w:szCs w:val="28"/>
        </w:rPr>
        <w:t xml:space="preserve"> – первая очередь</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формирование зон индивидуальной жилой застройки в д. Берёзовик в северной части населенного пункта </w:t>
      </w:r>
      <w:r>
        <w:rPr>
          <w:sz w:val="28"/>
          <w:szCs w:val="28"/>
        </w:rPr>
        <w:t xml:space="preserve">общей </w:t>
      </w:r>
      <w:r w:rsidRPr="008D5CC7">
        <w:rPr>
          <w:sz w:val="28"/>
          <w:szCs w:val="28"/>
        </w:rPr>
        <w:t xml:space="preserve">площадью </w:t>
      </w:r>
      <w:smartTag w:uri="urn:schemas-microsoft-com:office:smarttags" w:element="metricconverter">
        <w:smartTagPr>
          <w:attr w:name="ProductID" w:val="3,7 га"/>
        </w:smartTagPr>
        <w:r w:rsidRPr="008D5CC7">
          <w:rPr>
            <w:sz w:val="28"/>
            <w:szCs w:val="28"/>
          </w:rPr>
          <w:t>3,7 га</w:t>
        </w:r>
      </w:smartTag>
      <w:r w:rsidRPr="008D5CC7">
        <w:rPr>
          <w:sz w:val="28"/>
          <w:szCs w:val="28"/>
        </w:rPr>
        <w:t xml:space="preserve"> – первая очередь</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формирование зон индивидуальной жилой застройки в д. Мелехово вдоль р. </w:t>
      </w:r>
      <w:proofErr w:type="spellStart"/>
      <w:r w:rsidRPr="008D5CC7">
        <w:rPr>
          <w:sz w:val="28"/>
          <w:szCs w:val="28"/>
        </w:rPr>
        <w:t>Тигода</w:t>
      </w:r>
      <w:proofErr w:type="spellEnd"/>
      <w:r w:rsidRPr="008D5CC7">
        <w:rPr>
          <w:sz w:val="28"/>
          <w:szCs w:val="28"/>
        </w:rPr>
        <w:t xml:space="preserve"> </w:t>
      </w:r>
      <w:r>
        <w:rPr>
          <w:sz w:val="28"/>
          <w:szCs w:val="28"/>
        </w:rPr>
        <w:t xml:space="preserve">общей </w:t>
      </w:r>
      <w:r w:rsidRPr="008D5CC7">
        <w:rPr>
          <w:sz w:val="28"/>
          <w:szCs w:val="28"/>
        </w:rPr>
        <w:t xml:space="preserve">площадью </w:t>
      </w:r>
      <w:smartTag w:uri="urn:schemas-microsoft-com:office:smarttags" w:element="metricconverter">
        <w:smartTagPr>
          <w:attr w:name="ProductID" w:val="10 га"/>
        </w:smartTagPr>
        <w:r w:rsidRPr="008D5CC7">
          <w:rPr>
            <w:sz w:val="28"/>
            <w:szCs w:val="28"/>
          </w:rPr>
          <w:t>10 га</w:t>
        </w:r>
      </w:smartTag>
      <w:r w:rsidRPr="008D5CC7">
        <w:rPr>
          <w:sz w:val="28"/>
          <w:szCs w:val="28"/>
        </w:rPr>
        <w:t xml:space="preserve"> – первая очередь</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формирование зон индивидуальной жилой застройки в д. </w:t>
      </w:r>
      <w:proofErr w:type="spellStart"/>
      <w:r w:rsidRPr="008D5CC7">
        <w:rPr>
          <w:sz w:val="28"/>
          <w:szCs w:val="28"/>
        </w:rPr>
        <w:t>Менёвша</w:t>
      </w:r>
      <w:proofErr w:type="spellEnd"/>
      <w:r w:rsidRPr="008D5CC7">
        <w:rPr>
          <w:sz w:val="28"/>
          <w:szCs w:val="28"/>
        </w:rPr>
        <w:t xml:space="preserve"> на востоке населенного пункта вдоль р. </w:t>
      </w:r>
      <w:proofErr w:type="spellStart"/>
      <w:r w:rsidRPr="008D5CC7">
        <w:rPr>
          <w:sz w:val="28"/>
          <w:szCs w:val="28"/>
        </w:rPr>
        <w:t>Тигода</w:t>
      </w:r>
      <w:proofErr w:type="spellEnd"/>
      <w:r w:rsidRPr="008D5CC7">
        <w:rPr>
          <w:sz w:val="28"/>
          <w:szCs w:val="28"/>
        </w:rPr>
        <w:t xml:space="preserve"> </w:t>
      </w:r>
      <w:r>
        <w:rPr>
          <w:sz w:val="28"/>
          <w:szCs w:val="28"/>
        </w:rPr>
        <w:t xml:space="preserve">общей </w:t>
      </w:r>
      <w:r w:rsidRPr="008D5CC7">
        <w:rPr>
          <w:sz w:val="28"/>
          <w:szCs w:val="28"/>
        </w:rPr>
        <w:t xml:space="preserve">площадью </w:t>
      </w:r>
      <w:smartTag w:uri="urn:schemas-microsoft-com:office:smarttags" w:element="metricconverter">
        <w:smartTagPr>
          <w:attr w:name="ProductID" w:val="2,2 га"/>
        </w:smartTagPr>
        <w:r w:rsidRPr="008D5CC7">
          <w:rPr>
            <w:sz w:val="28"/>
            <w:szCs w:val="28"/>
          </w:rPr>
          <w:t>2,2 га</w:t>
        </w:r>
      </w:smartTag>
      <w:r w:rsidRPr="008D5CC7">
        <w:rPr>
          <w:sz w:val="28"/>
          <w:szCs w:val="28"/>
        </w:rPr>
        <w:t xml:space="preserve"> – первая очередь</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формирование зон индивидуальной жилой застройки в д. </w:t>
      </w:r>
      <w:proofErr w:type="gramStart"/>
      <w:r w:rsidRPr="008D5CC7">
        <w:rPr>
          <w:sz w:val="28"/>
          <w:szCs w:val="28"/>
        </w:rPr>
        <w:t>Кусино</w:t>
      </w:r>
      <w:proofErr w:type="gramEnd"/>
      <w:r w:rsidRPr="008D5CC7">
        <w:rPr>
          <w:sz w:val="28"/>
          <w:szCs w:val="28"/>
        </w:rPr>
        <w:t xml:space="preserve"> в северной части населенного пункта </w:t>
      </w:r>
      <w:r>
        <w:rPr>
          <w:sz w:val="28"/>
          <w:szCs w:val="28"/>
        </w:rPr>
        <w:t xml:space="preserve">общей </w:t>
      </w:r>
      <w:r w:rsidRPr="008D5CC7">
        <w:rPr>
          <w:sz w:val="28"/>
          <w:szCs w:val="28"/>
        </w:rPr>
        <w:t>пло</w:t>
      </w:r>
      <w:r>
        <w:rPr>
          <w:sz w:val="28"/>
          <w:szCs w:val="28"/>
        </w:rPr>
        <w:t xml:space="preserve">щадью </w:t>
      </w:r>
      <w:smartTag w:uri="urn:schemas-microsoft-com:office:smarttags" w:element="metricconverter">
        <w:smartTagPr>
          <w:attr w:name="ProductID" w:val="42,5 га"/>
        </w:smartTagPr>
        <w:r>
          <w:rPr>
            <w:sz w:val="28"/>
            <w:szCs w:val="28"/>
          </w:rPr>
          <w:t>42,5 га</w:t>
        </w:r>
      </w:smartTag>
      <w:r>
        <w:rPr>
          <w:sz w:val="28"/>
          <w:szCs w:val="28"/>
        </w:rPr>
        <w:t xml:space="preserve"> – первая очередь;</w:t>
      </w:r>
    </w:p>
    <w:p w:rsidR="00D4526F" w:rsidRPr="008D5CC7" w:rsidRDefault="00D4526F" w:rsidP="005332CE">
      <w:pPr>
        <w:numPr>
          <w:ilvl w:val="0"/>
          <w:numId w:val="84"/>
        </w:numPr>
        <w:ind w:left="0" w:firstLine="709"/>
        <w:jc w:val="both"/>
        <w:rPr>
          <w:sz w:val="28"/>
          <w:szCs w:val="28"/>
        </w:rPr>
      </w:pPr>
      <w:r w:rsidRPr="008D5CC7">
        <w:rPr>
          <w:sz w:val="28"/>
          <w:szCs w:val="28"/>
        </w:rPr>
        <w:t>предусматривается участие в региональных адресных программах по переселению граждан из аварийного жилищного фонда</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улучшение качества жилой среды, повышение комфортности жилья должно обеспечиваться не только за счет нового строительства, но и за счет комплексного обновления жилой среды</w:t>
      </w:r>
      <w:r>
        <w:rPr>
          <w:sz w:val="28"/>
          <w:szCs w:val="28"/>
        </w:rPr>
        <w:t>;</w:t>
      </w:r>
    </w:p>
    <w:p w:rsidR="00D4526F" w:rsidRPr="00592ED7" w:rsidRDefault="00D4526F" w:rsidP="005332CE">
      <w:pPr>
        <w:numPr>
          <w:ilvl w:val="0"/>
          <w:numId w:val="84"/>
        </w:numPr>
        <w:ind w:left="0" w:firstLine="709"/>
        <w:jc w:val="both"/>
        <w:rPr>
          <w:sz w:val="28"/>
          <w:szCs w:val="28"/>
        </w:rPr>
      </w:pPr>
      <w:r w:rsidRPr="008D5CC7">
        <w:rPr>
          <w:sz w:val="28"/>
          <w:szCs w:val="28"/>
        </w:rPr>
        <w:t xml:space="preserve">реконструкция, модернизация и капитальный ремонт </w:t>
      </w:r>
      <w:r w:rsidRPr="00592ED7">
        <w:rPr>
          <w:sz w:val="28"/>
          <w:szCs w:val="28"/>
        </w:rPr>
        <w:t>муниципального жилого фонда</w:t>
      </w:r>
      <w:r>
        <w:rPr>
          <w:sz w:val="28"/>
          <w:szCs w:val="28"/>
        </w:rPr>
        <w:t>;</w:t>
      </w:r>
    </w:p>
    <w:p w:rsidR="00D4526F" w:rsidRPr="00592ED7" w:rsidRDefault="00D4526F" w:rsidP="005332CE">
      <w:pPr>
        <w:pStyle w:val="ac"/>
        <w:widowControl w:val="0"/>
        <w:numPr>
          <w:ilvl w:val="0"/>
          <w:numId w:val="84"/>
        </w:numPr>
        <w:tabs>
          <w:tab w:val="left" w:pos="0"/>
        </w:tabs>
        <w:suppressAutoHyphens/>
        <w:spacing w:after="0" w:line="240" w:lineRule="auto"/>
        <w:ind w:left="0" w:firstLine="709"/>
        <w:jc w:val="both"/>
        <w:rPr>
          <w:rFonts w:ascii="Times New Roman" w:hAnsi="Times New Roman"/>
          <w:sz w:val="28"/>
          <w:szCs w:val="28"/>
        </w:rPr>
      </w:pPr>
      <w:r w:rsidRPr="00592ED7">
        <w:rPr>
          <w:rFonts w:ascii="Times New Roman" w:hAnsi="Times New Roman"/>
          <w:sz w:val="28"/>
          <w:szCs w:val="28"/>
        </w:rPr>
        <w:t xml:space="preserve">строительство усадебных домов по программе </w:t>
      </w:r>
      <w:r w:rsidR="00393CF0">
        <w:rPr>
          <w:rFonts w:ascii="Times New Roman" w:hAnsi="Times New Roman"/>
          <w:sz w:val="28"/>
          <w:szCs w:val="28"/>
        </w:rPr>
        <w:t>«</w:t>
      </w:r>
      <w:r w:rsidRPr="00592ED7">
        <w:rPr>
          <w:rFonts w:ascii="Times New Roman" w:hAnsi="Times New Roman"/>
          <w:sz w:val="28"/>
          <w:szCs w:val="28"/>
        </w:rPr>
        <w:t>Обеспечение доступным и комфортным жильем и коммунальными услугами граждан Российской Федерации</w:t>
      </w:r>
      <w:r w:rsidR="00393CF0">
        <w:rPr>
          <w:rFonts w:ascii="Times New Roman" w:hAnsi="Times New Roman"/>
          <w:sz w:val="28"/>
          <w:szCs w:val="28"/>
        </w:rPr>
        <w:t>»</w:t>
      </w:r>
      <w:r w:rsidRPr="00592ED7">
        <w:rPr>
          <w:rFonts w:ascii="Times New Roman" w:hAnsi="Times New Roman"/>
          <w:sz w:val="28"/>
          <w:szCs w:val="28"/>
        </w:rPr>
        <w:t xml:space="preserve">, утвержденной </w:t>
      </w:r>
      <w:r>
        <w:rPr>
          <w:rFonts w:ascii="Times New Roman" w:hAnsi="Times New Roman"/>
          <w:sz w:val="28"/>
          <w:szCs w:val="28"/>
        </w:rPr>
        <w:t>п</w:t>
      </w:r>
      <w:r w:rsidRPr="00592ED7">
        <w:rPr>
          <w:rFonts w:ascii="Times New Roman" w:hAnsi="Times New Roman"/>
          <w:sz w:val="28"/>
          <w:szCs w:val="28"/>
        </w:rPr>
        <w:t xml:space="preserve">остановлением Правительства Российской Федерации от </w:t>
      </w:r>
      <w:smartTag w:uri="urn:schemas-microsoft-com:office:smarttags" w:element="date">
        <w:smartTagPr>
          <w:attr w:name="Year" w:val="2014"/>
          <w:attr w:name="Day" w:val="15"/>
          <w:attr w:name="Month" w:val="04"/>
          <w:attr w:name="ls" w:val="trans"/>
        </w:smartTagPr>
        <w:r w:rsidRPr="00592ED7">
          <w:rPr>
            <w:rFonts w:ascii="Times New Roman" w:hAnsi="Times New Roman"/>
            <w:sz w:val="28"/>
            <w:szCs w:val="28"/>
          </w:rPr>
          <w:t>15.04.2014</w:t>
        </w:r>
      </w:smartTag>
      <w:r w:rsidRPr="00592ED7">
        <w:rPr>
          <w:rFonts w:ascii="Times New Roman" w:hAnsi="Times New Roman"/>
          <w:sz w:val="28"/>
          <w:szCs w:val="28"/>
        </w:rPr>
        <w:t xml:space="preserve"> № 323;</w:t>
      </w:r>
    </w:p>
    <w:p w:rsidR="00D4526F" w:rsidRPr="008D5CC7" w:rsidRDefault="00D4526F" w:rsidP="005332CE">
      <w:pPr>
        <w:numPr>
          <w:ilvl w:val="0"/>
          <w:numId w:val="84"/>
        </w:numPr>
        <w:ind w:left="0" w:firstLine="709"/>
        <w:jc w:val="both"/>
        <w:rPr>
          <w:sz w:val="28"/>
          <w:szCs w:val="28"/>
        </w:rPr>
      </w:pPr>
      <w:r w:rsidRPr="008D5CC7">
        <w:rPr>
          <w:sz w:val="28"/>
          <w:szCs w:val="28"/>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снос аварийного жилого фонда с последующим возведением </w:t>
      </w:r>
      <w:r w:rsidRPr="008D5CC7">
        <w:rPr>
          <w:sz w:val="28"/>
          <w:szCs w:val="28"/>
        </w:rPr>
        <w:lastRenderedPageBreak/>
        <w:t>индивидуальной жилой застройки на освободившихся территориях – 0,6 тыс. м</w:t>
      </w:r>
      <w:proofErr w:type="gramStart"/>
      <w:r w:rsidRPr="008D5CC7">
        <w:rPr>
          <w:sz w:val="28"/>
          <w:szCs w:val="28"/>
          <w:vertAlign w:val="superscript"/>
        </w:rPr>
        <w:t>2</w:t>
      </w:r>
      <w:proofErr w:type="gramEnd"/>
      <w:r>
        <w:rPr>
          <w:sz w:val="28"/>
          <w:szCs w:val="28"/>
        </w:rPr>
        <w:t>;</w:t>
      </w:r>
    </w:p>
    <w:p w:rsidR="00D4526F" w:rsidRPr="008D5CC7" w:rsidRDefault="00D4526F" w:rsidP="005332CE">
      <w:pPr>
        <w:numPr>
          <w:ilvl w:val="0"/>
          <w:numId w:val="84"/>
        </w:numPr>
        <w:ind w:left="0" w:firstLine="709"/>
        <w:jc w:val="both"/>
        <w:rPr>
          <w:sz w:val="28"/>
          <w:szCs w:val="28"/>
        </w:rPr>
      </w:pPr>
      <w:r w:rsidRPr="008D5CC7">
        <w:rPr>
          <w:sz w:val="28"/>
          <w:szCs w:val="28"/>
        </w:rPr>
        <w:t xml:space="preserve">при реконструкции и формировании жилой застройки на территории общественных центров следует ориентироваться на переход от </w:t>
      </w:r>
      <w:proofErr w:type="gramStart"/>
      <w:r w:rsidRPr="008D5CC7">
        <w:rPr>
          <w:sz w:val="28"/>
          <w:szCs w:val="28"/>
        </w:rPr>
        <w:t>типового</w:t>
      </w:r>
      <w:proofErr w:type="gramEnd"/>
      <w:r w:rsidRPr="008D5CC7">
        <w:rPr>
          <w:sz w:val="28"/>
          <w:szCs w:val="28"/>
        </w:rPr>
        <w:t xml:space="preserve"> к авторскому адресному проектированию и строительству домов с улучшенной планировкой квартир и увеличением их площади</w:t>
      </w:r>
      <w:r>
        <w:rPr>
          <w:sz w:val="28"/>
          <w:szCs w:val="28"/>
        </w:rPr>
        <w:t>.</w:t>
      </w:r>
    </w:p>
    <w:p w:rsidR="00D4526F" w:rsidRPr="004D028C" w:rsidRDefault="00D4526F" w:rsidP="001A7176">
      <w:pPr>
        <w:tabs>
          <w:tab w:val="left" w:pos="6298"/>
        </w:tabs>
        <w:jc w:val="both"/>
        <w:rPr>
          <w:bCs/>
          <w:sz w:val="28"/>
          <w:szCs w:val="28"/>
        </w:rPr>
      </w:pPr>
    </w:p>
    <w:p w:rsidR="00D4526F" w:rsidRDefault="00D4526F" w:rsidP="001A7176">
      <w:pPr>
        <w:pStyle w:val="2"/>
        <w:spacing w:before="0" w:after="0"/>
        <w:jc w:val="center"/>
        <w:rPr>
          <w:rFonts w:ascii="Times New Roman" w:hAnsi="Times New Roman"/>
          <w:i w:val="0"/>
        </w:rPr>
      </w:pPr>
      <w:bookmarkStart w:id="1542" w:name="_Toc356562642"/>
      <w:bookmarkStart w:id="1543" w:name="_Toc448304561"/>
      <w:bookmarkStart w:id="1544" w:name="_Toc448319461"/>
      <w:bookmarkStart w:id="1545" w:name="_Toc448323447"/>
      <w:bookmarkStart w:id="1546" w:name="_Toc448350216"/>
      <w:bookmarkStart w:id="1547" w:name="_Toc448350524"/>
      <w:bookmarkStart w:id="1548" w:name="_Toc453049219"/>
      <w:bookmarkStart w:id="1549" w:name="_Toc453050667"/>
      <w:bookmarkStart w:id="1550" w:name="_Toc459890233"/>
      <w:r w:rsidRPr="00153870">
        <w:rPr>
          <w:rFonts w:ascii="Times New Roman" w:hAnsi="Times New Roman"/>
          <w:i w:val="0"/>
        </w:rPr>
        <w:t>2.9. Предложения по обеспечению территории сельского поселения объектами социальной инфраструктуры</w:t>
      </w:r>
      <w:bookmarkEnd w:id="1542"/>
      <w:bookmarkEnd w:id="1543"/>
      <w:bookmarkEnd w:id="1544"/>
      <w:bookmarkEnd w:id="1545"/>
      <w:bookmarkEnd w:id="1546"/>
      <w:bookmarkEnd w:id="1547"/>
      <w:bookmarkEnd w:id="1548"/>
      <w:bookmarkEnd w:id="1549"/>
      <w:bookmarkEnd w:id="1550"/>
    </w:p>
    <w:p w:rsidR="001A7176" w:rsidRPr="001A7176" w:rsidRDefault="001A7176" w:rsidP="001A7176"/>
    <w:p w:rsidR="00D4526F" w:rsidRPr="00541CAD" w:rsidRDefault="00D4526F" w:rsidP="001A7176">
      <w:pPr>
        <w:tabs>
          <w:tab w:val="left" w:pos="851"/>
        </w:tabs>
        <w:ind w:firstLine="709"/>
        <w:jc w:val="both"/>
        <w:rPr>
          <w:sz w:val="28"/>
          <w:szCs w:val="28"/>
        </w:rPr>
      </w:pPr>
      <w:r w:rsidRPr="00541CAD">
        <w:rPr>
          <w:sz w:val="28"/>
          <w:szCs w:val="28"/>
        </w:rPr>
        <w:t xml:space="preserve">Согласно статье 14 Федерального закона от </w:t>
      </w:r>
      <w:smartTag w:uri="urn:schemas-microsoft-com:office:smarttags" w:element="date">
        <w:smartTagPr>
          <w:attr w:name="Year" w:val="2003"/>
          <w:attr w:name="Day" w:val="06"/>
          <w:attr w:name="Month" w:val="10"/>
          <w:attr w:name="ls" w:val="trans"/>
        </w:smartTagPr>
        <w:r w:rsidR="00C60036">
          <w:rPr>
            <w:sz w:val="28"/>
            <w:szCs w:val="28"/>
          </w:rPr>
          <w:t>0</w:t>
        </w:r>
        <w:r w:rsidRPr="00541CAD">
          <w:rPr>
            <w:sz w:val="28"/>
            <w:szCs w:val="28"/>
          </w:rPr>
          <w:t>6</w:t>
        </w:r>
        <w:r>
          <w:rPr>
            <w:sz w:val="28"/>
            <w:szCs w:val="28"/>
          </w:rPr>
          <w:t>.10.</w:t>
        </w:r>
        <w:r w:rsidRPr="00541CAD">
          <w:rPr>
            <w:sz w:val="28"/>
            <w:szCs w:val="28"/>
          </w:rPr>
          <w:t>2003</w:t>
        </w:r>
      </w:smartTag>
      <w:r>
        <w:rPr>
          <w:sz w:val="28"/>
          <w:szCs w:val="28"/>
        </w:rPr>
        <w:t xml:space="preserve"> </w:t>
      </w:r>
      <w:r w:rsidRPr="00541CAD">
        <w:rPr>
          <w:sz w:val="28"/>
          <w:szCs w:val="28"/>
        </w:rPr>
        <w:t xml:space="preserve">№ 131-ФЗ </w:t>
      </w:r>
      <w:r w:rsidR="00393CF0">
        <w:rPr>
          <w:rFonts w:eastAsia="Times New Roman"/>
          <w:iCs/>
          <w:sz w:val="28"/>
          <w:szCs w:val="28"/>
        </w:rPr>
        <w:t>«</w:t>
      </w:r>
      <w:r w:rsidRPr="00541CAD">
        <w:rPr>
          <w:rFonts w:eastAsia="Times New Roman"/>
          <w:iCs/>
          <w:sz w:val="28"/>
          <w:szCs w:val="28"/>
        </w:rPr>
        <w:t>Об общих принципах организации местного самоуправления в Российской Федерации</w:t>
      </w:r>
      <w:r w:rsidR="00393CF0">
        <w:rPr>
          <w:rFonts w:eastAsia="Times New Roman"/>
          <w:iCs/>
          <w:sz w:val="28"/>
          <w:szCs w:val="28"/>
        </w:rPr>
        <w:t>»</w:t>
      </w:r>
      <w:r w:rsidRPr="00541CAD">
        <w:rPr>
          <w:rFonts w:eastAsia="Times New Roman"/>
          <w:iCs/>
          <w:sz w:val="28"/>
          <w:szCs w:val="28"/>
        </w:rPr>
        <w:t xml:space="preserve"> </w:t>
      </w:r>
      <w:r w:rsidRPr="00541CAD">
        <w:rPr>
          <w:sz w:val="28"/>
          <w:szCs w:val="28"/>
        </w:rPr>
        <w:t>к полномочиям органов местного самоуправления</w:t>
      </w:r>
      <w:r>
        <w:rPr>
          <w:sz w:val="28"/>
          <w:szCs w:val="28"/>
        </w:rPr>
        <w:t xml:space="preserve"> сельского поселения относятся:</w:t>
      </w:r>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bookmarkStart w:id="1551" w:name="_Toc448417960"/>
      <w:bookmarkStart w:id="1552" w:name="_Toc448418293"/>
      <w:bookmarkStart w:id="1553" w:name="_Toc454367025"/>
      <w:bookmarkStart w:id="1554" w:name="_Toc454367158"/>
      <w:r w:rsidRPr="00541CAD">
        <w:rPr>
          <w:rFonts w:ascii="Times New Roman" w:hAnsi="Times New Roman"/>
          <w:sz w:val="28"/>
          <w:szCs w:val="28"/>
        </w:rPr>
        <w:t>предложения по библиотечному обслуживанию населения;</w:t>
      </w:r>
      <w:bookmarkEnd w:id="1551"/>
      <w:bookmarkEnd w:id="1552"/>
      <w:bookmarkEnd w:id="1553"/>
      <w:bookmarkEnd w:id="1554"/>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r w:rsidRPr="00541CAD">
        <w:rPr>
          <w:rFonts w:ascii="Times New Roman" w:hAnsi="Times New Roman"/>
          <w:sz w:val="28"/>
          <w:szCs w:val="28"/>
        </w:rPr>
        <w:t>создание условий для организации досуга и обеспечения жителей поселения</w:t>
      </w:r>
      <w:r>
        <w:rPr>
          <w:rFonts w:ascii="Times New Roman" w:hAnsi="Times New Roman"/>
          <w:sz w:val="28"/>
          <w:szCs w:val="28"/>
        </w:rPr>
        <w:t xml:space="preserve"> услугами организаций культуры;</w:t>
      </w:r>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r w:rsidRPr="00541CAD">
        <w:rPr>
          <w:rFonts w:ascii="Times New Roman" w:hAnsi="Times New Roman"/>
          <w:sz w:val="28"/>
          <w:szCs w:val="2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w:t>
      </w:r>
      <w:r>
        <w:rPr>
          <w:rFonts w:ascii="Times New Roman" w:hAnsi="Times New Roman"/>
          <w:sz w:val="28"/>
          <w:szCs w:val="28"/>
        </w:rPr>
        <w:t>женных на территории поселения;</w:t>
      </w:r>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r w:rsidRPr="00541CAD">
        <w:rPr>
          <w:rFonts w:ascii="Times New Roman" w:hAnsi="Times New Roman"/>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w:t>
      </w:r>
      <w:r>
        <w:rPr>
          <w:rFonts w:ascii="Times New Roman" w:hAnsi="Times New Roman"/>
          <w:sz w:val="28"/>
          <w:szCs w:val="28"/>
        </w:rPr>
        <w:t>ственных промыслов в поселении;</w:t>
      </w:r>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r w:rsidRPr="00541CAD">
        <w:rPr>
          <w:rFonts w:ascii="Times New Roman" w:hAnsi="Times New Roman"/>
          <w:sz w:val="28"/>
          <w:szCs w:val="28"/>
        </w:rPr>
        <w:t>обеспечение условий для развития на территории поселения физическ</w:t>
      </w:r>
      <w:r>
        <w:rPr>
          <w:rFonts w:ascii="Times New Roman" w:hAnsi="Times New Roman"/>
          <w:sz w:val="28"/>
          <w:szCs w:val="28"/>
        </w:rPr>
        <w:t>ой культуры и массового спорта;</w:t>
      </w:r>
    </w:p>
    <w:p w:rsidR="00D4526F" w:rsidRPr="00541CAD" w:rsidRDefault="00D4526F" w:rsidP="005332CE">
      <w:pPr>
        <w:pStyle w:val="ac"/>
        <w:widowControl w:val="0"/>
        <w:numPr>
          <w:ilvl w:val="0"/>
          <w:numId w:val="85"/>
        </w:numPr>
        <w:tabs>
          <w:tab w:val="left" w:pos="0"/>
        </w:tabs>
        <w:suppressAutoHyphens/>
        <w:spacing w:after="0" w:line="240" w:lineRule="auto"/>
        <w:ind w:left="0" w:firstLine="709"/>
        <w:jc w:val="both"/>
        <w:rPr>
          <w:rFonts w:ascii="Times New Roman" w:hAnsi="Times New Roman"/>
          <w:sz w:val="28"/>
          <w:szCs w:val="28"/>
        </w:rPr>
      </w:pPr>
      <w:r w:rsidRPr="00541CAD">
        <w:rPr>
          <w:rFonts w:ascii="Times New Roman" w:hAnsi="Times New Roman"/>
          <w:sz w:val="28"/>
          <w:szCs w:val="28"/>
        </w:rPr>
        <w:t>создание условий для обеспечения жителей поселения услугами связи, общественного питания, то</w:t>
      </w:r>
      <w:r>
        <w:rPr>
          <w:rFonts w:ascii="Times New Roman" w:hAnsi="Times New Roman"/>
          <w:sz w:val="28"/>
          <w:szCs w:val="28"/>
        </w:rPr>
        <w:t>рговли и бытового обслуживания.</w:t>
      </w:r>
    </w:p>
    <w:p w:rsidR="00D4526F" w:rsidRPr="00541CAD" w:rsidRDefault="00D4526F" w:rsidP="00D4526F">
      <w:pPr>
        <w:tabs>
          <w:tab w:val="left" w:pos="851"/>
        </w:tabs>
        <w:ind w:firstLine="709"/>
        <w:jc w:val="both"/>
        <w:rPr>
          <w:sz w:val="28"/>
          <w:szCs w:val="28"/>
        </w:rPr>
      </w:pPr>
      <w:r w:rsidRPr="00541CAD">
        <w:rPr>
          <w:sz w:val="28"/>
          <w:szCs w:val="28"/>
        </w:rPr>
        <w:t>Генеральным планом предлагается развивать систему социального и культурно-бытового обслуживания населения в соответствии с прое</w:t>
      </w:r>
      <w:r>
        <w:rPr>
          <w:sz w:val="28"/>
          <w:szCs w:val="28"/>
        </w:rPr>
        <w:t>ктной планировочной структурой.</w:t>
      </w:r>
    </w:p>
    <w:p w:rsidR="00D4526F" w:rsidRPr="008D5CC7" w:rsidRDefault="00D4526F" w:rsidP="00D4526F">
      <w:pPr>
        <w:pStyle w:val="ConsPlusNormal"/>
        <w:widowControl/>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 xml:space="preserve">В проекте генерального плана потребность в объектах социальной инфраструктуры рассчитана для населения, проживающего в проектных границах муниципального образования </w:t>
      </w:r>
      <w:proofErr w:type="spellStart"/>
      <w:r w:rsidRPr="008D5CC7">
        <w:rPr>
          <w:rFonts w:ascii="Times New Roman" w:hAnsi="Times New Roman" w:cs="Times New Roman"/>
          <w:color w:val="auto"/>
          <w:sz w:val="28"/>
          <w:szCs w:val="28"/>
        </w:rPr>
        <w:t>Кусинское</w:t>
      </w:r>
      <w:proofErr w:type="spellEnd"/>
      <w:r w:rsidRPr="008D5CC7">
        <w:rPr>
          <w:rFonts w:ascii="Times New Roman" w:hAnsi="Times New Roman" w:cs="Times New Roman"/>
          <w:color w:val="auto"/>
          <w:sz w:val="28"/>
          <w:szCs w:val="28"/>
        </w:rPr>
        <w:t xml:space="preserve"> сельское поселение</w:t>
      </w:r>
      <w:r>
        <w:rPr>
          <w:rFonts w:ascii="Times New Roman" w:hAnsi="Times New Roman" w:cs="Times New Roman"/>
          <w:color w:val="auto"/>
          <w:sz w:val="28"/>
          <w:szCs w:val="28"/>
        </w:rPr>
        <w:t>.</w:t>
      </w:r>
    </w:p>
    <w:p w:rsidR="00D4526F" w:rsidRDefault="00D4526F" w:rsidP="00D4526F">
      <w:pPr>
        <w:pStyle w:val="ConsPlusNormal"/>
        <w:widowControl/>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Ниже представлен расчет перспективной потребности в объектах социальной инфраструктуры местного значения поселения в соответствии с демографическим прогнозом</w:t>
      </w:r>
      <w:bookmarkStart w:id="1555" w:name="_Toc448349872"/>
      <w:bookmarkStart w:id="1556" w:name="_Toc448350217"/>
      <w:bookmarkStart w:id="1557" w:name="_Toc453032661"/>
      <w:bookmarkStart w:id="1558" w:name="_Toc453049220"/>
      <w:bookmarkStart w:id="1559" w:name="_Toc453050308"/>
      <w:bookmarkStart w:id="1560" w:name="_Toc453050668"/>
      <w:bookmarkStart w:id="1561" w:name="_Toc453339523"/>
      <w:bookmarkStart w:id="1562" w:name="_Toc453421696"/>
      <w:bookmarkStart w:id="1563" w:name="_Toc453421857"/>
      <w:bookmarkStart w:id="1564" w:name="_Toc453936309"/>
      <w:bookmarkStart w:id="1565" w:name="_Toc456968763"/>
      <w:bookmarkStart w:id="1566" w:name="_Toc457256158"/>
      <w:bookmarkStart w:id="1567" w:name="_Toc458020110"/>
      <w:bookmarkStart w:id="1568" w:name="_Toc448304562"/>
      <w:bookmarkStart w:id="1569" w:name="_Toc448305012"/>
      <w:bookmarkStart w:id="1570" w:name="_Toc448319462"/>
      <w:r>
        <w:rPr>
          <w:rFonts w:ascii="Times New Roman" w:hAnsi="Times New Roman" w:cs="Times New Roman"/>
          <w:color w:val="auto"/>
          <w:sz w:val="28"/>
          <w:szCs w:val="28"/>
        </w:rPr>
        <w:t>.</w:t>
      </w:r>
    </w:p>
    <w:p w:rsidR="00D4526F" w:rsidRPr="008D5CC7" w:rsidRDefault="00D4526F" w:rsidP="007129A0">
      <w:pPr>
        <w:pStyle w:val="ConsPlusNormal"/>
        <w:widowControl/>
        <w:ind w:firstLine="0"/>
        <w:jc w:val="right"/>
        <w:rPr>
          <w:rFonts w:ascii="Times New Roman" w:hAnsi="Times New Roman" w:cs="Times New Roman"/>
          <w:color w:val="auto"/>
          <w:sz w:val="28"/>
          <w:szCs w:val="28"/>
        </w:rPr>
      </w:pPr>
      <w:bookmarkStart w:id="1571" w:name="_Toc458780604"/>
      <w:bookmarkStart w:id="1572" w:name="_Toc459890234"/>
      <w:r w:rsidRPr="008D5CC7">
        <w:rPr>
          <w:rFonts w:ascii="Times New Roman" w:hAnsi="Times New Roman" w:cs="Times New Roman"/>
          <w:color w:val="auto"/>
          <w:sz w:val="28"/>
          <w:szCs w:val="28"/>
        </w:rPr>
        <w:t>Таблица</w:t>
      </w:r>
      <w:bookmarkEnd w:id="1555"/>
      <w:bookmarkEnd w:id="1556"/>
      <w:bookmarkEnd w:id="1557"/>
      <w:bookmarkEnd w:id="1558"/>
      <w:bookmarkEnd w:id="1559"/>
      <w:bookmarkEnd w:id="1560"/>
      <w:bookmarkEnd w:id="1561"/>
      <w:bookmarkEnd w:id="1562"/>
      <w:bookmarkEnd w:id="1563"/>
      <w:bookmarkEnd w:id="1564"/>
      <w:bookmarkEnd w:id="1565"/>
      <w:r w:rsidRPr="008D5CC7">
        <w:rPr>
          <w:rFonts w:ascii="Times New Roman" w:hAnsi="Times New Roman" w:cs="Times New Roman"/>
          <w:color w:val="auto"/>
          <w:sz w:val="28"/>
          <w:szCs w:val="28"/>
        </w:rPr>
        <w:t xml:space="preserve"> 4</w:t>
      </w:r>
      <w:bookmarkEnd w:id="1566"/>
      <w:bookmarkEnd w:id="1567"/>
      <w:bookmarkEnd w:id="1571"/>
      <w:bookmarkEnd w:id="1572"/>
      <w:r w:rsidR="00995F9F">
        <w:rPr>
          <w:rFonts w:ascii="Times New Roman" w:hAnsi="Times New Roman" w:cs="Times New Roman"/>
          <w:color w:val="auto"/>
          <w:sz w:val="28"/>
          <w:szCs w:val="28"/>
        </w:rPr>
        <w:t>1</w:t>
      </w:r>
    </w:p>
    <w:p w:rsidR="00D4526F" w:rsidRDefault="00D4526F" w:rsidP="007129A0">
      <w:pPr>
        <w:pStyle w:val="ConsPlusNormal"/>
        <w:widowControl/>
        <w:ind w:firstLine="0"/>
        <w:jc w:val="center"/>
        <w:rPr>
          <w:rFonts w:ascii="Times New Roman" w:hAnsi="Times New Roman" w:cs="Times New Roman"/>
          <w:color w:val="auto"/>
          <w:sz w:val="28"/>
          <w:szCs w:val="28"/>
        </w:rPr>
      </w:pPr>
      <w:bookmarkStart w:id="1573" w:name="_Toc448323449"/>
      <w:bookmarkStart w:id="1574" w:name="_Toc448349873"/>
      <w:bookmarkStart w:id="1575" w:name="_Toc448350218"/>
      <w:bookmarkStart w:id="1576" w:name="_Toc453032662"/>
      <w:bookmarkStart w:id="1577" w:name="_Toc453049221"/>
      <w:bookmarkStart w:id="1578" w:name="_Toc453050309"/>
      <w:bookmarkStart w:id="1579" w:name="_Toc453050669"/>
      <w:bookmarkStart w:id="1580" w:name="_Toc453339524"/>
      <w:bookmarkStart w:id="1581" w:name="_Toc453421697"/>
      <w:bookmarkStart w:id="1582" w:name="_Toc453421858"/>
      <w:bookmarkStart w:id="1583" w:name="_Toc453936310"/>
      <w:bookmarkStart w:id="1584" w:name="_Toc456968764"/>
      <w:bookmarkStart w:id="1585" w:name="_Toc457256159"/>
      <w:bookmarkStart w:id="1586" w:name="_Toc458020111"/>
      <w:bookmarkStart w:id="1587" w:name="_Toc458780605"/>
      <w:bookmarkStart w:id="1588" w:name="_Toc459890235"/>
      <w:r w:rsidRPr="008D5CC7">
        <w:rPr>
          <w:rFonts w:ascii="Times New Roman" w:hAnsi="Times New Roman" w:cs="Times New Roman"/>
          <w:color w:val="auto"/>
          <w:sz w:val="28"/>
          <w:szCs w:val="28"/>
        </w:rPr>
        <w:t>Сводная таблица нормативных требований</w:t>
      </w:r>
      <w:bookmarkEnd w:id="1568"/>
      <w:bookmarkEnd w:id="1569"/>
      <w:bookmarkEnd w:id="1570"/>
      <w:r w:rsidRPr="008D5CC7">
        <w:rPr>
          <w:rFonts w:ascii="Times New Roman" w:hAnsi="Times New Roman" w:cs="Times New Roman"/>
          <w:color w:val="auto"/>
          <w:sz w:val="28"/>
          <w:szCs w:val="28"/>
        </w:rPr>
        <w:t xml:space="preserve"> на расчетный срок</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34"/>
        <w:gridCol w:w="2976"/>
        <w:gridCol w:w="1843"/>
        <w:gridCol w:w="1701"/>
        <w:gridCol w:w="1701"/>
        <w:gridCol w:w="1666"/>
      </w:tblGrid>
      <w:tr w:rsidR="00120670" w:rsidRPr="008109D8" w:rsidTr="006038C2">
        <w:tc>
          <w:tcPr>
            <w:tcW w:w="534" w:type="dxa"/>
          </w:tcPr>
          <w:p w:rsidR="00120670" w:rsidRPr="008109D8" w:rsidRDefault="00120670" w:rsidP="006038C2">
            <w:pPr>
              <w:jc w:val="center"/>
              <w:rPr>
                <w:lang w:eastAsia="en-US" w:bidi="en-US"/>
              </w:rPr>
            </w:pPr>
            <w:r w:rsidRPr="008109D8">
              <w:rPr>
                <w:bCs/>
                <w:sz w:val="28"/>
                <w:szCs w:val="28"/>
              </w:rPr>
              <w:t>№ п/п</w:t>
            </w:r>
          </w:p>
        </w:tc>
        <w:tc>
          <w:tcPr>
            <w:tcW w:w="2976" w:type="dxa"/>
          </w:tcPr>
          <w:p w:rsidR="00120670" w:rsidRPr="008109D8" w:rsidRDefault="00120670" w:rsidP="006038C2">
            <w:pPr>
              <w:jc w:val="center"/>
              <w:rPr>
                <w:lang w:eastAsia="en-US" w:bidi="en-US"/>
              </w:rPr>
            </w:pPr>
            <w:r w:rsidRPr="008109D8">
              <w:rPr>
                <w:bCs/>
                <w:sz w:val="28"/>
                <w:szCs w:val="28"/>
              </w:rPr>
              <w:t>Учреждения обслуживания</w:t>
            </w:r>
          </w:p>
        </w:tc>
        <w:tc>
          <w:tcPr>
            <w:tcW w:w="1843" w:type="dxa"/>
          </w:tcPr>
          <w:p w:rsidR="00120670" w:rsidRPr="008109D8" w:rsidRDefault="00120670" w:rsidP="006038C2">
            <w:pPr>
              <w:jc w:val="center"/>
              <w:rPr>
                <w:lang w:eastAsia="en-US" w:bidi="en-US"/>
              </w:rPr>
            </w:pPr>
            <w:r w:rsidRPr="008109D8">
              <w:rPr>
                <w:bCs/>
                <w:sz w:val="28"/>
                <w:szCs w:val="28"/>
              </w:rPr>
              <w:t>Норматив</w:t>
            </w:r>
          </w:p>
        </w:tc>
        <w:tc>
          <w:tcPr>
            <w:tcW w:w="1701" w:type="dxa"/>
          </w:tcPr>
          <w:p w:rsidR="00120670" w:rsidRPr="008109D8" w:rsidRDefault="00120670" w:rsidP="006038C2">
            <w:pPr>
              <w:jc w:val="center"/>
              <w:rPr>
                <w:lang w:eastAsia="en-US" w:bidi="en-US"/>
              </w:rPr>
            </w:pPr>
            <w:r w:rsidRPr="008109D8">
              <w:rPr>
                <w:bCs/>
                <w:sz w:val="28"/>
                <w:szCs w:val="28"/>
              </w:rPr>
              <w:t xml:space="preserve">Потребность на </w:t>
            </w:r>
            <w:smartTag w:uri="urn:schemas-microsoft-com:office:smarttags" w:element="metricconverter">
              <w:smartTagPr>
                <w:attr w:name="ProductID" w:val="2035 г"/>
              </w:smartTagPr>
              <w:r w:rsidRPr="008109D8">
                <w:rPr>
                  <w:bCs/>
                  <w:sz w:val="28"/>
                  <w:szCs w:val="28"/>
                </w:rPr>
                <w:t>2035 г</w:t>
              </w:r>
            </w:smartTag>
            <w:r w:rsidRPr="008109D8">
              <w:rPr>
                <w:bCs/>
                <w:sz w:val="28"/>
                <w:szCs w:val="28"/>
              </w:rPr>
              <w:t>.</w:t>
            </w:r>
          </w:p>
        </w:tc>
        <w:tc>
          <w:tcPr>
            <w:tcW w:w="1701" w:type="dxa"/>
          </w:tcPr>
          <w:p w:rsidR="00120670" w:rsidRPr="008109D8" w:rsidRDefault="00120670" w:rsidP="006038C2">
            <w:pPr>
              <w:jc w:val="center"/>
              <w:rPr>
                <w:lang w:eastAsia="en-US" w:bidi="en-US"/>
              </w:rPr>
            </w:pPr>
            <w:r w:rsidRPr="008109D8">
              <w:rPr>
                <w:bCs/>
                <w:sz w:val="28"/>
                <w:szCs w:val="28"/>
              </w:rPr>
              <w:t>Современное положение</w:t>
            </w:r>
          </w:p>
        </w:tc>
        <w:tc>
          <w:tcPr>
            <w:tcW w:w="1666" w:type="dxa"/>
          </w:tcPr>
          <w:p w:rsidR="00120670" w:rsidRPr="008109D8" w:rsidRDefault="00120670" w:rsidP="006038C2">
            <w:pPr>
              <w:pStyle w:val="TableContents"/>
              <w:jc w:val="center"/>
              <w:rPr>
                <w:rFonts w:cs="Times New Roman"/>
                <w:bCs/>
                <w:sz w:val="28"/>
                <w:szCs w:val="28"/>
              </w:rPr>
            </w:pPr>
            <w:r w:rsidRPr="008109D8">
              <w:rPr>
                <w:rFonts w:cs="Times New Roman"/>
                <w:bCs/>
                <w:sz w:val="28"/>
                <w:szCs w:val="28"/>
              </w:rPr>
              <w:t>Дефицит / профицит</w:t>
            </w:r>
            <w:proofErr w:type="gramStart"/>
            <w:r w:rsidRPr="008109D8">
              <w:rPr>
                <w:rFonts w:cs="Times New Roman"/>
                <w:bCs/>
                <w:sz w:val="28"/>
                <w:szCs w:val="28"/>
              </w:rPr>
              <w:t xml:space="preserve"> (- / +)</w:t>
            </w:r>
            <w:proofErr w:type="gramEnd"/>
          </w:p>
        </w:tc>
      </w:tr>
    </w:tbl>
    <w:p w:rsidR="00120670" w:rsidRPr="008109D8" w:rsidRDefault="00120670" w:rsidP="00120670">
      <w:pPr>
        <w:spacing w:line="14" w:lineRule="auto"/>
        <w:rPr>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8"/>
        <w:gridCol w:w="2982"/>
        <w:gridCol w:w="1839"/>
        <w:gridCol w:w="1716"/>
        <w:gridCol w:w="1690"/>
        <w:gridCol w:w="1666"/>
      </w:tblGrid>
      <w:tr w:rsidR="00222BDE" w:rsidRPr="008109D8" w:rsidTr="006038C2">
        <w:tc>
          <w:tcPr>
            <w:tcW w:w="528" w:type="dxa"/>
          </w:tcPr>
          <w:p w:rsidR="00222BDE" w:rsidRPr="008109D8" w:rsidRDefault="00120670" w:rsidP="006038C2">
            <w:pPr>
              <w:jc w:val="center"/>
              <w:rPr>
                <w:sz w:val="28"/>
                <w:szCs w:val="28"/>
                <w:lang w:eastAsia="en-US" w:bidi="en-US"/>
              </w:rPr>
            </w:pPr>
            <w:r w:rsidRPr="008109D8">
              <w:rPr>
                <w:sz w:val="28"/>
                <w:szCs w:val="28"/>
                <w:lang w:eastAsia="en-US" w:bidi="en-US"/>
              </w:rPr>
              <w:t>1</w:t>
            </w:r>
          </w:p>
        </w:tc>
        <w:tc>
          <w:tcPr>
            <w:tcW w:w="2982" w:type="dxa"/>
          </w:tcPr>
          <w:p w:rsidR="00222BDE" w:rsidRPr="008109D8" w:rsidRDefault="00120670" w:rsidP="006038C2">
            <w:pPr>
              <w:jc w:val="center"/>
              <w:rPr>
                <w:sz w:val="28"/>
                <w:szCs w:val="28"/>
                <w:lang w:eastAsia="en-US" w:bidi="en-US"/>
              </w:rPr>
            </w:pPr>
            <w:r w:rsidRPr="008109D8">
              <w:rPr>
                <w:sz w:val="28"/>
                <w:szCs w:val="28"/>
                <w:lang w:eastAsia="en-US" w:bidi="en-US"/>
              </w:rPr>
              <w:t>2</w:t>
            </w:r>
          </w:p>
        </w:tc>
        <w:tc>
          <w:tcPr>
            <w:tcW w:w="1839" w:type="dxa"/>
          </w:tcPr>
          <w:p w:rsidR="00222BDE" w:rsidRPr="008109D8" w:rsidRDefault="00120670" w:rsidP="006038C2">
            <w:pPr>
              <w:jc w:val="center"/>
              <w:rPr>
                <w:sz w:val="28"/>
                <w:szCs w:val="28"/>
                <w:lang w:eastAsia="en-US" w:bidi="en-US"/>
              </w:rPr>
            </w:pPr>
            <w:r w:rsidRPr="008109D8">
              <w:rPr>
                <w:sz w:val="28"/>
                <w:szCs w:val="28"/>
                <w:lang w:eastAsia="en-US" w:bidi="en-US"/>
              </w:rPr>
              <w:t>3</w:t>
            </w:r>
          </w:p>
        </w:tc>
        <w:tc>
          <w:tcPr>
            <w:tcW w:w="1716" w:type="dxa"/>
          </w:tcPr>
          <w:p w:rsidR="00222BDE" w:rsidRPr="008109D8" w:rsidRDefault="00120670" w:rsidP="006038C2">
            <w:pPr>
              <w:jc w:val="center"/>
              <w:rPr>
                <w:sz w:val="28"/>
                <w:szCs w:val="28"/>
                <w:lang w:eastAsia="en-US" w:bidi="en-US"/>
              </w:rPr>
            </w:pPr>
            <w:r w:rsidRPr="008109D8">
              <w:rPr>
                <w:sz w:val="28"/>
                <w:szCs w:val="28"/>
                <w:lang w:eastAsia="en-US" w:bidi="en-US"/>
              </w:rPr>
              <w:t>4</w:t>
            </w:r>
          </w:p>
        </w:tc>
        <w:tc>
          <w:tcPr>
            <w:tcW w:w="1690" w:type="dxa"/>
          </w:tcPr>
          <w:p w:rsidR="00222BDE" w:rsidRPr="008109D8" w:rsidRDefault="00120670" w:rsidP="006038C2">
            <w:pPr>
              <w:jc w:val="center"/>
              <w:rPr>
                <w:sz w:val="28"/>
                <w:szCs w:val="28"/>
                <w:lang w:eastAsia="en-US" w:bidi="en-US"/>
              </w:rPr>
            </w:pPr>
            <w:r w:rsidRPr="008109D8">
              <w:rPr>
                <w:sz w:val="28"/>
                <w:szCs w:val="28"/>
                <w:lang w:eastAsia="en-US" w:bidi="en-US"/>
              </w:rPr>
              <w:t>5</w:t>
            </w:r>
          </w:p>
        </w:tc>
        <w:tc>
          <w:tcPr>
            <w:tcW w:w="1666" w:type="dxa"/>
          </w:tcPr>
          <w:p w:rsidR="00222BDE" w:rsidRPr="008109D8" w:rsidRDefault="00120670" w:rsidP="006038C2">
            <w:pPr>
              <w:pStyle w:val="TableContents"/>
              <w:jc w:val="center"/>
              <w:rPr>
                <w:rFonts w:cs="Times New Roman"/>
                <w:bCs/>
                <w:sz w:val="28"/>
                <w:szCs w:val="28"/>
              </w:rPr>
            </w:pPr>
            <w:r w:rsidRPr="008109D8">
              <w:rPr>
                <w:rFonts w:cs="Times New Roman"/>
                <w:bCs/>
                <w:sz w:val="28"/>
                <w:szCs w:val="28"/>
              </w:rPr>
              <w:t>6</w:t>
            </w: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1</w:t>
            </w:r>
          </w:p>
        </w:tc>
        <w:tc>
          <w:tcPr>
            <w:tcW w:w="2982" w:type="dxa"/>
          </w:tcPr>
          <w:p w:rsidR="00222BDE" w:rsidRPr="008109D8" w:rsidRDefault="00222BDE" w:rsidP="00222BDE">
            <w:pPr>
              <w:rPr>
                <w:lang w:eastAsia="en-US" w:bidi="en-US"/>
              </w:rPr>
            </w:pPr>
            <w:r w:rsidRPr="008109D8">
              <w:rPr>
                <w:bCs/>
                <w:sz w:val="28"/>
                <w:szCs w:val="28"/>
              </w:rPr>
              <w:t>Детские дошкольные учреждения (ДДУ)</w:t>
            </w:r>
          </w:p>
        </w:tc>
        <w:tc>
          <w:tcPr>
            <w:tcW w:w="1839" w:type="dxa"/>
          </w:tcPr>
          <w:p w:rsidR="00222BDE" w:rsidRPr="008109D8" w:rsidRDefault="00222BDE" w:rsidP="00222BDE">
            <w:pPr>
              <w:rPr>
                <w:lang w:eastAsia="en-US" w:bidi="en-US"/>
              </w:rPr>
            </w:pPr>
            <w:r w:rsidRPr="008109D8">
              <w:rPr>
                <w:sz w:val="28"/>
                <w:szCs w:val="28"/>
              </w:rPr>
              <w:t>40 мест на 1000 чел.</w:t>
            </w:r>
          </w:p>
        </w:tc>
        <w:tc>
          <w:tcPr>
            <w:tcW w:w="1716" w:type="dxa"/>
          </w:tcPr>
          <w:p w:rsidR="00222BDE" w:rsidRPr="008109D8" w:rsidRDefault="00222BDE" w:rsidP="006038C2">
            <w:pPr>
              <w:jc w:val="center"/>
              <w:rPr>
                <w:lang w:eastAsia="en-US" w:bidi="en-US"/>
              </w:rPr>
            </w:pPr>
            <w:r w:rsidRPr="008109D8">
              <w:rPr>
                <w:sz w:val="28"/>
                <w:szCs w:val="28"/>
              </w:rPr>
              <w:t>67</w:t>
            </w:r>
          </w:p>
        </w:tc>
        <w:tc>
          <w:tcPr>
            <w:tcW w:w="1690" w:type="dxa"/>
          </w:tcPr>
          <w:p w:rsidR="00222BDE" w:rsidRPr="008109D8" w:rsidRDefault="00222BDE" w:rsidP="006038C2">
            <w:pPr>
              <w:jc w:val="center"/>
              <w:rPr>
                <w:lang w:eastAsia="en-US" w:bidi="en-US"/>
              </w:rPr>
            </w:pPr>
            <w:r w:rsidRPr="008109D8">
              <w:rPr>
                <w:sz w:val="28"/>
                <w:szCs w:val="28"/>
              </w:rPr>
              <w:t>90</w:t>
            </w:r>
          </w:p>
        </w:tc>
        <w:tc>
          <w:tcPr>
            <w:tcW w:w="1666" w:type="dxa"/>
          </w:tcPr>
          <w:p w:rsidR="00222BDE" w:rsidRPr="008109D8" w:rsidRDefault="00222BDE" w:rsidP="006038C2">
            <w:pPr>
              <w:jc w:val="center"/>
              <w:rPr>
                <w:lang w:eastAsia="en-US" w:bidi="en-US"/>
              </w:rPr>
            </w:pPr>
            <w:r w:rsidRPr="008109D8">
              <w:rPr>
                <w:sz w:val="28"/>
                <w:szCs w:val="28"/>
              </w:rPr>
              <w:t>+23</w:t>
            </w: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2</w:t>
            </w:r>
          </w:p>
        </w:tc>
        <w:tc>
          <w:tcPr>
            <w:tcW w:w="2982" w:type="dxa"/>
          </w:tcPr>
          <w:p w:rsidR="00222BDE" w:rsidRPr="008109D8" w:rsidRDefault="00222BDE" w:rsidP="00222BDE">
            <w:pPr>
              <w:rPr>
                <w:lang w:eastAsia="en-US" w:bidi="en-US"/>
              </w:rPr>
            </w:pPr>
            <w:r w:rsidRPr="008109D8">
              <w:rPr>
                <w:bCs/>
                <w:sz w:val="28"/>
                <w:szCs w:val="28"/>
              </w:rPr>
              <w:t xml:space="preserve">Общеобразовательные </w:t>
            </w:r>
            <w:r w:rsidRPr="008109D8">
              <w:rPr>
                <w:bCs/>
                <w:sz w:val="28"/>
                <w:szCs w:val="28"/>
              </w:rPr>
              <w:lastRenderedPageBreak/>
              <w:t>школы</w:t>
            </w:r>
          </w:p>
        </w:tc>
        <w:tc>
          <w:tcPr>
            <w:tcW w:w="1839" w:type="dxa"/>
          </w:tcPr>
          <w:p w:rsidR="00222BDE" w:rsidRPr="008109D8" w:rsidRDefault="00222BDE" w:rsidP="00222BDE">
            <w:pPr>
              <w:rPr>
                <w:lang w:eastAsia="en-US" w:bidi="en-US"/>
              </w:rPr>
            </w:pPr>
            <w:r w:rsidRPr="008109D8">
              <w:rPr>
                <w:sz w:val="28"/>
                <w:szCs w:val="28"/>
              </w:rPr>
              <w:lastRenderedPageBreak/>
              <w:t xml:space="preserve">61 учащихся </w:t>
            </w:r>
            <w:r w:rsidRPr="008109D8">
              <w:rPr>
                <w:sz w:val="28"/>
                <w:szCs w:val="28"/>
              </w:rPr>
              <w:lastRenderedPageBreak/>
              <w:t>на 1000 чел.</w:t>
            </w:r>
          </w:p>
        </w:tc>
        <w:tc>
          <w:tcPr>
            <w:tcW w:w="1716" w:type="dxa"/>
          </w:tcPr>
          <w:p w:rsidR="00222BDE" w:rsidRPr="008109D8" w:rsidRDefault="00222BDE" w:rsidP="006038C2">
            <w:pPr>
              <w:jc w:val="center"/>
              <w:rPr>
                <w:lang w:eastAsia="en-US" w:bidi="en-US"/>
              </w:rPr>
            </w:pPr>
            <w:r w:rsidRPr="008109D8">
              <w:rPr>
                <w:sz w:val="28"/>
                <w:szCs w:val="28"/>
              </w:rPr>
              <w:lastRenderedPageBreak/>
              <w:t>101</w:t>
            </w:r>
          </w:p>
        </w:tc>
        <w:tc>
          <w:tcPr>
            <w:tcW w:w="1690" w:type="dxa"/>
          </w:tcPr>
          <w:p w:rsidR="00222BDE" w:rsidRPr="008109D8" w:rsidRDefault="00222BDE" w:rsidP="006038C2">
            <w:pPr>
              <w:jc w:val="center"/>
              <w:rPr>
                <w:lang w:eastAsia="en-US" w:bidi="en-US"/>
              </w:rPr>
            </w:pPr>
            <w:r w:rsidRPr="008109D8">
              <w:rPr>
                <w:sz w:val="28"/>
                <w:szCs w:val="28"/>
              </w:rPr>
              <w:t>330</w:t>
            </w:r>
          </w:p>
        </w:tc>
        <w:tc>
          <w:tcPr>
            <w:tcW w:w="1666" w:type="dxa"/>
          </w:tcPr>
          <w:p w:rsidR="00222BDE" w:rsidRPr="008109D8" w:rsidRDefault="00222BDE" w:rsidP="006038C2">
            <w:pPr>
              <w:jc w:val="center"/>
              <w:rPr>
                <w:lang w:eastAsia="en-US" w:bidi="en-US"/>
              </w:rPr>
            </w:pPr>
            <w:r w:rsidRPr="008109D8">
              <w:rPr>
                <w:sz w:val="28"/>
                <w:szCs w:val="28"/>
              </w:rPr>
              <w:t>+229</w:t>
            </w:r>
          </w:p>
        </w:tc>
      </w:tr>
      <w:tr w:rsidR="00222BDE" w:rsidRPr="008109D8" w:rsidTr="006038C2">
        <w:trPr>
          <w:trHeight w:val="1502"/>
        </w:trPr>
        <w:tc>
          <w:tcPr>
            <w:tcW w:w="528" w:type="dxa"/>
            <w:tcBorders>
              <w:bottom w:val="single" w:sz="4" w:space="0" w:color="auto"/>
            </w:tcBorders>
          </w:tcPr>
          <w:p w:rsidR="00222BDE" w:rsidRPr="008109D8" w:rsidRDefault="00222BDE" w:rsidP="006038C2">
            <w:pPr>
              <w:jc w:val="center"/>
              <w:rPr>
                <w:lang w:eastAsia="en-US" w:bidi="en-US"/>
              </w:rPr>
            </w:pPr>
            <w:r w:rsidRPr="008109D8">
              <w:rPr>
                <w:bCs/>
                <w:sz w:val="28"/>
                <w:szCs w:val="28"/>
              </w:rPr>
              <w:lastRenderedPageBreak/>
              <w:t>3</w:t>
            </w:r>
          </w:p>
        </w:tc>
        <w:tc>
          <w:tcPr>
            <w:tcW w:w="2982" w:type="dxa"/>
            <w:tcBorders>
              <w:bottom w:val="single" w:sz="4" w:space="0" w:color="auto"/>
            </w:tcBorders>
          </w:tcPr>
          <w:p w:rsidR="00222BDE" w:rsidRPr="008109D8" w:rsidRDefault="00222BDE" w:rsidP="00222BDE">
            <w:pPr>
              <w:rPr>
                <w:lang w:eastAsia="en-US" w:bidi="en-US"/>
              </w:rPr>
            </w:pPr>
            <w:r w:rsidRPr="008109D8">
              <w:rPr>
                <w:sz w:val="28"/>
                <w:szCs w:val="28"/>
              </w:rPr>
              <w:t>Продовольственные магазины</w:t>
            </w:r>
          </w:p>
        </w:tc>
        <w:tc>
          <w:tcPr>
            <w:tcW w:w="1839" w:type="dxa"/>
            <w:tcBorders>
              <w:bottom w:val="single" w:sz="4" w:space="0" w:color="auto"/>
            </w:tcBorders>
          </w:tcPr>
          <w:p w:rsidR="00222BDE" w:rsidRPr="008109D8" w:rsidRDefault="00222BDE" w:rsidP="00222BDE">
            <w:pPr>
              <w:rPr>
                <w:lang w:eastAsia="en-US" w:bidi="en-US"/>
              </w:rPr>
            </w:pPr>
            <w:smartTag w:uri="urn:schemas-microsoft-com:office:smarttags" w:element="metricconverter">
              <w:smartTagPr>
                <w:attr w:name="ProductID" w:val="118,3 м2"/>
              </w:smartTagPr>
              <w:r w:rsidRPr="008109D8">
                <w:rPr>
                  <w:sz w:val="28"/>
                  <w:szCs w:val="28"/>
                </w:rPr>
                <w:t>118,3 м</w:t>
              </w:r>
              <w:proofErr w:type="gramStart"/>
              <w:r w:rsidRPr="008109D8">
                <w:rPr>
                  <w:sz w:val="28"/>
                  <w:szCs w:val="28"/>
                  <w:vertAlign w:val="superscript"/>
                </w:rPr>
                <w:t>2</w:t>
              </w:r>
            </w:smartTag>
            <w:proofErr w:type="gramEnd"/>
            <w:r w:rsidRPr="008109D8">
              <w:rPr>
                <w:sz w:val="28"/>
                <w:szCs w:val="28"/>
              </w:rPr>
              <w:t xml:space="preserve"> торговой площади на 1000 жителей</w:t>
            </w:r>
          </w:p>
        </w:tc>
        <w:tc>
          <w:tcPr>
            <w:tcW w:w="1716" w:type="dxa"/>
            <w:tcBorders>
              <w:bottom w:val="single" w:sz="4" w:space="0" w:color="auto"/>
            </w:tcBorders>
          </w:tcPr>
          <w:p w:rsidR="00222BDE" w:rsidRPr="008109D8" w:rsidRDefault="00222BDE" w:rsidP="006038C2">
            <w:pPr>
              <w:jc w:val="center"/>
              <w:rPr>
                <w:lang w:eastAsia="en-US" w:bidi="en-US"/>
              </w:rPr>
            </w:pPr>
            <w:r w:rsidRPr="008109D8">
              <w:rPr>
                <w:sz w:val="28"/>
                <w:szCs w:val="28"/>
              </w:rPr>
              <w:t>197</w:t>
            </w:r>
          </w:p>
        </w:tc>
        <w:tc>
          <w:tcPr>
            <w:tcW w:w="1690" w:type="dxa"/>
            <w:vMerge w:val="restart"/>
          </w:tcPr>
          <w:p w:rsidR="00222BDE" w:rsidRPr="008109D8" w:rsidRDefault="00222BDE" w:rsidP="006038C2">
            <w:pPr>
              <w:jc w:val="center"/>
              <w:rPr>
                <w:lang w:eastAsia="en-US" w:bidi="en-US"/>
              </w:rPr>
            </w:pPr>
            <w:r w:rsidRPr="008109D8">
              <w:rPr>
                <w:sz w:val="28"/>
                <w:szCs w:val="28"/>
              </w:rPr>
              <w:t>нет данных</w:t>
            </w:r>
          </w:p>
        </w:tc>
        <w:tc>
          <w:tcPr>
            <w:tcW w:w="1666" w:type="dxa"/>
            <w:vMerge w:val="restart"/>
          </w:tcPr>
          <w:p w:rsidR="00222BDE" w:rsidRPr="008109D8" w:rsidRDefault="00222BDE" w:rsidP="006038C2">
            <w:pPr>
              <w:jc w:val="center"/>
              <w:rPr>
                <w:lang w:eastAsia="en-US" w:bidi="en-US"/>
              </w:rPr>
            </w:pPr>
            <w:r w:rsidRPr="008109D8">
              <w:rPr>
                <w:sz w:val="28"/>
                <w:szCs w:val="28"/>
              </w:rPr>
              <w:t>нет данных</w:t>
            </w:r>
          </w:p>
        </w:tc>
      </w:tr>
      <w:tr w:rsidR="00222BDE" w:rsidRPr="008109D8" w:rsidTr="006038C2">
        <w:trPr>
          <w:trHeight w:val="113"/>
        </w:trPr>
        <w:tc>
          <w:tcPr>
            <w:tcW w:w="528" w:type="dxa"/>
            <w:tcBorders>
              <w:top w:val="single" w:sz="4" w:space="0" w:color="auto"/>
            </w:tcBorders>
          </w:tcPr>
          <w:p w:rsidR="00222BDE" w:rsidRPr="008109D8" w:rsidRDefault="00222BDE" w:rsidP="006038C2">
            <w:pPr>
              <w:jc w:val="center"/>
              <w:rPr>
                <w:bCs/>
                <w:sz w:val="28"/>
                <w:szCs w:val="28"/>
              </w:rPr>
            </w:pPr>
            <w:r w:rsidRPr="008109D8">
              <w:rPr>
                <w:bCs/>
                <w:sz w:val="28"/>
                <w:szCs w:val="28"/>
              </w:rPr>
              <w:t>4</w:t>
            </w:r>
          </w:p>
        </w:tc>
        <w:tc>
          <w:tcPr>
            <w:tcW w:w="2982" w:type="dxa"/>
            <w:tcBorders>
              <w:top w:val="single" w:sz="4" w:space="0" w:color="auto"/>
            </w:tcBorders>
          </w:tcPr>
          <w:p w:rsidR="00222BDE" w:rsidRPr="008109D8" w:rsidRDefault="00222BDE" w:rsidP="00222BDE">
            <w:pPr>
              <w:rPr>
                <w:sz w:val="28"/>
                <w:szCs w:val="28"/>
              </w:rPr>
            </w:pPr>
            <w:r w:rsidRPr="008109D8">
              <w:rPr>
                <w:sz w:val="28"/>
                <w:szCs w:val="28"/>
              </w:rPr>
              <w:t>Непродовольственные магазины товаров первой необходимости</w:t>
            </w:r>
          </w:p>
        </w:tc>
        <w:tc>
          <w:tcPr>
            <w:tcW w:w="1839" w:type="dxa"/>
            <w:tcBorders>
              <w:top w:val="single" w:sz="4" w:space="0" w:color="auto"/>
            </w:tcBorders>
          </w:tcPr>
          <w:p w:rsidR="00222BDE" w:rsidRPr="008109D8" w:rsidRDefault="00222BDE" w:rsidP="00222BDE">
            <w:pPr>
              <w:rPr>
                <w:sz w:val="28"/>
                <w:szCs w:val="28"/>
              </w:rPr>
            </w:pPr>
            <w:smartTag w:uri="urn:schemas-microsoft-com:office:smarttags" w:element="metricconverter">
              <w:smartTagPr>
                <w:attr w:name="ProductID" w:val="269,3 м2"/>
              </w:smartTagPr>
              <w:r w:rsidRPr="008109D8">
                <w:rPr>
                  <w:sz w:val="28"/>
                  <w:szCs w:val="28"/>
                </w:rPr>
                <w:t>269,3 м</w:t>
              </w:r>
              <w:proofErr w:type="gramStart"/>
              <w:r w:rsidRPr="008109D8">
                <w:rPr>
                  <w:sz w:val="28"/>
                  <w:szCs w:val="28"/>
                  <w:vertAlign w:val="superscript"/>
                </w:rPr>
                <w:t>2</w:t>
              </w:r>
            </w:smartTag>
            <w:proofErr w:type="gramEnd"/>
            <w:r w:rsidRPr="008109D8">
              <w:rPr>
                <w:sz w:val="28"/>
                <w:szCs w:val="28"/>
              </w:rPr>
              <w:t xml:space="preserve"> торговой площади на 1000 жителей</w:t>
            </w:r>
          </w:p>
        </w:tc>
        <w:tc>
          <w:tcPr>
            <w:tcW w:w="1716" w:type="dxa"/>
            <w:tcBorders>
              <w:top w:val="single" w:sz="4" w:space="0" w:color="auto"/>
            </w:tcBorders>
          </w:tcPr>
          <w:p w:rsidR="00222BDE" w:rsidRPr="008109D8" w:rsidRDefault="00222BDE" w:rsidP="006038C2">
            <w:pPr>
              <w:jc w:val="center"/>
              <w:rPr>
                <w:sz w:val="28"/>
                <w:szCs w:val="28"/>
              </w:rPr>
            </w:pPr>
            <w:r w:rsidRPr="008109D8">
              <w:rPr>
                <w:sz w:val="28"/>
                <w:szCs w:val="28"/>
              </w:rPr>
              <w:t>449</w:t>
            </w:r>
          </w:p>
        </w:tc>
        <w:tc>
          <w:tcPr>
            <w:tcW w:w="1690" w:type="dxa"/>
            <w:vMerge/>
          </w:tcPr>
          <w:p w:rsidR="00222BDE" w:rsidRPr="008109D8" w:rsidRDefault="00222BDE" w:rsidP="006038C2">
            <w:pPr>
              <w:jc w:val="center"/>
              <w:rPr>
                <w:lang w:eastAsia="en-US" w:bidi="en-US"/>
              </w:rPr>
            </w:pPr>
          </w:p>
        </w:tc>
        <w:tc>
          <w:tcPr>
            <w:tcW w:w="1666" w:type="dxa"/>
            <w:vMerge/>
          </w:tcPr>
          <w:p w:rsidR="00222BDE" w:rsidRPr="008109D8" w:rsidRDefault="00222BDE" w:rsidP="006038C2">
            <w:pPr>
              <w:jc w:val="center"/>
              <w:rPr>
                <w:lang w:eastAsia="en-US" w:bidi="en-US"/>
              </w:rPr>
            </w:pP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5</w:t>
            </w:r>
          </w:p>
        </w:tc>
        <w:tc>
          <w:tcPr>
            <w:tcW w:w="2982" w:type="dxa"/>
          </w:tcPr>
          <w:p w:rsidR="00222BDE" w:rsidRPr="008109D8" w:rsidRDefault="00222BDE" w:rsidP="00222BDE">
            <w:pPr>
              <w:rPr>
                <w:lang w:eastAsia="en-US" w:bidi="en-US"/>
              </w:rPr>
            </w:pPr>
            <w:r w:rsidRPr="008109D8">
              <w:rPr>
                <w:bCs/>
                <w:sz w:val="28"/>
                <w:szCs w:val="28"/>
              </w:rPr>
              <w:t>Предприятия общественного питания</w:t>
            </w:r>
          </w:p>
        </w:tc>
        <w:tc>
          <w:tcPr>
            <w:tcW w:w="1839" w:type="dxa"/>
          </w:tcPr>
          <w:p w:rsidR="00222BDE" w:rsidRPr="008109D8" w:rsidRDefault="00222BDE" w:rsidP="00222BDE">
            <w:pPr>
              <w:rPr>
                <w:lang w:eastAsia="en-US" w:bidi="en-US"/>
              </w:rPr>
            </w:pPr>
            <w:r w:rsidRPr="008109D8">
              <w:rPr>
                <w:sz w:val="28"/>
                <w:szCs w:val="28"/>
              </w:rPr>
              <w:t>8 мест на 1000 жителей</w:t>
            </w:r>
          </w:p>
        </w:tc>
        <w:tc>
          <w:tcPr>
            <w:tcW w:w="1716" w:type="dxa"/>
          </w:tcPr>
          <w:p w:rsidR="00222BDE" w:rsidRPr="008109D8" w:rsidRDefault="00222BDE" w:rsidP="006038C2">
            <w:pPr>
              <w:jc w:val="center"/>
              <w:rPr>
                <w:lang w:eastAsia="en-US" w:bidi="en-US"/>
              </w:rPr>
            </w:pPr>
            <w:r w:rsidRPr="008109D8">
              <w:rPr>
                <w:sz w:val="28"/>
                <w:szCs w:val="28"/>
              </w:rPr>
              <w:t>13</w:t>
            </w:r>
          </w:p>
        </w:tc>
        <w:tc>
          <w:tcPr>
            <w:tcW w:w="1690" w:type="dxa"/>
          </w:tcPr>
          <w:p w:rsidR="00222BDE" w:rsidRPr="008109D8" w:rsidRDefault="00222BDE" w:rsidP="006038C2">
            <w:pPr>
              <w:jc w:val="center"/>
              <w:rPr>
                <w:lang w:eastAsia="en-US" w:bidi="en-US"/>
              </w:rPr>
            </w:pPr>
            <w:r w:rsidRPr="008109D8">
              <w:rPr>
                <w:sz w:val="28"/>
                <w:szCs w:val="28"/>
              </w:rPr>
              <w:t>0</w:t>
            </w:r>
          </w:p>
        </w:tc>
        <w:tc>
          <w:tcPr>
            <w:tcW w:w="1666" w:type="dxa"/>
          </w:tcPr>
          <w:p w:rsidR="00222BDE" w:rsidRPr="008109D8" w:rsidRDefault="00222BDE" w:rsidP="006038C2">
            <w:pPr>
              <w:jc w:val="center"/>
              <w:rPr>
                <w:lang w:eastAsia="en-US" w:bidi="en-US"/>
              </w:rPr>
            </w:pPr>
            <w:r w:rsidRPr="008109D8">
              <w:rPr>
                <w:sz w:val="28"/>
                <w:szCs w:val="28"/>
              </w:rPr>
              <w:t>-13</w:t>
            </w: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6</w:t>
            </w:r>
          </w:p>
        </w:tc>
        <w:tc>
          <w:tcPr>
            <w:tcW w:w="2982" w:type="dxa"/>
          </w:tcPr>
          <w:p w:rsidR="00222BDE" w:rsidRPr="008109D8" w:rsidRDefault="00222BDE" w:rsidP="00222BDE">
            <w:pPr>
              <w:rPr>
                <w:lang w:eastAsia="en-US" w:bidi="en-US"/>
              </w:rPr>
            </w:pPr>
            <w:r w:rsidRPr="008109D8">
              <w:rPr>
                <w:sz w:val="28"/>
                <w:szCs w:val="28"/>
              </w:rPr>
              <w:t>Аптечный пункт</w:t>
            </w:r>
          </w:p>
        </w:tc>
        <w:tc>
          <w:tcPr>
            <w:tcW w:w="1839" w:type="dxa"/>
          </w:tcPr>
          <w:p w:rsidR="00222BDE" w:rsidRPr="008109D8" w:rsidRDefault="00222BDE" w:rsidP="00222BDE">
            <w:pPr>
              <w:rPr>
                <w:lang w:eastAsia="en-US" w:bidi="en-US"/>
              </w:rPr>
            </w:pPr>
            <w:r w:rsidRPr="008109D8">
              <w:rPr>
                <w:sz w:val="28"/>
                <w:szCs w:val="28"/>
              </w:rPr>
              <w:t>1 объект на жилую группу</w:t>
            </w:r>
          </w:p>
        </w:tc>
        <w:tc>
          <w:tcPr>
            <w:tcW w:w="1716" w:type="dxa"/>
          </w:tcPr>
          <w:p w:rsidR="00222BDE" w:rsidRPr="008109D8" w:rsidRDefault="00222BDE" w:rsidP="006038C2">
            <w:pPr>
              <w:jc w:val="center"/>
              <w:rPr>
                <w:lang w:eastAsia="en-US" w:bidi="en-US"/>
              </w:rPr>
            </w:pPr>
            <w:r w:rsidRPr="008109D8">
              <w:rPr>
                <w:sz w:val="28"/>
                <w:szCs w:val="28"/>
              </w:rPr>
              <w:t>1</w:t>
            </w:r>
          </w:p>
        </w:tc>
        <w:tc>
          <w:tcPr>
            <w:tcW w:w="1690" w:type="dxa"/>
          </w:tcPr>
          <w:p w:rsidR="00222BDE" w:rsidRPr="008109D8" w:rsidRDefault="00222BDE" w:rsidP="006038C2">
            <w:pPr>
              <w:jc w:val="center"/>
              <w:rPr>
                <w:lang w:eastAsia="en-US" w:bidi="en-US"/>
              </w:rPr>
            </w:pPr>
            <w:r w:rsidRPr="008109D8">
              <w:rPr>
                <w:rFonts w:eastAsia="Calibri"/>
                <w:sz w:val="28"/>
                <w:szCs w:val="28"/>
              </w:rPr>
              <w:t>0</w:t>
            </w:r>
          </w:p>
        </w:tc>
        <w:tc>
          <w:tcPr>
            <w:tcW w:w="1666" w:type="dxa"/>
          </w:tcPr>
          <w:p w:rsidR="00222BDE" w:rsidRPr="008109D8" w:rsidRDefault="00222BDE" w:rsidP="006038C2">
            <w:pPr>
              <w:jc w:val="center"/>
              <w:rPr>
                <w:lang w:eastAsia="en-US" w:bidi="en-US"/>
              </w:rPr>
            </w:pPr>
            <w:r w:rsidRPr="008109D8">
              <w:rPr>
                <w:rFonts w:eastAsia="Calibri"/>
                <w:sz w:val="28"/>
                <w:szCs w:val="28"/>
              </w:rPr>
              <w:t>-1</w:t>
            </w: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7</w:t>
            </w:r>
          </w:p>
        </w:tc>
        <w:tc>
          <w:tcPr>
            <w:tcW w:w="2982" w:type="dxa"/>
          </w:tcPr>
          <w:p w:rsidR="00222BDE" w:rsidRPr="008109D8" w:rsidRDefault="00222BDE" w:rsidP="00222BDE">
            <w:pPr>
              <w:rPr>
                <w:lang w:eastAsia="en-US" w:bidi="en-US"/>
              </w:rPr>
            </w:pPr>
            <w:r w:rsidRPr="008109D8">
              <w:rPr>
                <w:bCs/>
                <w:sz w:val="28"/>
                <w:szCs w:val="28"/>
              </w:rPr>
              <w:t>Отделение связи</w:t>
            </w:r>
          </w:p>
        </w:tc>
        <w:tc>
          <w:tcPr>
            <w:tcW w:w="1839" w:type="dxa"/>
          </w:tcPr>
          <w:p w:rsidR="00222BDE" w:rsidRPr="008109D8" w:rsidRDefault="00222BDE" w:rsidP="00222BDE">
            <w:pPr>
              <w:rPr>
                <w:lang w:eastAsia="en-US" w:bidi="en-US"/>
              </w:rPr>
            </w:pPr>
            <w:r w:rsidRPr="008109D8">
              <w:rPr>
                <w:sz w:val="28"/>
                <w:szCs w:val="28"/>
              </w:rPr>
              <w:t>объект на жилую группу</w:t>
            </w:r>
          </w:p>
        </w:tc>
        <w:tc>
          <w:tcPr>
            <w:tcW w:w="1716" w:type="dxa"/>
          </w:tcPr>
          <w:p w:rsidR="00222BDE" w:rsidRPr="008109D8" w:rsidRDefault="00222BDE" w:rsidP="006038C2">
            <w:pPr>
              <w:jc w:val="center"/>
              <w:rPr>
                <w:lang w:eastAsia="en-US" w:bidi="en-US"/>
              </w:rPr>
            </w:pPr>
            <w:r w:rsidRPr="008109D8">
              <w:rPr>
                <w:sz w:val="28"/>
                <w:szCs w:val="28"/>
              </w:rPr>
              <w:t>1</w:t>
            </w:r>
          </w:p>
        </w:tc>
        <w:tc>
          <w:tcPr>
            <w:tcW w:w="1690" w:type="dxa"/>
          </w:tcPr>
          <w:p w:rsidR="00222BDE" w:rsidRPr="008109D8" w:rsidRDefault="00222BDE" w:rsidP="006038C2">
            <w:pPr>
              <w:jc w:val="center"/>
              <w:rPr>
                <w:lang w:eastAsia="en-US" w:bidi="en-US"/>
              </w:rPr>
            </w:pPr>
            <w:r w:rsidRPr="008109D8">
              <w:rPr>
                <w:sz w:val="28"/>
                <w:szCs w:val="28"/>
              </w:rPr>
              <w:t>1</w:t>
            </w:r>
          </w:p>
        </w:tc>
        <w:tc>
          <w:tcPr>
            <w:tcW w:w="1666" w:type="dxa"/>
          </w:tcPr>
          <w:p w:rsidR="00222BDE" w:rsidRPr="008109D8" w:rsidRDefault="00222BDE" w:rsidP="006038C2">
            <w:pPr>
              <w:jc w:val="center"/>
              <w:rPr>
                <w:lang w:eastAsia="en-US" w:bidi="en-US"/>
              </w:rPr>
            </w:pPr>
            <w:r w:rsidRPr="008109D8">
              <w:rPr>
                <w:sz w:val="28"/>
                <w:szCs w:val="28"/>
              </w:rPr>
              <w:t>0</w:t>
            </w:r>
          </w:p>
        </w:tc>
      </w:tr>
      <w:tr w:rsidR="00222BDE" w:rsidRPr="008109D8" w:rsidTr="006038C2">
        <w:tc>
          <w:tcPr>
            <w:tcW w:w="528" w:type="dxa"/>
          </w:tcPr>
          <w:p w:rsidR="00222BDE" w:rsidRPr="008109D8" w:rsidRDefault="00222BDE" w:rsidP="006038C2">
            <w:pPr>
              <w:jc w:val="center"/>
              <w:rPr>
                <w:lang w:eastAsia="en-US" w:bidi="en-US"/>
              </w:rPr>
            </w:pPr>
            <w:r w:rsidRPr="008109D8">
              <w:rPr>
                <w:bCs/>
                <w:sz w:val="28"/>
                <w:szCs w:val="28"/>
              </w:rPr>
              <w:t>8</w:t>
            </w:r>
          </w:p>
        </w:tc>
        <w:tc>
          <w:tcPr>
            <w:tcW w:w="2982" w:type="dxa"/>
          </w:tcPr>
          <w:p w:rsidR="00222BDE" w:rsidRPr="008109D8" w:rsidRDefault="00222BDE" w:rsidP="00222BDE">
            <w:pPr>
              <w:rPr>
                <w:lang w:eastAsia="en-US" w:bidi="en-US"/>
              </w:rPr>
            </w:pPr>
            <w:r w:rsidRPr="008109D8">
              <w:rPr>
                <w:sz w:val="28"/>
                <w:szCs w:val="28"/>
              </w:rPr>
              <w:t>Отделение банка</w:t>
            </w:r>
          </w:p>
        </w:tc>
        <w:tc>
          <w:tcPr>
            <w:tcW w:w="1839" w:type="dxa"/>
          </w:tcPr>
          <w:p w:rsidR="00222BDE" w:rsidRPr="008109D8" w:rsidRDefault="00222BDE" w:rsidP="00222BDE">
            <w:pPr>
              <w:rPr>
                <w:lang w:eastAsia="en-US" w:bidi="en-US"/>
              </w:rPr>
            </w:pPr>
            <w:r w:rsidRPr="008109D8">
              <w:rPr>
                <w:sz w:val="28"/>
                <w:szCs w:val="28"/>
              </w:rPr>
              <w:t>1 операционное место на 1000 жителей</w:t>
            </w:r>
          </w:p>
        </w:tc>
        <w:tc>
          <w:tcPr>
            <w:tcW w:w="1716" w:type="dxa"/>
          </w:tcPr>
          <w:p w:rsidR="00222BDE" w:rsidRPr="008109D8" w:rsidRDefault="00222BDE" w:rsidP="006038C2">
            <w:pPr>
              <w:jc w:val="center"/>
              <w:rPr>
                <w:lang w:eastAsia="en-US" w:bidi="en-US"/>
              </w:rPr>
            </w:pPr>
            <w:r w:rsidRPr="008109D8">
              <w:rPr>
                <w:sz w:val="28"/>
                <w:szCs w:val="28"/>
              </w:rPr>
              <w:t>1</w:t>
            </w:r>
          </w:p>
        </w:tc>
        <w:tc>
          <w:tcPr>
            <w:tcW w:w="1690" w:type="dxa"/>
          </w:tcPr>
          <w:p w:rsidR="00222BDE" w:rsidRPr="008109D8" w:rsidRDefault="00222BDE" w:rsidP="006038C2">
            <w:pPr>
              <w:jc w:val="center"/>
              <w:rPr>
                <w:lang w:eastAsia="en-US" w:bidi="en-US"/>
              </w:rPr>
            </w:pPr>
            <w:r w:rsidRPr="008109D8">
              <w:rPr>
                <w:sz w:val="28"/>
                <w:szCs w:val="28"/>
              </w:rPr>
              <w:t>0</w:t>
            </w:r>
          </w:p>
        </w:tc>
        <w:tc>
          <w:tcPr>
            <w:tcW w:w="1666" w:type="dxa"/>
          </w:tcPr>
          <w:p w:rsidR="00222BDE" w:rsidRPr="008109D8" w:rsidRDefault="00222BDE" w:rsidP="006038C2">
            <w:pPr>
              <w:jc w:val="center"/>
              <w:rPr>
                <w:lang w:eastAsia="en-US" w:bidi="en-US"/>
              </w:rPr>
            </w:pPr>
            <w:r w:rsidRPr="008109D8">
              <w:rPr>
                <w:sz w:val="28"/>
                <w:szCs w:val="28"/>
              </w:rPr>
              <w:t>-1</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9</w:t>
            </w:r>
          </w:p>
        </w:tc>
        <w:tc>
          <w:tcPr>
            <w:tcW w:w="2982" w:type="dxa"/>
          </w:tcPr>
          <w:p w:rsidR="00222BDE" w:rsidRPr="008109D8" w:rsidRDefault="00222BDE" w:rsidP="00222BDE">
            <w:pPr>
              <w:rPr>
                <w:sz w:val="28"/>
                <w:szCs w:val="28"/>
              </w:rPr>
            </w:pPr>
            <w:r w:rsidRPr="008109D8">
              <w:rPr>
                <w:sz w:val="28"/>
                <w:szCs w:val="28"/>
              </w:rPr>
              <w:t>Предприятия бытового обслуживания (мастерские, ателье, парикмахерские и т. п.)</w:t>
            </w:r>
          </w:p>
        </w:tc>
        <w:tc>
          <w:tcPr>
            <w:tcW w:w="1839" w:type="dxa"/>
          </w:tcPr>
          <w:p w:rsidR="00222BDE" w:rsidRPr="008109D8" w:rsidRDefault="00222BDE" w:rsidP="00222BDE">
            <w:pPr>
              <w:rPr>
                <w:sz w:val="28"/>
                <w:szCs w:val="28"/>
              </w:rPr>
            </w:pPr>
            <w:r w:rsidRPr="008109D8">
              <w:rPr>
                <w:sz w:val="28"/>
                <w:szCs w:val="28"/>
              </w:rPr>
              <w:t>2 рабочих мест на 1000 жителей</w:t>
            </w:r>
          </w:p>
        </w:tc>
        <w:tc>
          <w:tcPr>
            <w:tcW w:w="1716" w:type="dxa"/>
          </w:tcPr>
          <w:p w:rsidR="00222BDE" w:rsidRPr="008109D8" w:rsidRDefault="00222BDE" w:rsidP="006038C2">
            <w:pPr>
              <w:jc w:val="center"/>
              <w:rPr>
                <w:sz w:val="28"/>
                <w:szCs w:val="28"/>
              </w:rPr>
            </w:pPr>
            <w:r w:rsidRPr="008109D8">
              <w:rPr>
                <w:sz w:val="28"/>
                <w:szCs w:val="28"/>
              </w:rPr>
              <w:t>3</w:t>
            </w:r>
          </w:p>
        </w:tc>
        <w:tc>
          <w:tcPr>
            <w:tcW w:w="1690" w:type="dxa"/>
          </w:tcPr>
          <w:p w:rsidR="00222BDE" w:rsidRPr="008109D8" w:rsidRDefault="00222BDE" w:rsidP="006038C2">
            <w:pPr>
              <w:jc w:val="center"/>
              <w:rPr>
                <w:sz w:val="28"/>
                <w:szCs w:val="28"/>
              </w:rPr>
            </w:pPr>
            <w:r w:rsidRPr="008109D8">
              <w:rPr>
                <w:sz w:val="28"/>
                <w:szCs w:val="28"/>
              </w:rPr>
              <w:t>0</w:t>
            </w:r>
          </w:p>
        </w:tc>
        <w:tc>
          <w:tcPr>
            <w:tcW w:w="1666" w:type="dxa"/>
          </w:tcPr>
          <w:p w:rsidR="00222BDE" w:rsidRPr="008109D8" w:rsidRDefault="00222BDE" w:rsidP="006038C2">
            <w:pPr>
              <w:jc w:val="center"/>
              <w:rPr>
                <w:sz w:val="28"/>
                <w:szCs w:val="28"/>
              </w:rPr>
            </w:pPr>
            <w:r w:rsidRPr="008109D8">
              <w:rPr>
                <w:sz w:val="28"/>
                <w:szCs w:val="28"/>
              </w:rPr>
              <w:t>-3</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10</w:t>
            </w:r>
          </w:p>
        </w:tc>
        <w:tc>
          <w:tcPr>
            <w:tcW w:w="2982" w:type="dxa"/>
          </w:tcPr>
          <w:p w:rsidR="00222BDE" w:rsidRPr="008109D8" w:rsidRDefault="00222BDE" w:rsidP="00222BDE">
            <w:pPr>
              <w:rPr>
                <w:sz w:val="28"/>
                <w:szCs w:val="28"/>
              </w:rPr>
            </w:pPr>
            <w:r w:rsidRPr="008109D8">
              <w:rPr>
                <w:sz w:val="28"/>
                <w:szCs w:val="28"/>
              </w:rPr>
              <w:t>Приемный пункт прачечной, химчистки</w:t>
            </w:r>
          </w:p>
        </w:tc>
        <w:tc>
          <w:tcPr>
            <w:tcW w:w="1839" w:type="dxa"/>
          </w:tcPr>
          <w:p w:rsidR="00222BDE" w:rsidRPr="008109D8" w:rsidRDefault="00222BDE" w:rsidP="00222BDE">
            <w:pPr>
              <w:rPr>
                <w:sz w:val="28"/>
                <w:szCs w:val="28"/>
              </w:rPr>
            </w:pPr>
            <w:r w:rsidRPr="008109D8">
              <w:rPr>
                <w:sz w:val="28"/>
                <w:szCs w:val="28"/>
              </w:rPr>
              <w:t>1 объект на жилую группу</w:t>
            </w:r>
          </w:p>
        </w:tc>
        <w:tc>
          <w:tcPr>
            <w:tcW w:w="1716" w:type="dxa"/>
          </w:tcPr>
          <w:p w:rsidR="00222BDE" w:rsidRPr="008109D8" w:rsidRDefault="00222BDE" w:rsidP="006038C2">
            <w:pPr>
              <w:jc w:val="center"/>
              <w:rPr>
                <w:sz w:val="28"/>
                <w:szCs w:val="28"/>
              </w:rPr>
            </w:pPr>
            <w:r w:rsidRPr="008109D8">
              <w:rPr>
                <w:sz w:val="28"/>
                <w:szCs w:val="28"/>
              </w:rPr>
              <w:t>1</w:t>
            </w:r>
          </w:p>
        </w:tc>
        <w:tc>
          <w:tcPr>
            <w:tcW w:w="1690" w:type="dxa"/>
          </w:tcPr>
          <w:p w:rsidR="00222BDE" w:rsidRPr="008109D8" w:rsidRDefault="00222BDE" w:rsidP="006038C2">
            <w:pPr>
              <w:jc w:val="center"/>
              <w:rPr>
                <w:sz w:val="28"/>
                <w:szCs w:val="28"/>
              </w:rPr>
            </w:pPr>
            <w:r w:rsidRPr="008109D8">
              <w:rPr>
                <w:sz w:val="28"/>
                <w:szCs w:val="28"/>
              </w:rPr>
              <w:t>0</w:t>
            </w:r>
          </w:p>
        </w:tc>
        <w:tc>
          <w:tcPr>
            <w:tcW w:w="1666" w:type="dxa"/>
          </w:tcPr>
          <w:p w:rsidR="00222BDE" w:rsidRPr="008109D8" w:rsidRDefault="00222BDE" w:rsidP="006038C2">
            <w:pPr>
              <w:jc w:val="center"/>
              <w:rPr>
                <w:sz w:val="28"/>
                <w:szCs w:val="28"/>
              </w:rPr>
            </w:pPr>
            <w:r w:rsidRPr="008109D8">
              <w:rPr>
                <w:sz w:val="28"/>
                <w:szCs w:val="28"/>
              </w:rPr>
              <w:t>-1</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11</w:t>
            </w:r>
          </w:p>
        </w:tc>
        <w:tc>
          <w:tcPr>
            <w:tcW w:w="2982" w:type="dxa"/>
          </w:tcPr>
          <w:p w:rsidR="00222BDE" w:rsidRPr="008109D8" w:rsidRDefault="00222BDE" w:rsidP="00222BDE">
            <w:pPr>
              <w:rPr>
                <w:sz w:val="28"/>
                <w:szCs w:val="28"/>
              </w:rPr>
            </w:pPr>
            <w:r w:rsidRPr="008109D8">
              <w:rPr>
                <w:sz w:val="28"/>
                <w:szCs w:val="28"/>
              </w:rPr>
              <w:t>Учреждения культуры</w:t>
            </w:r>
          </w:p>
        </w:tc>
        <w:tc>
          <w:tcPr>
            <w:tcW w:w="1839" w:type="dxa"/>
          </w:tcPr>
          <w:p w:rsidR="00222BDE" w:rsidRPr="008109D8" w:rsidRDefault="00222BDE" w:rsidP="00222BDE">
            <w:pPr>
              <w:rPr>
                <w:sz w:val="28"/>
                <w:szCs w:val="28"/>
              </w:rPr>
            </w:pPr>
            <w:smartTag w:uri="urn:schemas-microsoft-com:office:smarttags" w:element="metricconverter">
              <w:smartTagPr>
                <w:attr w:name="ProductID" w:val="50 м2"/>
              </w:smartTagPr>
              <w:r w:rsidRPr="008109D8">
                <w:rPr>
                  <w:sz w:val="28"/>
                  <w:szCs w:val="28"/>
                </w:rPr>
                <w:t>50 м</w:t>
              </w:r>
              <w:proofErr w:type="gramStart"/>
              <w:r w:rsidRPr="008109D8">
                <w:rPr>
                  <w:sz w:val="28"/>
                  <w:szCs w:val="28"/>
                  <w:vertAlign w:val="superscript"/>
                </w:rPr>
                <w:t>2</w:t>
              </w:r>
            </w:smartTag>
            <w:proofErr w:type="gramEnd"/>
            <w:r w:rsidRPr="008109D8">
              <w:rPr>
                <w:sz w:val="28"/>
                <w:szCs w:val="28"/>
              </w:rPr>
              <w:t xml:space="preserve"> на 1000 жителей</w:t>
            </w:r>
          </w:p>
        </w:tc>
        <w:tc>
          <w:tcPr>
            <w:tcW w:w="1716" w:type="dxa"/>
          </w:tcPr>
          <w:p w:rsidR="00222BDE" w:rsidRPr="008109D8" w:rsidRDefault="00222BDE" w:rsidP="006038C2">
            <w:pPr>
              <w:jc w:val="center"/>
              <w:rPr>
                <w:sz w:val="28"/>
                <w:szCs w:val="28"/>
              </w:rPr>
            </w:pPr>
            <w:r w:rsidRPr="008109D8">
              <w:rPr>
                <w:sz w:val="28"/>
                <w:szCs w:val="28"/>
              </w:rPr>
              <w:t>83</w:t>
            </w:r>
          </w:p>
        </w:tc>
        <w:tc>
          <w:tcPr>
            <w:tcW w:w="1690" w:type="dxa"/>
          </w:tcPr>
          <w:p w:rsidR="00222BDE" w:rsidRPr="008109D8" w:rsidRDefault="00222BDE" w:rsidP="006038C2">
            <w:pPr>
              <w:jc w:val="center"/>
              <w:rPr>
                <w:sz w:val="28"/>
                <w:szCs w:val="28"/>
              </w:rPr>
            </w:pPr>
            <w:r w:rsidRPr="008109D8">
              <w:rPr>
                <w:sz w:val="28"/>
                <w:szCs w:val="28"/>
              </w:rPr>
              <w:t>нет данных</w:t>
            </w:r>
          </w:p>
        </w:tc>
        <w:tc>
          <w:tcPr>
            <w:tcW w:w="1666" w:type="dxa"/>
          </w:tcPr>
          <w:p w:rsidR="00222BDE" w:rsidRPr="008109D8" w:rsidRDefault="00222BDE" w:rsidP="006038C2">
            <w:pPr>
              <w:jc w:val="center"/>
              <w:rPr>
                <w:sz w:val="28"/>
                <w:szCs w:val="28"/>
              </w:rPr>
            </w:pPr>
            <w:r w:rsidRPr="008109D8">
              <w:rPr>
                <w:sz w:val="28"/>
                <w:szCs w:val="28"/>
              </w:rPr>
              <w:t>нет данных</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12</w:t>
            </w:r>
          </w:p>
        </w:tc>
        <w:tc>
          <w:tcPr>
            <w:tcW w:w="2982" w:type="dxa"/>
          </w:tcPr>
          <w:p w:rsidR="00222BDE" w:rsidRPr="008109D8" w:rsidRDefault="00222BDE" w:rsidP="00222BDE">
            <w:pPr>
              <w:rPr>
                <w:sz w:val="28"/>
                <w:szCs w:val="28"/>
              </w:rPr>
            </w:pPr>
            <w:r w:rsidRPr="008109D8">
              <w:rPr>
                <w:bCs/>
                <w:sz w:val="28"/>
                <w:szCs w:val="28"/>
              </w:rPr>
              <w:t>Плоскостные сооружения</w:t>
            </w:r>
          </w:p>
        </w:tc>
        <w:tc>
          <w:tcPr>
            <w:tcW w:w="1839" w:type="dxa"/>
          </w:tcPr>
          <w:p w:rsidR="00222BDE" w:rsidRPr="008109D8" w:rsidRDefault="00222BDE" w:rsidP="00222BDE">
            <w:pPr>
              <w:rPr>
                <w:sz w:val="28"/>
                <w:szCs w:val="28"/>
              </w:rPr>
            </w:pPr>
            <w:r w:rsidRPr="008109D8">
              <w:rPr>
                <w:sz w:val="28"/>
                <w:szCs w:val="28"/>
              </w:rPr>
              <w:t>0,7-</w:t>
            </w:r>
            <w:smartTag w:uri="urn:schemas-microsoft-com:office:smarttags" w:element="metricconverter">
              <w:smartTagPr>
                <w:attr w:name="ProductID" w:val="0,9 га"/>
              </w:smartTagPr>
              <w:r w:rsidRPr="008109D8">
                <w:rPr>
                  <w:sz w:val="28"/>
                  <w:szCs w:val="28"/>
                </w:rPr>
                <w:t>0,9 га</w:t>
              </w:r>
            </w:smartTag>
            <w:r w:rsidRPr="008109D8">
              <w:rPr>
                <w:sz w:val="28"/>
                <w:szCs w:val="28"/>
              </w:rPr>
              <w:t xml:space="preserve"> на 1000 жителей</w:t>
            </w:r>
          </w:p>
        </w:tc>
        <w:tc>
          <w:tcPr>
            <w:tcW w:w="1716" w:type="dxa"/>
          </w:tcPr>
          <w:p w:rsidR="00222BDE" w:rsidRPr="008109D8" w:rsidRDefault="00222BDE" w:rsidP="006038C2">
            <w:pPr>
              <w:jc w:val="center"/>
              <w:rPr>
                <w:sz w:val="28"/>
                <w:szCs w:val="28"/>
              </w:rPr>
            </w:pPr>
            <w:r w:rsidRPr="008109D8">
              <w:rPr>
                <w:sz w:val="28"/>
                <w:szCs w:val="28"/>
              </w:rPr>
              <w:t>0,3</w:t>
            </w:r>
          </w:p>
        </w:tc>
        <w:tc>
          <w:tcPr>
            <w:tcW w:w="1690" w:type="dxa"/>
          </w:tcPr>
          <w:p w:rsidR="00222BDE" w:rsidRPr="008109D8" w:rsidRDefault="00222BDE" w:rsidP="006038C2">
            <w:pPr>
              <w:jc w:val="center"/>
              <w:rPr>
                <w:sz w:val="28"/>
                <w:szCs w:val="28"/>
              </w:rPr>
            </w:pPr>
            <w:r w:rsidRPr="008109D8">
              <w:rPr>
                <w:sz w:val="28"/>
                <w:szCs w:val="28"/>
              </w:rPr>
              <w:t>1,7</w:t>
            </w:r>
          </w:p>
        </w:tc>
        <w:tc>
          <w:tcPr>
            <w:tcW w:w="1666" w:type="dxa"/>
          </w:tcPr>
          <w:p w:rsidR="00222BDE" w:rsidRPr="008109D8" w:rsidRDefault="00222BDE" w:rsidP="006038C2">
            <w:pPr>
              <w:jc w:val="center"/>
              <w:rPr>
                <w:sz w:val="28"/>
                <w:szCs w:val="28"/>
              </w:rPr>
            </w:pPr>
            <w:r w:rsidRPr="008109D8">
              <w:rPr>
                <w:sz w:val="28"/>
                <w:szCs w:val="28"/>
              </w:rPr>
              <w:t>+1,4</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13</w:t>
            </w:r>
          </w:p>
        </w:tc>
        <w:tc>
          <w:tcPr>
            <w:tcW w:w="2982" w:type="dxa"/>
          </w:tcPr>
          <w:p w:rsidR="00222BDE" w:rsidRPr="008109D8" w:rsidRDefault="00222BDE" w:rsidP="00222BDE">
            <w:pPr>
              <w:rPr>
                <w:bCs/>
                <w:sz w:val="28"/>
                <w:szCs w:val="28"/>
              </w:rPr>
            </w:pPr>
            <w:r w:rsidRPr="008109D8">
              <w:rPr>
                <w:sz w:val="28"/>
                <w:szCs w:val="28"/>
              </w:rPr>
              <w:t>Закрытые спортивные сооружения</w:t>
            </w:r>
          </w:p>
        </w:tc>
        <w:tc>
          <w:tcPr>
            <w:tcW w:w="1839" w:type="dxa"/>
          </w:tcPr>
          <w:p w:rsidR="00222BDE" w:rsidRPr="008109D8" w:rsidRDefault="00222BDE" w:rsidP="00222BDE">
            <w:pPr>
              <w:rPr>
                <w:sz w:val="28"/>
                <w:szCs w:val="28"/>
              </w:rPr>
            </w:pPr>
            <w:smartTag w:uri="urn:schemas-microsoft-com:office:smarttags" w:element="metricconverter">
              <w:smartTagPr>
                <w:attr w:name="ProductID" w:val="110 м2"/>
              </w:smartTagPr>
              <w:r w:rsidRPr="008109D8">
                <w:rPr>
                  <w:sz w:val="28"/>
                  <w:szCs w:val="28"/>
                </w:rPr>
                <w:t xml:space="preserve">110 </w:t>
              </w:r>
              <w:r w:rsidRPr="008109D8">
                <w:rPr>
                  <w:rFonts w:eastAsia="Times New Roman"/>
                  <w:kern w:val="0"/>
                  <w:sz w:val="28"/>
                  <w:szCs w:val="28"/>
                </w:rPr>
                <w:t>м</w:t>
              </w:r>
              <w:proofErr w:type="gramStart"/>
              <w:r w:rsidRPr="008109D8">
                <w:rPr>
                  <w:rFonts w:eastAsia="Times New Roman"/>
                  <w:kern w:val="0"/>
                  <w:sz w:val="28"/>
                  <w:szCs w:val="28"/>
                  <w:vertAlign w:val="superscript"/>
                </w:rPr>
                <w:t>2</w:t>
              </w:r>
            </w:smartTag>
            <w:proofErr w:type="gramEnd"/>
            <w:r w:rsidRPr="008109D8">
              <w:rPr>
                <w:rFonts w:eastAsia="Times New Roman"/>
                <w:kern w:val="0"/>
                <w:sz w:val="28"/>
                <w:szCs w:val="28"/>
                <w:vertAlign w:val="superscript"/>
              </w:rPr>
              <w:t xml:space="preserve"> </w:t>
            </w:r>
            <w:r w:rsidRPr="008109D8">
              <w:rPr>
                <w:sz w:val="28"/>
                <w:szCs w:val="28"/>
              </w:rPr>
              <w:t>на 1000 жителей</w:t>
            </w:r>
          </w:p>
        </w:tc>
        <w:tc>
          <w:tcPr>
            <w:tcW w:w="1716" w:type="dxa"/>
          </w:tcPr>
          <w:p w:rsidR="00222BDE" w:rsidRPr="008109D8" w:rsidRDefault="00222BDE" w:rsidP="006038C2">
            <w:pPr>
              <w:jc w:val="center"/>
              <w:rPr>
                <w:sz w:val="28"/>
                <w:szCs w:val="28"/>
              </w:rPr>
            </w:pPr>
            <w:r w:rsidRPr="008109D8">
              <w:rPr>
                <w:sz w:val="28"/>
                <w:szCs w:val="28"/>
              </w:rPr>
              <w:t>183</w:t>
            </w:r>
          </w:p>
        </w:tc>
        <w:tc>
          <w:tcPr>
            <w:tcW w:w="1690" w:type="dxa"/>
          </w:tcPr>
          <w:p w:rsidR="00222BDE" w:rsidRPr="008109D8" w:rsidRDefault="00222BDE" w:rsidP="006038C2">
            <w:pPr>
              <w:jc w:val="center"/>
              <w:rPr>
                <w:sz w:val="28"/>
                <w:szCs w:val="28"/>
              </w:rPr>
            </w:pPr>
            <w:r w:rsidRPr="008109D8">
              <w:rPr>
                <w:sz w:val="28"/>
                <w:szCs w:val="28"/>
              </w:rPr>
              <w:t>нет данных</w:t>
            </w:r>
          </w:p>
        </w:tc>
        <w:tc>
          <w:tcPr>
            <w:tcW w:w="1666" w:type="dxa"/>
          </w:tcPr>
          <w:p w:rsidR="00222BDE" w:rsidRPr="008109D8" w:rsidRDefault="00222BDE" w:rsidP="006038C2">
            <w:pPr>
              <w:jc w:val="center"/>
              <w:rPr>
                <w:sz w:val="28"/>
                <w:szCs w:val="28"/>
              </w:rPr>
            </w:pPr>
            <w:r w:rsidRPr="008109D8">
              <w:rPr>
                <w:sz w:val="28"/>
                <w:szCs w:val="28"/>
              </w:rPr>
              <w:t>нет данных</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t>14</w:t>
            </w:r>
          </w:p>
        </w:tc>
        <w:tc>
          <w:tcPr>
            <w:tcW w:w="2982" w:type="dxa"/>
          </w:tcPr>
          <w:p w:rsidR="00222BDE" w:rsidRPr="008109D8" w:rsidRDefault="00222BDE" w:rsidP="00222BDE">
            <w:pPr>
              <w:rPr>
                <w:bCs/>
                <w:sz w:val="28"/>
                <w:szCs w:val="28"/>
              </w:rPr>
            </w:pPr>
            <w:r w:rsidRPr="008109D8">
              <w:rPr>
                <w:sz w:val="28"/>
                <w:szCs w:val="28"/>
              </w:rPr>
              <w:t>Пункт охраны порядка</w:t>
            </w:r>
          </w:p>
        </w:tc>
        <w:tc>
          <w:tcPr>
            <w:tcW w:w="1839" w:type="dxa"/>
          </w:tcPr>
          <w:p w:rsidR="00222BDE" w:rsidRPr="008109D8" w:rsidRDefault="00222BDE" w:rsidP="00222BDE">
            <w:pPr>
              <w:rPr>
                <w:sz w:val="28"/>
                <w:szCs w:val="28"/>
              </w:rPr>
            </w:pPr>
            <w:smartTag w:uri="urn:schemas-microsoft-com:office:smarttags" w:element="metricconverter">
              <w:smartTagPr>
                <w:attr w:name="ProductID" w:val="10 м2"/>
              </w:smartTagPr>
              <w:r w:rsidRPr="008109D8">
                <w:rPr>
                  <w:sz w:val="28"/>
                  <w:szCs w:val="28"/>
                </w:rPr>
                <w:t>10 м</w:t>
              </w:r>
              <w:proofErr w:type="gramStart"/>
              <w:r w:rsidRPr="008109D8">
                <w:rPr>
                  <w:sz w:val="28"/>
                  <w:szCs w:val="28"/>
                  <w:vertAlign w:val="superscript"/>
                </w:rPr>
                <w:t>2</w:t>
              </w:r>
            </w:smartTag>
            <w:proofErr w:type="gramEnd"/>
            <w:r w:rsidRPr="008109D8">
              <w:rPr>
                <w:sz w:val="28"/>
                <w:szCs w:val="28"/>
              </w:rPr>
              <w:t xml:space="preserve"> общей площади на жилую </w:t>
            </w:r>
            <w:r w:rsidRPr="008109D8">
              <w:rPr>
                <w:sz w:val="28"/>
                <w:szCs w:val="28"/>
              </w:rPr>
              <w:lastRenderedPageBreak/>
              <w:t>группу</w:t>
            </w:r>
          </w:p>
        </w:tc>
        <w:tc>
          <w:tcPr>
            <w:tcW w:w="1716" w:type="dxa"/>
          </w:tcPr>
          <w:p w:rsidR="00222BDE" w:rsidRPr="008109D8" w:rsidRDefault="00222BDE" w:rsidP="006038C2">
            <w:pPr>
              <w:jc w:val="center"/>
              <w:rPr>
                <w:sz w:val="28"/>
                <w:szCs w:val="28"/>
              </w:rPr>
            </w:pPr>
            <w:r w:rsidRPr="008109D8">
              <w:rPr>
                <w:sz w:val="28"/>
                <w:szCs w:val="28"/>
              </w:rPr>
              <w:lastRenderedPageBreak/>
              <w:t>10</w:t>
            </w:r>
          </w:p>
        </w:tc>
        <w:tc>
          <w:tcPr>
            <w:tcW w:w="1690" w:type="dxa"/>
          </w:tcPr>
          <w:p w:rsidR="00222BDE" w:rsidRPr="008109D8" w:rsidRDefault="00222BDE" w:rsidP="006038C2">
            <w:pPr>
              <w:jc w:val="center"/>
              <w:rPr>
                <w:sz w:val="28"/>
                <w:szCs w:val="28"/>
              </w:rPr>
            </w:pPr>
            <w:r w:rsidRPr="008109D8">
              <w:rPr>
                <w:sz w:val="28"/>
                <w:szCs w:val="28"/>
              </w:rPr>
              <w:t>0</w:t>
            </w:r>
          </w:p>
        </w:tc>
        <w:tc>
          <w:tcPr>
            <w:tcW w:w="1666" w:type="dxa"/>
          </w:tcPr>
          <w:p w:rsidR="00222BDE" w:rsidRPr="008109D8" w:rsidRDefault="00222BDE" w:rsidP="006038C2">
            <w:pPr>
              <w:jc w:val="center"/>
              <w:rPr>
                <w:sz w:val="28"/>
                <w:szCs w:val="28"/>
              </w:rPr>
            </w:pPr>
            <w:r w:rsidRPr="008109D8">
              <w:rPr>
                <w:sz w:val="28"/>
                <w:szCs w:val="28"/>
              </w:rPr>
              <w:t>-10</w:t>
            </w:r>
          </w:p>
        </w:tc>
      </w:tr>
      <w:tr w:rsidR="00222BDE" w:rsidRPr="008109D8" w:rsidTr="006038C2">
        <w:tc>
          <w:tcPr>
            <w:tcW w:w="528" w:type="dxa"/>
          </w:tcPr>
          <w:p w:rsidR="00222BDE" w:rsidRPr="008109D8" w:rsidRDefault="00222BDE" w:rsidP="006038C2">
            <w:pPr>
              <w:jc w:val="center"/>
              <w:rPr>
                <w:bCs/>
                <w:sz w:val="28"/>
                <w:szCs w:val="28"/>
              </w:rPr>
            </w:pPr>
            <w:r w:rsidRPr="008109D8">
              <w:rPr>
                <w:bCs/>
                <w:sz w:val="28"/>
                <w:szCs w:val="28"/>
              </w:rPr>
              <w:lastRenderedPageBreak/>
              <w:t>15</w:t>
            </w:r>
          </w:p>
        </w:tc>
        <w:tc>
          <w:tcPr>
            <w:tcW w:w="2982" w:type="dxa"/>
          </w:tcPr>
          <w:p w:rsidR="00222BDE" w:rsidRPr="008109D8" w:rsidRDefault="00222BDE" w:rsidP="00222BDE">
            <w:pPr>
              <w:rPr>
                <w:bCs/>
                <w:sz w:val="28"/>
                <w:szCs w:val="28"/>
              </w:rPr>
            </w:pPr>
            <w:r w:rsidRPr="008109D8">
              <w:rPr>
                <w:sz w:val="28"/>
                <w:szCs w:val="28"/>
              </w:rPr>
              <w:t>Общественные туалеты</w:t>
            </w:r>
          </w:p>
        </w:tc>
        <w:tc>
          <w:tcPr>
            <w:tcW w:w="1839" w:type="dxa"/>
          </w:tcPr>
          <w:p w:rsidR="00222BDE" w:rsidRPr="008109D8" w:rsidRDefault="00222BDE" w:rsidP="00222BDE">
            <w:pPr>
              <w:rPr>
                <w:sz w:val="28"/>
                <w:szCs w:val="28"/>
              </w:rPr>
            </w:pPr>
            <w:r w:rsidRPr="008109D8">
              <w:rPr>
                <w:sz w:val="28"/>
                <w:szCs w:val="28"/>
              </w:rPr>
              <w:t>1 прибор на 1000 жителей</w:t>
            </w:r>
          </w:p>
        </w:tc>
        <w:tc>
          <w:tcPr>
            <w:tcW w:w="1716" w:type="dxa"/>
          </w:tcPr>
          <w:p w:rsidR="00222BDE" w:rsidRPr="008109D8" w:rsidRDefault="00222BDE" w:rsidP="006038C2">
            <w:pPr>
              <w:jc w:val="center"/>
              <w:rPr>
                <w:sz w:val="28"/>
                <w:szCs w:val="28"/>
              </w:rPr>
            </w:pPr>
            <w:r w:rsidRPr="008109D8">
              <w:rPr>
                <w:sz w:val="28"/>
                <w:szCs w:val="28"/>
              </w:rPr>
              <w:t>1</w:t>
            </w:r>
          </w:p>
        </w:tc>
        <w:tc>
          <w:tcPr>
            <w:tcW w:w="1690" w:type="dxa"/>
          </w:tcPr>
          <w:p w:rsidR="00222BDE" w:rsidRPr="008109D8" w:rsidRDefault="00222BDE" w:rsidP="006038C2">
            <w:pPr>
              <w:jc w:val="center"/>
              <w:rPr>
                <w:sz w:val="28"/>
                <w:szCs w:val="28"/>
              </w:rPr>
            </w:pPr>
            <w:r w:rsidRPr="008109D8">
              <w:rPr>
                <w:sz w:val="28"/>
                <w:szCs w:val="28"/>
              </w:rPr>
              <w:t>0</w:t>
            </w:r>
          </w:p>
        </w:tc>
        <w:tc>
          <w:tcPr>
            <w:tcW w:w="1666" w:type="dxa"/>
          </w:tcPr>
          <w:p w:rsidR="00222BDE" w:rsidRPr="008109D8" w:rsidRDefault="00222BDE" w:rsidP="006038C2">
            <w:pPr>
              <w:jc w:val="center"/>
              <w:rPr>
                <w:sz w:val="28"/>
                <w:szCs w:val="28"/>
              </w:rPr>
            </w:pPr>
            <w:r w:rsidRPr="008109D8">
              <w:rPr>
                <w:sz w:val="28"/>
                <w:szCs w:val="28"/>
              </w:rPr>
              <w:t>-1</w:t>
            </w:r>
          </w:p>
        </w:tc>
      </w:tr>
    </w:tbl>
    <w:p w:rsidR="00D4526F" w:rsidRPr="008109D8" w:rsidRDefault="00D4526F" w:rsidP="00222BDE">
      <w:pPr>
        <w:jc w:val="both"/>
        <w:rPr>
          <w:sz w:val="28"/>
          <w:szCs w:val="28"/>
        </w:rPr>
      </w:pPr>
    </w:p>
    <w:p w:rsidR="00D4526F" w:rsidRPr="008D5CC7" w:rsidRDefault="00D4526F" w:rsidP="00222BDE">
      <w:pPr>
        <w:ind w:firstLine="709"/>
        <w:jc w:val="both"/>
        <w:rPr>
          <w:sz w:val="28"/>
          <w:szCs w:val="28"/>
        </w:rPr>
      </w:pPr>
      <w:r w:rsidRPr="008D5CC7">
        <w:rPr>
          <w:sz w:val="28"/>
          <w:szCs w:val="28"/>
        </w:rPr>
        <w:t>На территории населенных пунктов планируется развитие общественных зон с комплексом инфраструктуры, отвечающей современным требованиям</w:t>
      </w:r>
      <w:r>
        <w:rPr>
          <w:sz w:val="28"/>
          <w:szCs w:val="28"/>
        </w:rPr>
        <w:t>.</w:t>
      </w:r>
    </w:p>
    <w:p w:rsidR="00D4526F" w:rsidRPr="008D5CC7" w:rsidRDefault="00D4526F" w:rsidP="00222BDE">
      <w:pPr>
        <w:ind w:firstLine="709"/>
        <w:jc w:val="both"/>
        <w:rPr>
          <w:sz w:val="28"/>
          <w:szCs w:val="28"/>
        </w:rPr>
      </w:pPr>
      <w:r w:rsidRPr="008D5CC7">
        <w:rPr>
          <w:sz w:val="28"/>
          <w:szCs w:val="28"/>
        </w:rPr>
        <w:t xml:space="preserve">Развитие таких видов обслуживания как торговля, общественное питание, бытовое обслуживание, происходит по принципу сбалансированности спроса и предложения. При этом спрос </w:t>
      </w:r>
      <w:proofErr w:type="gramStart"/>
      <w:r w:rsidRPr="008D5CC7">
        <w:rPr>
          <w:sz w:val="28"/>
          <w:szCs w:val="28"/>
        </w:rPr>
        <w:t>на те</w:t>
      </w:r>
      <w:proofErr w:type="gramEnd"/>
      <w:r w:rsidRPr="008D5CC7">
        <w:rPr>
          <w:sz w:val="28"/>
          <w:szCs w:val="28"/>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Pr>
          <w:sz w:val="28"/>
          <w:szCs w:val="28"/>
        </w:rPr>
        <w:t>.</w:t>
      </w:r>
    </w:p>
    <w:p w:rsidR="00D4526F" w:rsidRPr="008D5CC7" w:rsidRDefault="00D4526F" w:rsidP="00222BDE">
      <w:pPr>
        <w:ind w:firstLine="709"/>
        <w:jc w:val="both"/>
        <w:rPr>
          <w:sz w:val="28"/>
          <w:szCs w:val="28"/>
        </w:rPr>
      </w:pPr>
      <w:r w:rsidRPr="008D5CC7">
        <w:rPr>
          <w:sz w:val="28"/>
          <w:szCs w:val="28"/>
        </w:rPr>
        <w:t xml:space="preserve">В соответствии с демографическим прогнозом на расчетный срок предусматриваются территории для размещения объектов капитального строительства социальной </w:t>
      </w:r>
      <w:bookmarkStart w:id="1589" w:name="_Toc448349874"/>
      <w:bookmarkStart w:id="1590" w:name="_Toc448350219"/>
      <w:bookmarkStart w:id="1591" w:name="_Toc453032663"/>
      <w:bookmarkStart w:id="1592" w:name="_Toc453049222"/>
      <w:bookmarkStart w:id="1593" w:name="_Toc453050310"/>
      <w:bookmarkStart w:id="1594" w:name="_Toc453050670"/>
      <w:bookmarkStart w:id="1595" w:name="_Toc453339525"/>
      <w:bookmarkStart w:id="1596" w:name="_Toc453421698"/>
      <w:bookmarkStart w:id="1597" w:name="_Toc453421859"/>
      <w:bookmarkStart w:id="1598" w:name="_Toc453936311"/>
      <w:bookmarkStart w:id="1599" w:name="_Toc456968765"/>
      <w:bookmarkStart w:id="1600" w:name="_Toc448304563"/>
      <w:bookmarkStart w:id="1601" w:name="_Toc448305013"/>
      <w:bookmarkStart w:id="1602" w:name="_Toc448319463"/>
      <w:r w:rsidR="00D9297C">
        <w:rPr>
          <w:sz w:val="28"/>
          <w:szCs w:val="28"/>
        </w:rPr>
        <w:t>инфраструктуры</w:t>
      </w:r>
      <w:r w:rsidRPr="008D5CC7">
        <w:rPr>
          <w:sz w:val="28"/>
          <w:szCs w:val="28"/>
        </w:rPr>
        <w:t>, представленных в таблиц</w:t>
      </w:r>
      <w:r>
        <w:rPr>
          <w:sz w:val="28"/>
          <w:szCs w:val="28"/>
        </w:rPr>
        <w:t>ах</w:t>
      </w:r>
      <w:r w:rsidRPr="008D5CC7">
        <w:rPr>
          <w:sz w:val="28"/>
          <w:szCs w:val="28"/>
        </w:rPr>
        <w:t xml:space="preserve"> 4</w:t>
      </w:r>
      <w:r w:rsidR="00995F9F">
        <w:rPr>
          <w:sz w:val="28"/>
          <w:szCs w:val="28"/>
        </w:rPr>
        <w:t>2</w:t>
      </w:r>
      <w:r>
        <w:rPr>
          <w:sz w:val="28"/>
          <w:szCs w:val="28"/>
        </w:rPr>
        <w:t xml:space="preserve"> и 4</w:t>
      </w:r>
      <w:r w:rsidR="00995F9F">
        <w:rPr>
          <w:sz w:val="28"/>
          <w:szCs w:val="28"/>
        </w:rPr>
        <w:t>3</w:t>
      </w:r>
      <w:r w:rsidRPr="008D5CC7">
        <w:rPr>
          <w:sz w:val="28"/>
          <w:szCs w:val="28"/>
        </w:rPr>
        <w:t>.</w:t>
      </w:r>
    </w:p>
    <w:p w:rsidR="00D4526F" w:rsidRPr="007129A0" w:rsidRDefault="00D4526F" w:rsidP="007129A0">
      <w:pPr>
        <w:jc w:val="right"/>
        <w:rPr>
          <w:sz w:val="28"/>
          <w:szCs w:val="28"/>
        </w:rPr>
      </w:pPr>
      <w:bookmarkStart w:id="1603" w:name="_Toc457256160"/>
      <w:bookmarkStart w:id="1604" w:name="_Toc458020112"/>
      <w:bookmarkStart w:id="1605" w:name="_Toc458780606"/>
      <w:bookmarkStart w:id="1606" w:name="_Toc459890236"/>
      <w:r w:rsidRPr="007129A0">
        <w:rPr>
          <w:sz w:val="28"/>
          <w:szCs w:val="28"/>
        </w:rPr>
        <w:t xml:space="preserve">Таблица </w:t>
      </w:r>
      <w:bookmarkEnd w:id="1589"/>
      <w:bookmarkEnd w:id="1590"/>
      <w:bookmarkEnd w:id="1591"/>
      <w:bookmarkEnd w:id="1592"/>
      <w:bookmarkEnd w:id="1593"/>
      <w:bookmarkEnd w:id="1594"/>
      <w:bookmarkEnd w:id="1595"/>
      <w:bookmarkEnd w:id="1596"/>
      <w:bookmarkEnd w:id="1597"/>
      <w:bookmarkEnd w:id="1598"/>
      <w:bookmarkEnd w:id="1599"/>
      <w:bookmarkEnd w:id="1603"/>
      <w:bookmarkEnd w:id="1604"/>
      <w:r w:rsidRPr="007129A0">
        <w:rPr>
          <w:sz w:val="28"/>
          <w:szCs w:val="28"/>
        </w:rPr>
        <w:t>4</w:t>
      </w:r>
      <w:bookmarkEnd w:id="1605"/>
      <w:bookmarkEnd w:id="1606"/>
      <w:r w:rsidR="00995F9F" w:rsidRPr="007129A0">
        <w:rPr>
          <w:sz w:val="28"/>
          <w:szCs w:val="28"/>
        </w:rPr>
        <w:t>2</w:t>
      </w:r>
    </w:p>
    <w:p w:rsidR="00D4526F" w:rsidRPr="007129A0" w:rsidRDefault="00D4526F" w:rsidP="007129A0">
      <w:pPr>
        <w:jc w:val="center"/>
        <w:rPr>
          <w:sz w:val="28"/>
          <w:szCs w:val="28"/>
        </w:rPr>
      </w:pPr>
      <w:bookmarkStart w:id="1607" w:name="_Toc448323451"/>
      <w:bookmarkStart w:id="1608" w:name="_Toc448349875"/>
      <w:bookmarkStart w:id="1609" w:name="_Toc448350220"/>
      <w:bookmarkStart w:id="1610" w:name="_Toc453032664"/>
      <w:bookmarkStart w:id="1611" w:name="_Toc453049223"/>
      <w:bookmarkStart w:id="1612" w:name="_Toc453050311"/>
      <w:bookmarkStart w:id="1613" w:name="_Toc453050671"/>
      <w:bookmarkStart w:id="1614" w:name="_Toc453339526"/>
      <w:bookmarkStart w:id="1615" w:name="_Toc453421699"/>
      <w:bookmarkStart w:id="1616" w:name="_Toc453421860"/>
      <w:bookmarkStart w:id="1617" w:name="_Toc453936312"/>
      <w:bookmarkStart w:id="1618" w:name="_Toc456968766"/>
      <w:bookmarkStart w:id="1619" w:name="_Toc457256161"/>
      <w:bookmarkStart w:id="1620" w:name="_Toc458020113"/>
      <w:bookmarkStart w:id="1621" w:name="_Toc458780607"/>
      <w:bookmarkStart w:id="1622" w:name="_Toc459890237"/>
      <w:r w:rsidRPr="007129A0">
        <w:rPr>
          <w:sz w:val="28"/>
          <w:szCs w:val="28"/>
        </w:rPr>
        <w:t>Проектируемые объекты социальной инфраструктуры местного значения муниципального района</w:t>
      </w:r>
      <w:bookmarkEnd w:id="1600"/>
      <w:bookmarkEnd w:id="1601"/>
      <w:bookmarkEnd w:id="1602"/>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tbl>
      <w:tblPr>
        <w:tblW w:w="10141" w:type="dxa"/>
        <w:jc w:val="center"/>
        <w:tblInd w:w="-75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tblPr>
      <w:tblGrid>
        <w:gridCol w:w="677"/>
        <w:gridCol w:w="2268"/>
        <w:gridCol w:w="1559"/>
        <w:gridCol w:w="1701"/>
        <w:gridCol w:w="1843"/>
        <w:gridCol w:w="2093"/>
      </w:tblGrid>
      <w:tr w:rsidR="00D4526F" w:rsidRPr="008D5CC7" w:rsidTr="00153870">
        <w:trPr>
          <w:tblHeader/>
          <w:jc w:val="center"/>
        </w:trPr>
        <w:tc>
          <w:tcPr>
            <w:tcW w:w="677" w:type="dxa"/>
          </w:tcPr>
          <w:p w:rsidR="00D4526F" w:rsidRPr="008D5CC7" w:rsidRDefault="00D4526F" w:rsidP="00153870">
            <w:pPr>
              <w:jc w:val="center"/>
              <w:rPr>
                <w:sz w:val="28"/>
                <w:szCs w:val="28"/>
              </w:rPr>
            </w:pPr>
            <w:r w:rsidRPr="008D5CC7">
              <w:rPr>
                <w:sz w:val="28"/>
                <w:szCs w:val="28"/>
              </w:rPr>
              <w:t>№ п/п</w:t>
            </w:r>
          </w:p>
        </w:tc>
        <w:tc>
          <w:tcPr>
            <w:tcW w:w="2268" w:type="dxa"/>
          </w:tcPr>
          <w:p w:rsidR="00D4526F" w:rsidRPr="008D5CC7" w:rsidRDefault="00D4526F" w:rsidP="00153870">
            <w:pPr>
              <w:jc w:val="center"/>
              <w:rPr>
                <w:sz w:val="28"/>
                <w:szCs w:val="28"/>
              </w:rPr>
            </w:pPr>
            <w:r w:rsidRPr="008D5CC7">
              <w:rPr>
                <w:sz w:val="28"/>
                <w:szCs w:val="28"/>
              </w:rPr>
              <w:t>Наименование</w:t>
            </w:r>
          </w:p>
        </w:tc>
        <w:tc>
          <w:tcPr>
            <w:tcW w:w="1559" w:type="dxa"/>
          </w:tcPr>
          <w:p w:rsidR="00D4526F" w:rsidRPr="008D5CC7" w:rsidRDefault="00D4526F" w:rsidP="00153870">
            <w:pPr>
              <w:jc w:val="center"/>
              <w:rPr>
                <w:sz w:val="28"/>
                <w:szCs w:val="28"/>
              </w:rPr>
            </w:pPr>
            <w:r w:rsidRPr="008D5CC7">
              <w:rPr>
                <w:sz w:val="28"/>
                <w:szCs w:val="28"/>
              </w:rPr>
              <w:t>Единица измерения</w:t>
            </w:r>
          </w:p>
        </w:tc>
        <w:tc>
          <w:tcPr>
            <w:tcW w:w="1701" w:type="dxa"/>
          </w:tcPr>
          <w:p w:rsidR="00D4526F" w:rsidRPr="008D5CC7" w:rsidRDefault="00D4526F" w:rsidP="00153870">
            <w:pPr>
              <w:jc w:val="center"/>
              <w:rPr>
                <w:bCs/>
                <w:sz w:val="28"/>
                <w:szCs w:val="28"/>
              </w:rPr>
            </w:pPr>
            <w:r w:rsidRPr="008D5CC7">
              <w:rPr>
                <w:sz w:val="28"/>
                <w:szCs w:val="28"/>
              </w:rPr>
              <w:t xml:space="preserve">Мощность </w:t>
            </w:r>
            <w:r>
              <w:rPr>
                <w:sz w:val="28"/>
                <w:szCs w:val="28"/>
              </w:rPr>
              <w:t>объекта</w:t>
            </w:r>
          </w:p>
        </w:tc>
        <w:tc>
          <w:tcPr>
            <w:tcW w:w="1843" w:type="dxa"/>
          </w:tcPr>
          <w:p w:rsidR="00D4526F" w:rsidRPr="008D5CC7" w:rsidRDefault="00D4526F" w:rsidP="00153870">
            <w:pPr>
              <w:jc w:val="center"/>
              <w:rPr>
                <w:bCs/>
                <w:sz w:val="28"/>
                <w:szCs w:val="28"/>
              </w:rPr>
            </w:pPr>
            <w:r w:rsidRPr="008D5CC7">
              <w:rPr>
                <w:sz w:val="28"/>
                <w:szCs w:val="28"/>
              </w:rPr>
              <w:t>Адрес</w:t>
            </w:r>
            <w:r>
              <w:rPr>
                <w:sz w:val="28"/>
                <w:szCs w:val="28"/>
              </w:rPr>
              <w:t xml:space="preserve"> объекта</w:t>
            </w:r>
          </w:p>
        </w:tc>
        <w:tc>
          <w:tcPr>
            <w:tcW w:w="2093" w:type="dxa"/>
          </w:tcPr>
          <w:p w:rsidR="00D4526F" w:rsidRPr="008D5CC7" w:rsidRDefault="00D4526F" w:rsidP="008E0A12">
            <w:pPr>
              <w:jc w:val="center"/>
              <w:rPr>
                <w:sz w:val="28"/>
                <w:szCs w:val="28"/>
              </w:rPr>
            </w:pPr>
            <w:r w:rsidRPr="008D5CC7">
              <w:rPr>
                <w:sz w:val="28"/>
                <w:szCs w:val="28"/>
              </w:rPr>
              <w:t>Очередность строительства</w:t>
            </w:r>
          </w:p>
        </w:tc>
      </w:tr>
    </w:tbl>
    <w:p w:rsidR="00D4526F" w:rsidRPr="008D5CC7" w:rsidRDefault="00D4526F" w:rsidP="002E0629">
      <w:pPr>
        <w:spacing w:line="14" w:lineRule="auto"/>
        <w:rPr>
          <w:b/>
          <w:sz w:val="28"/>
          <w:szCs w:val="28"/>
        </w:rPr>
      </w:pPr>
    </w:p>
    <w:tbl>
      <w:tblPr>
        <w:tblW w:w="10148" w:type="dxa"/>
        <w:jc w:val="center"/>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1"/>
        <w:gridCol w:w="2268"/>
        <w:gridCol w:w="1559"/>
        <w:gridCol w:w="1701"/>
        <w:gridCol w:w="1843"/>
        <w:gridCol w:w="2096"/>
      </w:tblGrid>
      <w:tr w:rsidR="00D4526F" w:rsidRPr="008D5CC7" w:rsidTr="00153870">
        <w:trPr>
          <w:tblHeader/>
          <w:jc w:val="center"/>
        </w:trPr>
        <w:tc>
          <w:tcPr>
            <w:tcW w:w="681" w:type="dxa"/>
          </w:tcPr>
          <w:p w:rsidR="00D4526F" w:rsidRPr="008D5CC7" w:rsidRDefault="00D4526F" w:rsidP="00153870">
            <w:pPr>
              <w:jc w:val="center"/>
              <w:rPr>
                <w:sz w:val="28"/>
                <w:szCs w:val="28"/>
              </w:rPr>
            </w:pPr>
            <w:r w:rsidRPr="008D5CC7">
              <w:rPr>
                <w:sz w:val="28"/>
                <w:szCs w:val="28"/>
              </w:rPr>
              <w:t>1</w:t>
            </w:r>
          </w:p>
        </w:tc>
        <w:tc>
          <w:tcPr>
            <w:tcW w:w="2268" w:type="dxa"/>
          </w:tcPr>
          <w:p w:rsidR="00D4526F" w:rsidRPr="008D5CC7" w:rsidRDefault="00D4526F" w:rsidP="00153870">
            <w:pPr>
              <w:jc w:val="center"/>
              <w:rPr>
                <w:sz w:val="28"/>
                <w:szCs w:val="28"/>
              </w:rPr>
            </w:pPr>
            <w:r w:rsidRPr="008D5CC7">
              <w:rPr>
                <w:sz w:val="28"/>
                <w:szCs w:val="28"/>
              </w:rPr>
              <w:t>2</w:t>
            </w:r>
          </w:p>
        </w:tc>
        <w:tc>
          <w:tcPr>
            <w:tcW w:w="1559" w:type="dxa"/>
          </w:tcPr>
          <w:p w:rsidR="00D4526F" w:rsidRPr="008D5CC7" w:rsidRDefault="00D4526F" w:rsidP="00153870">
            <w:pPr>
              <w:jc w:val="center"/>
              <w:rPr>
                <w:sz w:val="28"/>
                <w:szCs w:val="28"/>
              </w:rPr>
            </w:pPr>
            <w:r w:rsidRPr="008D5CC7">
              <w:rPr>
                <w:sz w:val="28"/>
                <w:szCs w:val="28"/>
              </w:rPr>
              <w:t>3</w:t>
            </w:r>
          </w:p>
        </w:tc>
        <w:tc>
          <w:tcPr>
            <w:tcW w:w="1701" w:type="dxa"/>
          </w:tcPr>
          <w:p w:rsidR="00D4526F" w:rsidRPr="008D5CC7" w:rsidRDefault="00D4526F" w:rsidP="00153870">
            <w:pPr>
              <w:jc w:val="center"/>
              <w:rPr>
                <w:bCs/>
                <w:sz w:val="28"/>
                <w:szCs w:val="28"/>
              </w:rPr>
            </w:pPr>
            <w:r w:rsidRPr="008D5CC7">
              <w:rPr>
                <w:bCs/>
                <w:sz w:val="28"/>
                <w:szCs w:val="28"/>
              </w:rPr>
              <w:t>4</w:t>
            </w:r>
          </w:p>
        </w:tc>
        <w:tc>
          <w:tcPr>
            <w:tcW w:w="1843" w:type="dxa"/>
          </w:tcPr>
          <w:p w:rsidR="00D4526F" w:rsidRPr="008D5CC7" w:rsidRDefault="00D4526F" w:rsidP="00153870">
            <w:pPr>
              <w:jc w:val="center"/>
              <w:rPr>
                <w:bCs/>
                <w:sz w:val="28"/>
                <w:szCs w:val="28"/>
              </w:rPr>
            </w:pPr>
            <w:r w:rsidRPr="008D5CC7">
              <w:rPr>
                <w:bCs/>
                <w:sz w:val="28"/>
                <w:szCs w:val="28"/>
              </w:rPr>
              <w:t>5</w:t>
            </w:r>
          </w:p>
        </w:tc>
        <w:tc>
          <w:tcPr>
            <w:tcW w:w="2096" w:type="dxa"/>
          </w:tcPr>
          <w:p w:rsidR="00D4526F" w:rsidRPr="008D5CC7" w:rsidRDefault="00D4526F" w:rsidP="00153870">
            <w:pPr>
              <w:jc w:val="center"/>
              <w:rPr>
                <w:sz w:val="28"/>
                <w:szCs w:val="28"/>
              </w:rPr>
            </w:pPr>
            <w:r w:rsidRPr="008D5CC7">
              <w:rPr>
                <w:sz w:val="28"/>
                <w:szCs w:val="28"/>
              </w:rPr>
              <w:t>6</w:t>
            </w:r>
          </w:p>
        </w:tc>
      </w:tr>
      <w:tr w:rsidR="00D4526F" w:rsidRPr="008D5CC7" w:rsidTr="00153870">
        <w:trPr>
          <w:trHeight w:val="613"/>
          <w:jc w:val="center"/>
        </w:trPr>
        <w:tc>
          <w:tcPr>
            <w:tcW w:w="681" w:type="dxa"/>
          </w:tcPr>
          <w:p w:rsidR="00D4526F" w:rsidRPr="008D5CC7" w:rsidRDefault="00D4526F" w:rsidP="00153870">
            <w:pPr>
              <w:jc w:val="center"/>
              <w:rPr>
                <w:sz w:val="28"/>
                <w:szCs w:val="28"/>
              </w:rPr>
            </w:pPr>
            <w:r>
              <w:rPr>
                <w:sz w:val="28"/>
                <w:szCs w:val="28"/>
              </w:rPr>
              <w:t>1</w:t>
            </w:r>
          </w:p>
        </w:tc>
        <w:tc>
          <w:tcPr>
            <w:tcW w:w="2268" w:type="dxa"/>
          </w:tcPr>
          <w:p w:rsidR="00D4526F" w:rsidRPr="008D5CC7" w:rsidRDefault="00D4526F" w:rsidP="00153870">
            <w:pPr>
              <w:autoSpaceDE w:val="0"/>
              <w:autoSpaceDN w:val="0"/>
              <w:adjustRightInd w:val="0"/>
              <w:rPr>
                <w:sz w:val="28"/>
                <w:szCs w:val="28"/>
              </w:rPr>
            </w:pPr>
            <w:r w:rsidRPr="008D5CC7">
              <w:rPr>
                <w:sz w:val="28"/>
                <w:szCs w:val="28"/>
              </w:rPr>
              <w:t>Опорный пункт охраны порядка</w:t>
            </w:r>
          </w:p>
        </w:tc>
        <w:tc>
          <w:tcPr>
            <w:tcW w:w="1559" w:type="dxa"/>
          </w:tcPr>
          <w:p w:rsidR="00D4526F" w:rsidRPr="008D5CC7" w:rsidRDefault="00D4526F" w:rsidP="00153870">
            <w:pPr>
              <w:jc w:val="center"/>
              <w:rPr>
                <w:sz w:val="28"/>
                <w:szCs w:val="28"/>
              </w:rPr>
            </w:pPr>
            <w:r w:rsidRPr="008D5CC7">
              <w:rPr>
                <w:rFonts w:eastAsia="Times New Roman"/>
                <w:kern w:val="0"/>
                <w:sz w:val="28"/>
                <w:szCs w:val="28"/>
                <w:lang w:eastAsia="ru-RU"/>
              </w:rPr>
              <w:t>м</w:t>
            </w:r>
            <w:proofErr w:type="gramStart"/>
            <w:r w:rsidRPr="008D5CC7">
              <w:rPr>
                <w:rFonts w:eastAsia="Times New Roman"/>
                <w:kern w:val="0"/>
                <w:sz w:val="28"/>
                <w:szCs w:val="28"/>
                <w:vertAlign w:val="superscript"/>
                <w:lang w:eastAsia="ru-RU"/>
              </w:rPr>
              <w:t>2</w:t>
            </w:r>
            <w:proofErr w:type="gramEnd"/>
          </w:p>
        </w:tc>
        <w:tc>
          <w:tcPr>
            <w:tcW w:w="1701" w:type="dxa"/>
          </w:tcPr>
          <w:p w:rsidR="00D4526F" w:rsidRPr="004D028C" w:rsidRDefault="00D4526F" w:rsidP="00153870">
            <w:pPr>
              <w:widowControl/>
              <w:suppressAutoHyphens w:val="0"/>
              <w:jc w:val="center"/>
              <w:rPr>
                <w:sz w:val="28"/>
                <w:szCs w:val="28"/>
              </w:rPr>
            </w:pPr>
            <w:r w:rsidRPr="008D5CC7">
              <w:rPr>
                <w:sz w:val="28"/>
                <w:szCs w:val="28"/>
              </w:rPr>
              <w:t>10</w:t>
            </w:r>
          </w:p>
        </w:tc>
        <w:tc>
          <w:tcPr>
            <w:tcW w:w="1843" w:type="dxa"/>
          </w:tcPr>
          <w:p w:rsidR="00D4526F" w:rsidRPr="008D5CC7" w:rsidRDefault="00D4526F" w:rsidP="00153870">
            <w:pPr>
              <w:rPr>
                <w:bCs/>
                <w:sz w:val="28"/>
                <w:szCs w:val="28"/>
              </w:rPr>
            </w:pPr>
            <w:r w:rsidRPr="008D5CC7">
              <w:rPr>
                <w:sz w:val="28"/>
                <w:szCs w:val="28"/>
              </w:rPr>
              <w:t xml:space="preserve">д. Кусино, ул. </w:t>
            </w:r>
            <w:proofErr w:type="gramStart"/>
            <w:r w:rsidRPr="008D5CC7">
              <w:rPr>
                <w:sz w:val="28"/>
                <w:szCs w:val="28"/>
              </w:rPr>
              <w:t>Школьная</w:t>
            </w:r>
            <w:proofErr w:type="gramEnd"/>
          </w:p>
        </w:tc>
        <w:tc>
          <w:tcPr>
            <w:tcW w:w="2096" w:type="dxa"/>
          </w:tcPr>
          <w:p w:rsidR="00D4526F" w:rsidRPr="008D5CC7" w:rsidRDefault="00C60036" w:rsidP="00153870">
            <w:pPr>
              <w:jc w:val="center"/>
              <w:rPr>
                <w:sz w:val="28"/>
                <w:szCs w:val="28"/>
              </w:rPr>
            </w:pPr>
            <w:r>
              <w:rPr>
                <w:sz w:val="28"/>
                <w:szCs w:val="28"/>
              </w:rPr>
              <w:t xml:space="preserve">Первая очередь, </w:t>
            </w:r>
            <w:r w:rsidR="00D4526F" w:rsidRPr="008D5CC7">
              <w:rPr>
                <w:sz w:val="28"/>
                <w:szCs w:val="28"/>
              </w:rPr>
              <w:t>2015-2025</w:t>
            </w:r>
            <w:r w:rsidR="008E0A12">
              <w:rPr>
                <w:sz w:val="28"/>
                <w:szCs w:val="28"/>
              </w:rPr>
              <w:t xml:space="preserve"> годы</w:t>
            </w:r>
          </w:p>
        </w:tc>
      </w:tr>
      <w:tr w:rsidR="00D4526F" w:rsidRPr="008D5CC7" w:rsidTr="00153870">
        <w:trPr>
          <w:trHeight w:val="613"/>
          <w:jc w:val="center"/>
        </w:trPr>
        <w:tc>
          <w:tcPr>
            <w:tcW w:w="681" w:type="dxa"/>
          </w:tcPr>
          <w:p w:rsidR="00D4526F" w:rsidRPr="008D5CC7" w:rsidRDefault="00D4526F" w:rsidP="00153870">
            <w:pPr>
              <w:jc w:val="center"/>
              <w:rPr>
                <w:sz w:val="28"/>
                <w:szCs w:val="28"/>
              </w:rPr>
            </w:pPr>
            <w:r>
              <w:rPr>
                <w:sz w:val="28"/>
                <w:szCs w:val="28"/>
              </w:rPr>
              <w:t>2</w:t>
            </w:r>
          </w:p>
        </w:tc>
        <w:tc>
          <w:tcPr>
            <w:tcW w:w="2268" w:type="dxa"/>
          </w:tcPr>
          <w:p w:rsidR="00D4526F" w:rsidRPr="008D5CC7" w:rsidRDefault="00D4526F" w:rsidP="00153870">
            <w:pPr>
              <w:autoSpaceDE w:val="0"/>
              <w:autoSpaceDN w:val="0"/>
              <w:adjustRightInd w:val="0"/>
              <w:rPr>
                <w:sz w:val="28"/>
                <w:szCs w:val="28"/>
              </w:rPr>
            </w:pPr>
            <w:r w:rsidRPr="008D5CC7">
              <w:rPr>
                <w:sz w:val="28"/>
                <w:szCs w:val="28"/>
              </w:rPr>
              <w:t>Дом культуры</w:t>
            </w:r>
          </w:p>
        </w:tc>
        <w:tc>
          <w:tcPr>
            <w:tcW w:w="1559" w:type="dxa"/>
          </w:tcPr>
          <w:p w:rsidR="00D4526F" w:rsidRPr="008D5CC7" w:rsidRDefault="00D4526F" w:rsidP="00153870">
            <w:pPr>
              <w:jc w:val="center"/>
              <w:rPr>
                <w:sz w:val="28"/>
                <w:szCs w:val="28"/>
              </w:rPr>
            </w:pPr>
            <w:r w:rsidRPr="008D5CC7">
              <w:rPr>
                <w:sz w:val="28"/>
                <w:szCs w:val="28"/>
              </w:rPr>
              <w:t>место</w:t>
            </w:r>
          </w:p>
        </w:tc>
        <w:tc>
          <w:tcPr>
            <w:tcW w:w="1701" w:type="dxa"/>
          </w:tcPr>
          <w:p w:rsidR="00D4526F" w:rsidRPr="008D5CC7" w:rsidRDefault="00D4526F" w:rsidP="00153870">
            <w:pPr>
              <w:widowControl/>
              <w:suppressAutoHyphens w:val="0"/>
              <w:jc w:val="center"/>
              <w:rPr>
                <w:sz w:val="28"/>
                <w:szCs w:val="28"/>
              </w:rPr>
            </w:pPr>
            <w:r w:rsidRPr="008D5CC7">
              <w:rPr>
                <w:sz w:val="28"/>
                <w:szCs w:val="28"/>
              </w:rPr>
              <w:t>100</w:t>
            </w:r>
          </w:p>
        </w:tc>
        <w:tc>
          <w:tcPr>
            <w:tcW w:w="1843" w:type="dxa"/>
          </w:tcPr>
          <w:p w:rsidR="00D4526F" w:rsidRPr="008D5CC7" w:rsidRDefault="00D4526F" w:rsidP="00153870">
            <w:pPr>
              <w:rPr>
                <w:sz w:val="28"/>
                <w:szCs w:val="28"/>
              </w:rPr>
            </w:pPr>
            <w:r w:rsidRPr="008D5CC7">
              <w:rPr>
                <w:sz w:val="28"/>
                <w:szCs w:val="28"/>
              </w:rPr>
              <w:t xml:space="preserve">д. Кусино, ул. </w:t>
            </w:r>
            <w:proofErr w:type="gramStart"/>
            <w:r w:rsidRPr="008D5CC7">
              <w:rPr>
                <w:sz w:val="28"/>
                <w:szCs w:val="28"/>
              </w:rPr>
              <w:t>Школьная</w:t>
            </w:r>
            <w:proofErr w:type="gramEnd"/>
          </w:p>
        </w:tc>
        <w:tc>
          <w:tcPr>
            <w:tcW w:w="2096" w:type="dxa"/>
          </w:tcPr>
          <w:p w:rsidR="00D4526F" w:rsidRPr="008D5CC7" w:rsidRDefault="00C60036" w:rsidP="00153870">
            <w:pPr>
              <w:jc w:val="center"/>
              <w:rPr>
                <w:sz w:val="28"/>
                <w:szCs w:val="28"/>
              </w:rPr>
            </w:pPr>
            <w:r>
              <w:rPr>
                <w:sz w:val="28"/>
                <w:szCs w:val="28"/>
              </w:rPr>
              <w:t xml:space="preserve">Первая очередь, </w:t>
            </w:r>
            <w:r w:rsidR="00D4526F" w:rsidRPr="008D5CC7">
              <w:rPr>
                <w:sz w:val="28"/>
                <w:szCs w:val="28"/>
              </w:rPr>
              <w:t>2015-2025</w:t>
            </w:r>
            <w:r w:rsidR="008E0A12">
              <w:rPr>
                <w:sz w:val="28"/>
                <w:szCs w:val="28"/>
              </w:rPr>
              <w:t xml:space="preserve"> годы</w:t>
            </w:r>
          </w:p>
        </w:tc>
      </w:tr>
    </w:tbl>
    <w:p w:rsidR="00D4526F" w:rsidRDefault="00D4526F" w:rsidP="002E0629">
      <w:pPr>
        <w:rPr>
          <w:b/>
          <w:sz w:val="28"/>
          <w:szCs w:val="28"/>
        </w:rPr>
      </w:pPr>
      <w:bookmarkStart w:id="1623" w:name="_Toc448349876"/>
      <w:bookmarkStart w:id="1624" w:name="_Toc448350221"/>
      <w:bookmarkStart w:id="1625" w:name="_Toc453032665"/>
      <w:bookmarkStart w:id="1626" w:name="_Toc453049224"/>
      <w:bookmarkStart w:id="1627" w:name="_Toc453050312"/>
      <w:bookmarkStart w:id="1628" w:name="_Toc453050672"/>
      <w:bookmarkStart w:id="1629" w:name="_Toc453339527"/>
      <w:bookmarkStart w:id="1630" w:name="_Toc453421700"/>
      <w:bookmarkStart w:id="1631" w:name="_Toc453421861"/>
      <w:bookmarkStart w:id="1632" w:name="_Toc453936313"/>
      <w:bookmarkStart w:id="1633" w:name="_Toc456968767"/>
      <w:bookmarkStart w:id="1634" w:name="_Toc457256162"/>
      <w:bookmarkStart w:id="1635" w:name="_Toc458020114"/>
    </w:p>
    <w:p w:rsidR="00D4526F" w:rsidRPr="007129A0" w:rsidRDefault="00D4526F" w:rsidP="007129A0">
      <w:pPr>
        <w:jc w:val="right"/>
        <w:rPr>
          <w:sz w:val="28"/>
          <w:szCs w:val="28"/>
        </w:rPr>
      </w:pPr>
      <w:bookmarkStart w:id="1636" w:name="_Toc458780608"/>
      <w:bookmarkStart w:id="1637" w:name="_Toc459890238"/>
      <w:r w:rsidRPr="007129A0">
        <w:rPr>
          <w:sz w:val="28"/>
          <w:szCs w:val="28"/>
        </w:rPr>
        <w:t>Таблица</w:t>
      </w:r>
      <w:bookmarkEnd w:id="1623"/>
      <w:bookmarkEnd w:id="1624"/>
      <w:bookmarkEnd w:id="1625"/>
      <w:r w:rsidRPr="007129A0">
        <w:rPr>
          <w:sz w:val="28"/>
          <w:szCs w:val="28"/>
        </w:rPr>
        <w:t xml:space="preserve"> </w:t>
      </w:r>
      <w:bookmarkEnd w:id="1626"/>
      <w:bookmarkEnd w:id="1627"/>
      <w:bookmarkEnd w:id="1628"/>
      <w:bookmarkEnd w:id="1629"/>
      <w:bookmarkEnd w:id="1630"/>
      <w:bookmarkEnd w:id="1631"/>
      <w:r w:rsidRPr="007129A0">
        <w:rPr>
          <w:sz w:val="28"/>
          <w:szCs w:val="28"/>
        </w:rPr>
        <w:t>4</w:t>
      </w:r>
      <w:bookmarkEnd w:id="1632"/>
      <w:bookmarkEnd w:id="1633"/>
      <w:bookmarkEnd w:id="1634"/>
      <w:bookmarkEnd w:id="1635"/>
      <w:bookmarkEnd w:id="1636"/>
      <w:bookmarkEnd w:id="1637"/>
      <w:r w:rsidR="00995F9F" w:rsidRPr="007129A0">
        <w:rPr>
          <w:sz w:val="28"/>
          <w:szCs w:val="28"/>
        </w:rPr>
        <w:t>3</w:t>
      </w:r>
    </w:p>
    <w:p w:rsidR="00D4526F" w:rsidRPr="007129A0" w:rsidRDefault="00D4526F" w:rsidP="007129A0">
      <w:pPr>
        <w:jc w:val="center"/>
        <w:rPr>
          <w:sz w:val="28"/>
          <w:szCs w:val="28"/>
        </w:rPr>
      </w:pPr>
      <w:bookmarkStart w:id="1638" w:name="_Toc448349877"/>
      <w:bookmarkStart w:id="1639" w:name="_Toc448350222"/>
      <w:bookmarkStart w:id="1640" w:name="_Toc453032666"/>
      <w:bookmarkStart w:id="1641" w:name="_Toc453049225"/>
      <w:bookmarkStart w:id="1642" w:name="_Toc453050313"/>
      <w:bookmarkStart w:id="1643" w:name="_Toc453050673"/>
      <w:bookmarkStart w:id="1644" w:name="_Toc453339528"/>
      <w:bookmarkStart w:id="1645" w:name="_Toc453421701"/>
      <w:bookmarkStart w:id="1646" w:name="_Toc453421862"/>
      <w:bookmarkStart w:id="1647" w:name="_Toc453936314"/>
      <w:bookmarkStart w:id="1648" w:name="_Toc456968768"/>
      <w:bookmarkStart w:id="1649" w:name="_Toc457256163"/>
      <w:bookmarkStart w:id="1650" w:name="_Toc458020115"/>
      <w:bookmarkStart w:id="1651" w:name="_Toc458780609"/>
      <w:bookmarkStart w:id="1652" w:name="_Toc459890239"/>
      <w:r w:rsidRPr="007129A0">
        <w:rPr>
          <w:sz w:val="28"/>
          <w:szCs w:val="28"/>
        </w:rPr>
        <w:t>Проектируемые объекты социальной инфраструктуры местного значения поселения</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tbl>
      <w:tblPr>
        <w:tblW w:w="10102" w:type="dxa"/>
        <w:jc w:val="center"/>
        <w:tblInd w:w="-185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tblPr>
      <w:tblGrid>
        <w:gridCol w:w="658"/>
        <w:gridCol w:w="2268"/>
        <w:gridCol w:w="1584"/>
        <w:gridCol w:w="1676"/>
        <w:gridCol w:w="1843"/>
        <w:gridCol w:w="2073"/>
      </w:tblGrid>
      <w:tr w:rsidR="00D4526F" w:rsidRPr="008109D8" w:rsidTr="00153870">
        <w:trPr>
          <w:tblHeader/>
          <w:jc w:val="center"/>
        </w:trPr>
        <w:tc>
          <w:tcPr>
            <w:tcW w:w="658" w:type="dxa"/>
          </w:tcPr>
          <w:p w:rsidR="00D4526F" w:rsidRPr="008109D8" w:rsidRDefault="00D4526F" w:rsidP="00153870">
            <w:pPr>
              <w:jc w:val="center"/>
              <w:rPr>
                <w:kern w:val="28"/>
                <w:sz w:val="28"/>
                <w:szCs w:val="28"/>
              </w:rPr>
            </w:pPr>
            <w:r w:rsidRPr="008109D8">
              <w:rPr>
                <w:kern w:val="28"/>
                <w:sz w:val="28"/>
                <w:szCs w:val="28"/>
              </w:rPr>
              <w:t>№ п/п</w:t>
            </w:r>
          </w:p>
        </w:tc>
        <w:tc>
          <w:tcPr>
            <w:tcW w:w="2268" w:type="dxa"/>
          </w:tcPr>
          <w:p w:rsidR="00D4526F" w:rsidRPr="008109D8" w:rsidRDefault="00D4526F" w:rsidP="00153870">
            <w:pPr>
              <w:jc w:val="center"/>
              <w:rPr>
                <w:kern w:val="28"/>
                <w:sz w:val="28"/>
                <w:szCs w:val="28"/>
              </w:rPr>
            </w:pPr>
            <w:r w:rsidRPr="008109D8">
              <w:rPr>
                <w:kern w:val="28"/>
                <w:sz w:val="28"/>
                <w:szCs w:val="28"/>
              </w:rPr>
              <w:t>Наименование</w:t>
            </w:r>
          </w:p>
        </w:tc>
        <w:tc>
          <w:tcPr>
            <w:tcW w:w="1584" w:type="dxa"/>
          </w:tcPr>
          <w:p w:rsidR="00D4526F" w:rsidRPr="008109D8" w:rsidRDefault="00D4526F" w:rsidP="00153870">
            <w:pPr>
              <w:jc w:val="center"/>
              <w:rPr>
                <w:kern w:val="28"/>
                <w:sz w:val="28"/>
                <w:szCs w:val="28"/>
              </w:rPr>
            </w:pPr>
            <w:r w:rsidRPr="008109D8">
              <w:rPr>
                <w:kern w:val="28"/>
                <w:sz w:val="28"/>
                <w:szCs w:val="28"/>
              </w:rPr>
              <w:t>Единица измерения</w:t>
            </w:r>
          </w:p>
        </w:tc>
        <w:tc>
          <w:tcPr>
            <w:tcW w:w="1676" w:type="dxa"/>
          </w:tcPr>
          <w:p w:rsidR="00D4526F" w:rsidRPr="008109D8" w:rsidRDefault="00D4526F" w:rsidP="00153870">
            <w:pPr>
              <w:jc w:val="center"/>
              <w:rPr>
                <w:bCs/>
                <w:kern w:val="28"/>
                <w:sz w:val="28"/>
                <w:szCs w:val="28"/>
              </w:rPr>
            </w:pPr>
            <w:r w:rsidRPr="008109D8">
              <w:rPr>
                <w:kern w:val="28"/>
                <w:sz w:val="28"/>
                <w:szCs w:val="28"/>
              </w:rPr>
              <w:t>Мощность объекта</w:t>
            </w:r>
          </w:p>
        </w:tc>
        <w:tc>
          <w:tcPr>
            <w:tcW w:w="1843" w:type="dxa"/>
          </w:tcPr>
          <w:p w:rsidR="00D4526F" w:rsidRPr="008109D8" w:rsidRDefault="00D4526F" w:rsidP="00153870">
            <w:pPr>
              <w:jc w:val="center"/>
              <w:rPr>
                <w:bCs/>
                <w:kern w:val="28"/>
                <w:sz w:val="28"/>
                <w:szCs w:val="28"/>
              </w:rPr>
            </w:pPr>
            <w:r w:rsidRPr="008109D8">
              <w:rPr>
                <w:kern w:val="28"/>
                <w:sz w:val="28"/>
                <w:szCs w:val="28"/>
              </w:rPr>
              <w:t>Адрес объекта</w:t>
            </w:r>
          </w:p>
        </w:tc>
        <w:tc>
          <w:tcPr>
            <w:tcW w:w="2073" w:type="dxa"/>
          </w:tcPr>
          <w:p w:rsidR="00D4526F" w:rsidRPr="008109D8" w:rsidRDefault="00D4526F" w:rsidP="00153870">
            <w:pPr>
              <w:jc w:val="center"/>
              <w:rPr>
                <w:kern w:val="28"/>
                <w:sz w:val="28"/>
                <w:szCs w:val="28"/>
              </w:rPr>
            </w:pPr>
            <w:r w:rsidRPr="008109D8">
              <w:rPr>
                <w:kern w:val="28"/>
                <w:sz w:val="28"/>
                <w:szCs w:val="28"/>
              </w:rPr>
              <w:t>Очередность строительства</w:t>
            </w:r>
            <w:r w:rsidR="00C60036" w:rsidRPr="008109D8">
              <w:rPr>
                <w:kern w:val="28"/>
                <w:sz w:val="28"/>
                <w:szCs w:val="28"/>
              </w:rPr>
              <w:t>, годы</w:t>
            </w:r>
          </w:p>
        </w:tc>
      </w:tr>
    </w:tbl>
    <w:p w:rsidR="00D4526F" w:rsidRPr="008109D8" w:rsidRDefault="00D4526F" w:rsidP="002E0629">
      <w:pPr>
        <w:spacing w:line="14" w:lineRule="auto"/>
        <w:rPr>
          <w:b/>
          <w:kern w:val="28"/>
          <w:sz w:val="28"/>
          <w:szCs w:val="28"/>
        </w:rPr>
      </w:pPr>
    </w:p>
    <w:tbl>
      <w:tblPr>
        <w:tblW w:w="10100" w:type="dxa"/>
        <w:jc w:val="center"/>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7"/>
        <w:gridCol w:w="2268"/>
        <w:gridCol w:w="1583"/>
        <w:gridCol w:w="1677"/>
        <w:gridCol w:w="1843"/>
        <w:gridCol w:w="2072"/>
      </w:tblGrid>
      <w:tr w:rsidR="00D4526F" w:rsidRPr="008109D8" w:rsidTr="00153870">
        <w:trPr>
          <w:tblHeader/>
          <w:jc w:val="center"/>
        </w:trPr>
        <w:tc>
          <w:tcPr>
            <w:tcW w:w="657" w:type="dxa"/>
          </w:tcPr>
          <w:p w:rsidR="00D4526F" w:rsidRPr="008109D8" w:rsidRDefault="00D4526F" w:rsidP="00153870">
            <w:pPr>
              <w:jc w:val="center"/>
              <w:rPr>
                <w:kern w:val="28"/>
                <w:sz w:val="28"/>
                <w:szCs w:val="28"/>
              </w:rPr>
            </w:pPr>
            <w:r w:rsidRPr="008109D8">
              <w:rPr>
                <w:kern w:val="28"/>
                <w:sz w:val="28"/>
                <w:szCs w:val="28"/>
              </w:rPr>
              <w:t>1</w:t>
            </w:r>
          </w:p>
        </w:tc>
        <w:tc>
          <w:tcPr>
            <w:tcW w:w="2268" w:type="dxa"/>
          </w:tcPr>
          <w:p w:rsidR="00D4526F" w:rsidRPr="008109D8" w:rsidRDefault="00D4526F" w:rsidP="00153870">
            <w:pPr>
              <w:jc w:val="center"/>
              <w:rPr>
                <w:kern w:val="28"/>
                <w:sz w:val="28"/>
                <w:szCs w:val="28"/>
              </w:rPr>
            </w:pPr>
            <w:r w:rsidRPr="008109D8">
              <w:rPr>
                <w:kern w:val="28"/>
                <w:sz w:val="28"/>
                <w:szCs w:val="28"/>
              </w:rPr>
              <w:t>2</w:t>
            </w:r>
          </w:p>
        </w:tc>
        <w:tc>
          <w:tcPr>
            <w:tcW w:w="1583" w:type="dxa"/>
          </w:tcPr>
          <w:p w:rsidR="00D4526F" w:rsidRPr="008109D8" w:rsidRDefault="00D4526F" w:rsidP="00153870">
            <w:pPr>
              <w:jc w:val="center"/>
              <w:rPr>
                <w:kern w:val="28"/>
                <w:sz w:val="28"/>
                <w:szCs w:val="28"/>
              </w:rPr>
            </w:pPr>
            <w:r w:rsidRPr="008109D8">
              <w:rPr>
                <w:kern w:val="28"/>
                <w:sz w:val="28"/>
                <w:szCs w:val="28"/>
              </w:rPr>
              <w:t>3</w:t>
            </w:r>
          </w:p>
        </w:tc>
        <w:tc>
          <w:tcPr>
            <w:tcW w:w="1677" w:type="dxa"/>
          </w:tcPr>
          <w:p w:rsidR="00D4526F" w:rsidRPr="008109D8" w:rsidRDefault="00D4526F" w:rsidP="00153870">
            <w:pPr>
              <w:jc w:val="center"/>
              <w:rPr>
                <w:bCs/>
                <w:kern w:val="28"/>
                <w:sz w:val="28"/>
                <w:szCs w:val="28"/>
              </w:rPr>
            </w:pPr>
            <w:r w:rsidRPr="008109D8">
              <w:rPr>
                <w:bCs/>
                <w:kern w:val="28"/>
                <w:sz w:val="28"/>
                <w:szCs w:val="28"/>
              </w:rPr>
              <w:t>4</w:t>
            </w:r>
          </w:p>
        </w:tc>
        <w:tc>
          <w:tcPr>
            <w:tcW w:w="1843" w:type="dxa"/>
          </w:tcPr>
          <w:p w:rsidR="00D4526F" w:rsidRPr="008109D8" w:rsidRDefault="00D4526F" w:rsidP="00153870">
            <w:pPr>
              <w:jc w:val="center"/>
              <w:rPr>
                <w:bCs/>
                <w:kern w:val="28"/>
                <w:sz w:val="28"/>
                <w:szCs w:val="28"/>
              </w:rPr>
            </w:pPr>
            <w:r w:rsidRPr="008109D8">
              <w:rPr>
                <w:bCs/>
                <w:kern w:val="28"/>
                <w:sz w:val="28"/>
                <w:szCs w:val="28"/>
              </w:rPr>
              <w:t>5</w:t>
            </w:r>
          </w:p>
        </w:tc>
        <w:tc>
          <w:tcPr>
            <w:tcW w:w="2072" w:type="dxa"/>
          </w:tcPr>
          <w:p w:rsidR="00D4526F" w:rsidRPr="008109D8" w:rsidRDefault="00D4526F" w:rsidP="00153870">
            <w:pPr>
              <w:jc w:val="center"/>
              <w:rPr>
                <w:kern w:val="28"/>
                <w:sz w:val="28"/>
                <w:szCs w:val="28"/>
              </w:rPr>
            </w:pPr>
            <w:r w:rsidRPr="008109D8">
              <w:rPr>
                <w:kern w:val="28"/>
                <w:sz w:val="28"/>
                <w:szCs w:val="28"/>
              </w:rPr>
              <w:t>6</w:t>
            </w:r>
          </w:p>
        </w:tc>
      </w:tr>
      <w:tr w:rsidR="00D4526F" w:rsidRPr="008109D8" w:rsidTr="00153870">
        <w:trPr>
          <w:trHeight w:val="361"/>
          <w:jc w:val="center"/>
        </w:trPr>
        <w:tc>
          <w:tcPr>
            <w:tcW w:w="657" w:type="dxa"/>
          </w:tcPr>
          <w:p w:rsidR="00D4526F" w:rsidRPr="008109D8" w:rsidRDefault="00D4526F" w:rsidP="00153870">
            <w:pPr>
              <w:jc w:val="center"/>
              <w:rPr>
                <w:kern w:val="28"/>
                <w:sz w:val="28"/>
                <w:szCs w:val="28"/>
              </w:rPr>
            </w:pPr>
            <w:r w:rsidRPr="008109D8">
              <w:rPr>
                <w:kern w:val="28"/>
                <w:sz w:val="28"/>
                <w:szCs w:val="28"/>
              </w:rPr>
              <w:t>1</w:t>
            </w:r>
          </w:p>
        </w:tc>
        <w:tc>
          <w:tcPr>
            <w:tcW w:w="2268" w:type="dxa"/>
          </w:tcPr>
          <w:p w:rsidR="00D4526F" w:rsidRPr="008109D8" w:rsidRDefault="00D4526F" w:rsidP="00153870">
            <w:pPr>
              <w:autoSpaceDE w:val="0"/>
              <w:autoSpaceDN w:val="0"/>
              <w:adjustRightInd w:val="0"/>
              <w:rPr>
                <w:kern w:val="28"/>
                <w:sz w:val="28"/>
                <w:szCs w:val="28"/>
              </w:rPr>
            </w:pPr>
            <w:r w:rsidRPr="008109D8">
              <w:rPr>
                <w:kern w:val="28"/>
                <w:sz w:val="28"/>
                <w:szCs w:val="28"/>
              </w:rPr>
              <w:t>Предприятие общественного питания</w:t>
            </w:r>
          </w:p>
        </w:tc>
        <w:tc>
          <w:tcPr>
            <w:tcW w:w="1583" w:type="dxa"/>
          </w:tcPr>
          <w:p w:rsidR="00D4526F" w:rsidRPr="008109D8" w:rsidRDefault="00D4526F" w:rsidP="00153870">
            <w:pPr>
              <w:jc w:val="center"/>
              <w:rPr>
                <w:kern w:val="28"/>
                <w:sz w:val="28"/>
                <w:szCs w:val="28"/>
              </w:rPr>
            </w:pPr>
            <w:r w:rsidRPr="008109D8">
              <w:rPr>
                <w:kern w:val="28"/>
                <w:sz w:val="28"/>
                <w:szCs w:val="28"/>
              </w:rPr>
              <w:t>место</w:t>
            </w:r>
          </w:p>
        </w:tc>
        <w:tc>
          <w:tcPr>
            <w:tcW w:w="1677" w:type="dxa"/>
          </w:tcPr>
          <w:p w:rsidR="00D4526F" w:rsidRPr="008109D8" w:rsidRDefault="00D4526F" w:rsidP="00153870">
            <w:pPr>
              <w:jc w:val="center"/>
              <w:rPr>
                <w:bCs/>
                <w:kern w:val="28"/>
                <w:sz w:val="28"/>
                <w:szCs w:val="28"/>
              </w:rPr>
            </w:pPr>
            <w:r w:rsidRPr="008109D8">
              <w:rPr>
                <w:bCs/>
                <w:kern w:val="28"/>
                <w:sz w:val="28"/>
                <w:szCs w:val="28"/>
              </w:rPr>
              <w:t>13</w:t>
            </w:r>
          </w:p>
        </w:tc>
        <w:tc>
          <w:tcPr>
            <w:tcW w:w="1843" w:type="dxa"/>
          </w:tcPr>
          <w:p w:rsidR="00D4526F" w:rsidRPr="008109D8" w:rsidRDefault="00D4526F" w:rsidP="00153870">
            <w:pPr>
              <w:rPr>
                <w:bCs/>
                <w:kern w:val="28"/>
                <w:sz w:val="28"/>
                <w:szCs w:val="28"/>
              </w:rPr>
            </w:pPr>
            <w:r w:rsidRPr="008109D8">
              <w:rPr>
                <w:kern w:val="28"/>
                <w:sz w:val="28"/>
                <w:szCs w:val="28"/>
              </w:rPr>
              <w:t xml:space="preserve">д. Кусино, ул. </w:t>
            </w:r>
            <w:proofErr w:type="gramStart"/>
            <w:r w:rsidRPr="008109D8">
              <w:rPr>
                <w:kern w:val="28"/>
                <w:sz w:val="28"/>
                <w:szCs w:val="28"/>
              </w:rPr>
              <w:t>Школьная</w:t>
            </w:r>
            <w:proofErr w:type="gramEnd"/>
          </w:p>
        </w:tc>
        <w:tc>
          <w:tcPr>
            <w:tcW w:w="2072" w:type="dxa"/>
          </w:tcPr>
          <w:p w:rsidR="00D4526F" w:rsidRPr="008109D8" w:rsidRDefault="00C60036" w:rsidP="00153870">
            <w:pPr>
              <w:jc w:val="center"/>
              <w:rPr>
                <w:kern w:val="28"/>
                <w:sz w:val="28"/>
                <w:szCs w:val="28"/>
              </w:rPr>
            </w:pPr>
            <w:r w:rsidRPr="008109D8">
              <w:rPr>
                <w:kern w:val="28"/>
                <w:sz w:val="28"/>
                <w:szCs w:val="28"/>
              </w:rPr>
              <w:t xml:space="preserve">Первая очередь, </w:t>
            </w:r>
            <w:r w:rsidR="00D4526F" w:rsidRPr="008109D8">
              <w:rPr>
                <w:kern w:val="28"/>
                <w:sz w:val="28"/>
                <w:szCs w:val="28"/>
              </w:rPr>
              <w:t>2015-2025</w:t>
            </w:r>
            <w:r w:rsidR="008E0A12" w:rsidRPr="008109D8">
              <w:rPr>
                <w:kern w:val="28"/>
                <w:sz w:val="28"/>
                <w:szCs w:val="28"/>
              </w:rPr>
              <w:t xml:space="preserve"> годы</w:t>
            </w:r>
          </w:p>
        </w:tc>
      </w:tr>
      <w:tr w:rsidR="00D4526F" w:rsidRPr="008109D8" w:rsidTr="00153870">
        <w:trPr>
          <w:trHeight w:val="112"/>
          <w:jc w:val="center"/>
        </w:trPr>
        <w:tc>
          <w:tcPr>
            <w:tcW w:w="657" w:type="dxa"/>
          </w:tcPr>
          <w:p w:rsidR="00D4526F" w:rsidRPr="008109D8" w:rsidRDefault="00D4526F" w:rsidP="00153870">
            <w:pPr>
              <w:jc w:val="center"/>
              <w:rPr>
                <w:kern w:val="28"/>
                <w:sz w:val="28"/>
                <w:szCs w:val="28"/>
              </w:rPr>
            </w:pPr>
            <w:r w:rsidRPr="008109D8">
              <w:rPr>
                <w:kern w:val="28"/>
                <w:sz w:val="28"/>
                <w:szCs w:val="28"/>
              </w:rPr>
              <w:t>2</w:t>
            </w:r>
          </w:p>
        </w:tc>
        <w:tc>
          <w:tcPr>
            <w:tcW w:w="2268" w:type="dxa"/>
          </w:tcPr>
          <w:p w:rsidR="00D4526F" w:rsidRPr="008109D8" w:rsidRDefault="00D4526F" w:rsidP="00153870">
            <w:pPr>
              <w:autoSpaceDE w:val="0"/>
              <w:autoSpaceDN w:val="0"/>
              <w:adjustRightInd w:val="0"/>
              <w:rPr>
                <w:kern w:val="28"/>
                <w:sz w:val="28"/>
                <w:szCs w:val="28"/>
              </w:rPr>
            </w:pPr>
            <w:r w:rsidRPr="008109D8">
              <w:rPr>
                <w:kern w:val="28"/>
                <w:sz w:val="28"/>
                <w:szCs w:val="28"/>
              </w:rPr>
              <w:t>Предприятие бытового обслуживания</w:t>
            </w:r>
          </w:p>
        </w:tc>
        <w:tc>
          <w:tcPr>
            <w:tcW w:w="1583" w:type="dxa"/>
          </w:tcPr>
          <w:p w:rsidR="00D4526F" w:rsidRPr="008109D8" w:rsidRDefault="00D4526F" w:rsidP="00153870">
            <w:pPr>
              <w:jc w:val="center"/>
              <w:rPr>
                <w:kern w:val="28"/>
                <w:sz w:val="28"/>
                <w:szCs w:val="28"/>
              </w:rPr>
            </w:pPr>
            <w:r w:rsidRPr="008109D8">
              <w:rPr>
                <w:kern w:val="28"/>
                <w:sz w:val="28"/>
                <w:szCs w:val="28"/>
              </w:rPr>
              <w:t>рабочее место</w:t>
            </w:r>
          </w:p>
        </w:tc>
        <w:tc>
          <w:tcPr>
            <w:tcW w:w="1677" w:type="dxa"/>
          </w:tcPr>
          <w:p w:rsidR="00D4526F" w:rsidRPr="008109D8" w:rsidRDefault="00D4526F" w:rsidP="00153870">
            <w:pPr>
              <w:widowControl/>
              <w:suppressAutoHyphens w:val="0"/>
              <w:jc w:val="center"/>
              <w:rPr>
                <w:bCs/>
                <w:kern w:val="28"/>
                <w:sz w:val="28"/>
                <w:szCs w:val="28"/>
              </w:rPr>
            </w:pPr>
            <w:r w:rsidRPr="008109D8">
              <w:rPr>
                <w:bCs/>
                <w:kern w:val="28"/>
                <w:sz w:val="28"/>
                <w:szCs w:val="28"/>
              </w:rPr>
              <w:t>3</w:t>
            </w:r>
          </w:p>
        </w:tc>
        <w:tc>
          <w:tcPr>
            <w:tcW w:w="1843" w:type="dxa"/>
          </w:tcPr>
          <w:p w:rsidR="00D4526F" w:rsidRPr="008109D8" w:rsidRDefault="00D4526F" w:rsidP="00153870">
            <w:pPr>
              <w:rPr>
                <w:bCs/>
                <w:kern w:val="28"/>
                <w:sz w:val="28"/>
                <w:szCs w:val="28"/>
              </w:rPr>
            </w:pPr>
            <w:r w:rsidRPr="008109D8">
              <w:rPr>
                <w:kern w:val="28"/>
                <w:sz w:val="28"/>
                <w:szCs w:val="28"/>
              </w:rPr>
              <w:t xml:space="preserve">д. Кусино, ул. </w:t>
            </w:r>
            <w:proofErr w:type="gramStart"/>
            <w:r w:rsidRPr="008109D8">
              <w:rPr>
                <w:kern w:val="28"/>
                <w:sz w:val="28"/>
                <w:szCs w:val="28"/>
              </w:rPr>
              <w:t>Школьная</w:t>
            </w:r>
            <w:proofErr w:type="gramEnd"/>
          </w:p>
        </w:tc>
        <w:tc>
          <w:tcPr>
            <w:tcW w:w="2072" w:type="dxa"/>
          </w:tcPr>
          <w:p w:rsidR="00D4526F" w:rsidRPr="008109D8" w:rsidRDefault="00C60036" w:rsidP="00153870">
            <w:pPr>
              <w:jc w:val="center"/>
              <w:rPr>
                <w:kern w:val="28"/>
                <w:sz w:val="28"/>
                <w:szCs w:val="28"/>
              </w:rPr>
            </w:pPr>
            <w:r w:rsidRPr="008109D8">
              <w:rPr>
                <w:kern w:val="28"/>
                <w:sz w:val="28"/>
                <w:szCs w:val="28"/>
              </w:rPr>
              <w:t xml:space="preserve">Первая очередь, </w:t>
            </w:r>
            <w:r w:rsidR="00D4526F" w:rsidRPr="008109D8">
              <w:rPr>
                <w:kern w:val="28"/>
                <w:sz w:val="28"/>
                <w:szCs w:val="28"/>
              </w:rPr>
              <w:t>2015-2025</w:t>
            </w:r>
            <w:r w:rsidR="008E0A12" w:rsidRPr="008109D8">
              <w:rPr>
                <w:kern w:val="28"/>
                <w:sz w:val="28"/>
                <w:szCs w:val="28"/>
              </w:rPr>
              <w:t xml:space="preserve"> годы</w:t>
            </w:r>
          </w:p>
        </w:tc>
      </w:tr>
    </w:tbl>
    <w:p w:rsidR="00D4526F" w:rsidRPr="008D5CC7" w:rsidRDefault="00D4526F" w:rsidP="00D4526F">
      <w:pPr>
        <w:jc w:val="both"/>
        <w:rPr>
          <w:sz w:val="28"/>
          <w:szCs w:val="28"/>
        </w:rPr>
      </w:pPr>
    </w:p>
    <w:p w:rsidR="00D4526F" w:rsidRPr="008D5CC7" w:rsidRDefault="00D4526F" w:rsidP="00D4526F">
      <w:pPr>
        <w:ind w:firstLine="708"/>
        <w:jc w:val="both"/>
        <w:rPr>
          <w:bCs/>
          <w:i/>
          <w:sz w:val="28"/>
          <w:szCs w:val="28"/>
        </w:rPr>
      </w:pPr>
      <w:r w:rsidRPr="008D5CC7">
        <w:rPr>
          <w:bCs/>
          <w:i/>
          <w:sz w:val="28"/>
          <w:szCs w:val="28"/>
        </w:rPr>
        <w:t>Мероприятия по обеспечению территории сельского поселения объектами социальной инфраструктуры</w:t>
      </w:r>
      <w:r>
        <w:rPr>
          <w:bCs/>
          <w:i/>
          <w:sz w:val="28"/>
          <w:szCs w:val="28"/>
        </w:rPr>
        <w:t>:</w:t>
      </w:r>
    </w:p>
    <w:p w:rsidR="00D4526F" w:rsidRPr="008D5CC7" w:rsidRDefault="00D4526F" w:rsidP="005332CE">
      <w:pPr>
        <w:pStyle w:val="af2"/>
        <w:numPr>
          <w:ilvl w:val="0"/>
          <w:numId w:val="86"/>
        </w:numPr>
        <w:spacing w:before="0" w:beforeAutospacing="0" w:after="0"/>
        <w:ind w:left="0" w:firstLine="709"/>
        <w:jc w:val="both"/>
        <w:rPr>
          <w:rFonts w:eastAsia="Arial Unicode MS"/>
          <w:kern w:val="1"/>
          <w:sz w:val="28"/>
          <w:szCs w:val="28"/>
          <w:lang w:eastAsia="ar-SA"/>
        </w:rPr>
      </w:pPr>
      <w:r w:rsidRPr="008D5CC7">
        <w:rPr>
          <w:rFonts w:eastAsia="Arial Unicode MS"/>
          <w:kern w:val="1"/>
          <w:sz w:val="28"/>
          <w:szCs w:val="28"/>
          <w:lang w:eastAsia="ar-SA"/>
        </w:rPr>
        <w:lastRenderedPageBreak/>
        <w:t xml:space="preserve">строительство Дома культуры на 100 мест (д. </w:t>
      </w:r>
      <w:proofErr w:type="gramStart"/>
      <w:r w:rsidRPr="008D5CC7">
        <w:rPr>
          <w:rFonts w:eastAsia="Arial Unicode MS"/>
          <w:kern w:val="1"/>
          <w:sz w:val="28"/>
          <w:szCs w:val="28"/>
          <w:lang w:eastAsia="ar-SA"/>
        </w:rPr>
        <w:t>Кусино</w:t>
      </w:r>
      <w:proofErr w:type="gramEnd"/>
      <w:r w:rsidRPr="008D5CC7">
        <w:rPr>
          <w:rFonts w:eastAsia="Arial Unicode MS"/>
          <w:kern w:val="1"/>
          <w:sz w:val="28"/>
          <w:szCs w:val="28"/>
          <w:lang w:eastAsia="ar-SA"/>
        </w:rPr>
        <w:t xml:space="preserve">, ул. Школьная) </w:t>
      </w:r>
      <w:r>
        <w:rPr>
          <w:rFonts w:eastAsia="Arial Unicode MS"/>
          <w:kern w:val="1"/>
          <w:sz w:val="28"/>
          <w:szCs w:val="28"/>
          <w:lang w:eastAsia="ar-SA"/>
        </w:rPr>
        <w:t>–</w:t>
      </w:r>
      <w:r w:rsidRPr="008D5CC7">
        <w:rPr>
          <w:rFonts w:eastAsia="Arial Unicode MS"/>
          <w:kern w:val="1"/>
          <w:sz w:val="28"/>
          <w:szCs w:val="28"/>
          <w:lang w:eastAsia="ar-SA"/>
        </w:rPr>
        <w:t xml:space="preserve"> первая очередь</w:t>
      </w:r>
      <w:r>
        <w:rPr>
          <w:rFonts w:eastAsia="Arial Unicode MS"/>
          <w:kern w:val="1"/>
          <w:sz w:val="28"/>
          <w:szCs w:val="28"/>
          <w:lang w:eastAsia="ar-SA"/>
        </w:rPr>
        <w:t>;</w:t>
      </w:r>
    </w:p>
    <w:p w:rsidR="00D4526F" w:rsidRPr="008D5CC7" w:rsidRDefault="00D4526F" w:rsidP="005332CE">
      <w:pPr>
        <w:pStyle w:val="af2"/>
        <w:numPr>
          <w:ilvl w:val="0"/>
          <w:numId w:val="86"/>
        </w:numPr>
        <w:spacing w:before="0" w:beforeAutospacing="0" w:after="0"/>
        <w:ind w:left="0" w:firstLine="709"/>
        <w:jc w:val="both"/>
        <w:rPr>
          <w:rFonts w:eastAsia="Arial Unicode MS"/>
          <w:kern w:val="1"/>
          <w:sz w:val="28"/>
          <w:szCs w:val="28"/>
          <w:lang w:eastAsia="ar-SA"/>
        </w:rPr>
      </w:pPr>
      <w:r w:rsidRPr="008D5CC7">
        <w:rPr>
          <w:rFonts w:eastAsia="Arial Unicode MS"/>
          <w:kern w:val="1"/>
          <w:sz w:val="28"/>
          <w:szCs w:val="28"/>
          <w:lang w:eastAsia="ar-SA"/>
        </w:rPr>
        <w:t xml:space="preserve">строительство опорного пункта охраны порядка площадью </w:t>
      </w:r>
      <w:smartTag w:uri="urn:schemas-microsoft-com:office:smarttags" w:element="metricconverter">
        <w:smartTagPr>
          <w:attr w:name="ProductID" w:val="10 м2"/>
        </w:smartTagPr>
        <w:r w:rsidRPr="008D5CC7">
          <w:rPr>
            <w:rFonts w:eastAsia="Arial Unicode MS"/>
            <w:kern w:val="1"/>
            <w:sz w:val="28"/>
            <w:szCs w:val="28"/>
            <w:lang w:eastAsia="ar-SA"/>
          </w:rPr>
          <w:t>10 м</w:t>
        </w:r>
        <w:proofErr w:type="gramStart"/>
        <w:r w:rsidRPr="008D5CC7">
          <w:rPr>
            <w:rFonts w:eastAsia="Arial Unicode MS"/>
            <w:kern w:val="1"/>
            <w:sz w:val="28"/>
            <w:szCs w:val="28"/>
            <w:vertAlign w:val="superscript"/>
            <w:lang w:eastAsia="ar-SA"/>
          </w:rPr>
          <w:t>2</w:t>
        </w:r>
      </w:smartTag>
      <w:proofErr w:type="gramEnd"/>
      <w:r w:rsidRPr="008D5CC7">
        <w:rPr>
          <w:rFonts w:eastAsia="Arial Unicode MS"/>
          <w:kern w:val="1"/>
          <w:sz w:val="28"/>
          <w:szCs w:val="28"/>
          <w:lang w:eastAsia="ar-SA"/>
        </w:rPr>
        <w:t xml:space="preserve"> (д. Кусино, ул. Школьная) </w:t>
      </w:r>
      <w:r>
        <w:rPr>
          <w:rFonts w:eastAsia="Arial Unicode MS"/>
          <w:kern w:val="1"/>
          <w:sz w:val="28"/>
          <w:szCs w:val="28"/>
          <w:lang w:eastAsia="ar-SA"/>
        </w:rPr>
        <w:t>–</w:t>
      </w:r>
      <w:r w:rsidRPr="008D5CC7">
        <w:rPr>
          <w:rFonts w:eastAsia="Arial Unicode MS"/>
          <w:kern w:val="1"/>
          <w:sz w:val="28"/>
          <w:szCs w:val="28"/>
          <w:lang w:eastAsia="ar-SA"/>
        </w:rPr>
        <w:t xml:space="preserve"> первая очередь</w:t>
      </w:r>
      <w:r>
        <w:rPr>
          <w:rFonts w:eastAsia="Arial Unicode MS"/>
          <w:kern w:val="1"/>
          <w:sz w:val="28"/>
          <w:szCs w:val="28"/>
          <w:lang w:eastAsia="ar-SA"/>
        </w:rPr>
        <w:t>;</w:t>
      </w:r>
    </w:p>
    <w:p w:rsidR="00D4526F" w:rsidRPr="008D5CC7" w:rsidRDefault="00D4526F" w:rsidP="005332CE">
      <w:pPr>
        <w:pStyle w:val="af2"/>
        <w:numPr>
          <w:ilvl w:val="0"/>
          <w:numId w:val="86"/>
        </w:numPr>
        <w:spacing w:before="0" w:beforeAutospacing="0" w:after="0"/>
        <w:ind w:left="0" w:firstLine="709"/>
        <w:jc w:val="both"/>
        <w:rPr>
          <w:rFonts w:eastAsia="Arial Unicode MS"/>
          <w:kern w:val="1"/>
          <w:sz w:val="28"/>
          <w:szCs w:val="28"/>
          <w:lang w:eastAsia="ar-SA"/>
        </w:rPr>
      </w:pPr>
      <w:r w:rsidRPr="008D5CC7">
        <w:rPr>
          <w:rFonts w:eastAsia="Arial Unicode MS"/>
          <w:kern w:val="1"/>
          <w:sz w:val="28"/>
          <w:szCs w:val="28"/>
          <w:lang w:eastAsia="ar-SA"/>
        </w:rPr>
        <w:t xml:space="preserve">строительство предприятия общественного питания на 13 мест (д. </w:t>
      </w:r>
      <w:proofErr w:type="gramStart"/>
      <w:r w:rsidRPr="008D5CC7">
        <w:rPr>
          <w:rFonts w:eastAsia="Arial Unicode MS"/>
          <w:kern w:val="1"/>
          <w:sz w:val="28"/>
          <w:szCs w:val="28"/>
          <w:lang w:eastAsia="ar-SA"/>
        </w:rPr>
        <w:t>Кусино</w:t>
      </w:r>
      <w:proofErr w:type="gramEnd"/>
      <w:r w:rsidRPr="008D5CC7">
        <w:rPr>
          <w:rFonts w:eastAsia="Arial Unicode MS"/>
          <w:kern w:val="1"/>
          <w:sz w:val="28"/>
          <w:szCs w:val="28"/>
          <w:lang w:eastAsia="ar-SA"/>
        </w:rPr>
        <w:t xml:space="preserve">, ул. Школьная) </w:t>
      </w:r>
      <w:r>
        <w:rPr>
          <w:rFonts w:eastAsia="Arial Unicode MS"/>
          <w:kern w:val="1"/>
          <w:sz w:val="28"/>
          <w:szCs w:val="28"/>
          <w:lang w:eastAsia="ar-SA"/>
        </w:rPr>
        <w:t>–</w:t>
      </w:r>
      <w:r w:rsidRPr="008D5CC7">
        <w:rPr>
          <w:rFonts w:eastAsia="Arial Unicode MS"/>
          <w:kern w:val="1"/>
          <w:sz w:val="28"/>
          <w:szCs w:val="28"/>
          <w:lang w:eastAsia="ar-SA"/>
        </w:rPr>
        <w:t xml:space="preserve"> первая очередь</w:t>
      </w:r>
      <w:r>
        <w:rPr>
          <w:rFonts w:eastAsia="Arial Unicode MS"/>
          <w:kern w:val="1"/>
          <w:sz w:val="28"/>
          <w:szCs w:val="28"/>
          <w:lang w:eastAsia="ar-SA"/>
        </w:rPr>
        <w:t>;</w:t>
      </w:r>
    </w:p>
    <w:p w:rsidR="00D4526F" w:rsidRPr="008D5CC7" w:rsidRDefault="00D4526F" w:rsidP="005332CE">
      <w:pPr>
        <w:pStyle w:val="af2"/>
        <w:numPr>
          <w:ilvl w:val="0"/>
          <w:numId w:val="86"/>
        </w:numPr>
        <w:spacing w:before="0" w:beforeAutospacing="0" w:after="0"/>
        <w:ind w:left="0" w:firstLine="709"/>
        <w:jc w:val="both"/>
        <w:rPr>
          <w:rFonts w:eastAsia="Arial Unicode MS"/>
          <w:kern w:val="1"/>
          <w:sz w:val="28"/>
          <w:szCs w:val="28"/>
          <w:lang w:eastAsia="ar-SA"/>
        </w:rPr>
      </w:pPr>
      <w:r w:rsidRPr="008D5CC7">
        <w:rPr>
          <w:rFonts w:eastAsia="Arial Unicode MS"/>
          <w:kern w:val="1"/>
          <w:sz w:val="28"/>
          <w:szCs w:val="28"/>
          <w:lang w:eastAsia="ar-SA"/>
        </w:rPr>
        <w:t xml:space="preserve">строительство предприятия бытового обслуживания на 3 рабочих места (д. </w:t>
      </w:r>
      <w:proofErr w:type="gramStart"/>
      <w:r w:rsidRPr="008D5CC7">
        <w:rPr>
          <w:rFonts w:eastAsia="Arial Unicode MS"/>
          <w:kern w:val="1"/>
          <w:sz w:val="28"/>
          <w:szCs w:val="28"/>
          <w:lang w:eastAsia="ar-SA"/>
        </w:rPr>
        <w:t>Кусино</w:t>
      </w:r>
      <w:proofErr w:type="gramEnd"/>
      <w:r w:rsidRPr="008D5CC7">
        <w:rPr>
          <w:rFonts w:eastAsia="Arial Unicode MS"/>
          <w:kern w:val="1"/>
          <w:sz w:val="28"/>
          <w:szCs w:val="28"/>
          <w:lang w:eastAsia="ar-SA"/>
        </w:rPr>
        <w:t xml:space="preserve">, ул. Школьная) </w:t>
      </w:r>
      <w:r>
        <w:rPr>
          <w:rFonts w:eastAsia="Arial Unicode MS"/>
          <w:kern w:val="1"/>
          <w:sz w:val="28"/>
          <w:szCs w:val="28"/>
          <w:lang w:eastAsia="ar-SA"/>
        </w:rPr>
        <w:t>–</w:t>
      </w:r>
      <w:r w:rsidRPr="008D5CC7">
        <w:rPr>
          <w:rFonts w:eastAsia="Arial Unicode MS"/>
          <w:kern w:val="1"/>
          <w:sz w:val="28"/>
          <w:szCs w:val="28"/>
          <w:lang w:eastAsia="ar-SA"/>
        </w:rPr>
        <w:t xml:space="preserve"> первая очередь</w:t>
      </w:r>
      <w:bookmarkStart w:id="1653" w:name="_Toc366048675"/>
      <w:bookmarkStart w:id="1654" w:name="_Toc356562644"/>
      <w:r w:rsidR="008E0A12">
        <w:rPr>
          <w:rFonts w:eastAsia="Arial Unicode MS"/>
          <w:kern w:val="1"/>
          <w:sz w:val="28"/>
          <w:szCs w:val="28"/>
          <w:lang w:eastAsia="ar-SA"/>
        </w:rPr>
        <w:t>.</w:t>
      </w:r>
    </w:p>
    <w:p w:rsidR="00D4526F" w:rsidRDefault="00D4526F" w:rsidP="00153870">
      <w:pPr>
        <w:pStyle w:val="2"/>
        <w:jc w:val="center"/>
        <w:rPr>
          <w:rFonts w:ascii="Times New Roman" w:hAnsi="Times New Roman"/>
          <w:i w:val="0"/>
        </w:rPr>
      </w:pPr>
      <w:bookmarkStart w:id="1655" w:name="_Toc448304564"/>
      <w:bookmarkStart w:id="1656" w:name="_Toc448319464"/>
      <w:bookmarkStart w:id="1657" w:name="_Toc448323452"/>
      <w:bookmarkStart w:id="1658" w:name="_Toc448350223"/>
      <w:bookmarkStart w:id="1659" w:name="_Toc448350531"/>
      <w:bookmarkStart w:id="1660" w:name="_Toc453049226"/>
      <w:bookmarkStart w:id="1661" w:name="_Toc453050674"/>
      <w:bookmarkStart w:id="1662" w:name="_Toc459890240"/>
      <w:smartTag w:uri="urn:schemas-microsoft-com:office:smarttags" w:element="time">
        <w:smartTagPr>
          <w:attr w:name="Minute" w:val="10"/>
          <w:attr w:name="Hour" w:val="2"/>
        </w:smartTagPr>
        <w:r w:rsidRPr="00153870">
          <w:rPr>
            <w:rFonts w:ascii="Times New Roman" w:hAnsi="Times New Roman"/>
            <w:i w:val="0"/>
          </w:rPr>
          <w:t>2.10.</w:t>
        </w:r>
      </w:smartTag>
      <w:r w:rsidRPr="00153870">
        <w:rPr>
          <w:rFonts w:ascii="Times New Roman" w:hAnsi="Times New Roman"/>
          <w:i w:val="0"/>
        </w:rPr>
        <w:t xml:space="preserve"> Предложения по обеспечению территории сельского поселения объектами массового отдыха жителей поселения, благоустройства и озеленения</w:t>
      </w:r>
      <w:bookmarkEnd w:id="1653"/>
      <w:bookmarkEnd w:id="1655"/>
      <w:bookmarkEnd w:id="1656"/>
      <w:bookmarkEnd w:id="1657"/>
      <w:bookmarkEnd w:id="1658"/>
      <w:bookmarkEnd w:id="1659"/>
      <w:bookmarkEnd w:id="1660"/>
      <w:bookmarkEnd w:id="1661"/>
      <w:bookmarkEnd w:id="1662"/>
    </w:p>
    <w:p w:rsidR="001A7176" w:rsidRPr="001A7176" w:rsidRDefault="001A7176" w:rsidP="001A7176"/>
    <w:p w:rsidR="00D4526F" w:rsidRPr="0034511B" w:rsidRDefault="00D4526F" w:rsidP="00D4526F">
      <w:pPr>
        <w:ind w:firstLine="709"/>
        <w:jc w:val="both"/>
        <w:rPr>
          <w:sz w:val="28"/>
          <w:szCs w:val="28"/>
        </w:rPr>
      </w:pPr>
      <w:r w:rsidRPr="0034511B">
        <w:rPr>
          <w:sz w:val="28"/>
          <w:szCs w:val="28"/>
        </w:rPr>
        <w:t xml:space="preserve">Согласно статье 14 Федерального закона от </w:t>
      </w:r>
      <w:smartTag w:uri="urn:schemas-microsoft-com:office:smarttags" w:element="date">
        <w:smartTagPr>
          <w:attr w:name="Year" w:val="2003"/>
          <w:attr w:name="Day" w:val="06"/>
          <w:attr w:name="Month" w:val="10"/>
          <w:attr w:name="ls" w:val="trans"/>
        </w:smartTagPr>
        <w:r w:rsidRPr="0034511B">
          <w:rPr>
            <w:sz w:val="28"/>
            <w:szCs w:val="28"/>
          </w:rPr>
          <w:t>06.10.2003</w:t>
        </w:r>
      </w:smartTag>
      <w:r w:rsidRPr="0034511B">
        <w:rPr>
          <w:sz w:val="28"/>
          <w:szCs w:val="28"/>
        </w:rPr>
        <w:t xml:space="preserve"> № 131-ФЗ </w:t>
      </w:r>
      <w:r w:rsidR="00393CF0">
        <w:rPr>
          <w:rFonts w:eastAsia="Times New Roman"/>
          <w:iCs/>
          <w:sz w:val="28"/>
          <w:szCs w:val="28"/>
        </w:rPr>
        <w:t>«</w:t>
      </w:r>
      <w:r w:rsidRPr="0034511B">
        <w:rPr>
          <w:rFonts w:eastAsia="Times New Roman"/>
          <w:iCs/>
          <w:sz w:val="28"/>
          <w:szCs w:val="28"/>
        </w:rPr>
        <w:t>Об общих принципах организации местного самоуправления в Российской Федерации</w:t>
      </w:r>
      <w:r w:rsidR="00393CF0">
        <w:rPr>
          <w:rFonts w:eastAsia="Times New Roman"/>
          <w:iCs/>
          <w:sz w:val="28"/>
          <w:szCs w:val="28"/>
        </w:rPr>
        <w:t>»</w:t>
      </w:r>
      <w:r w:rsidRPr="0034511B">
        <w:rPr>
          <w:rFonts w:eastAsia="Times New Roman"/>
          <w:iCs/>
          <w:sz w:val="28"/>
          <w:szCs w:val="28"/>
        </w:rPr>
        <w:t xml:space="preserve"> </w:t>
      </w:r>
      <w:r w:rsidRPr="0034511B">
        <w:rPr>
          <w:sz w:val="28"/>
          <w:szCs w:val="28"/>
        </w:rPr>
        <w:t>к полномочиям органов местного самоуправления сельского посе</w:t>
      </w:r>
      <w:r>
        <w:rPr>
          <w:sz w:val="28"/>
          <w:szCs w:val="28"/>
        </w:rPr>
        <w:t>ления относятся:</w:t>
      </w:r>
    </w:p>
    <w:p w:rsidR="00D4526F" w:rsidRPr="0034511B" w:rsidRDefault="00D4526F" w:rsidP="0030524F">
      <w:pPr>
        <w:numPr>
          <w:ilvl w:val="0"/>
          <w:numId w:val="38"/>
        </w:numPr>
        <w:tabs>
          <w:tab w:val="clear" w:pos="720"/>
          <w:tab w:val="num" w:pos="0"/>
        </w:tabs>
        <w:ind w:left="0" w:firstLine="709"/>
        <w:jc w:val="both"/>
        <w:rPr>
          <w:sz w:val="28"/>
          <w:szCs w:val="28"/>
        </w:rPr>
      </w:pPr>
      <w:r w:rsidRPr="0034511B">
        <w:rPr>
          <w:sz w:val="28"/>
          <w:szCs w:val="28"/>
        </w:rPr>
        <w:t>создание условий для массового отдыха жителей поселения и организация обустройства м</w:t>
      </w:r>
      <w:r>
        <w:rPr>
          <w:sz w:val="28"/>
          <w:szCs w:val="28"/>
        </w:rPr>
        <w:t>ест массового отдыха населения;</w:t>
      </w:r>
    </w:p>
    <w:p w:rsidR="00D4526F" w:rsidRPr="0034511B" w:rsidRDefault="00D4526F" w:rsidP="0030524F">
      <w:pPr>
        <w:numPr>
          <w:ilvl w:val="0"/>
          <w:numId w:val="39"/>
        </w:numPr>
        <w:tabs>
          <w:tab w:val="clear" w:pos="720"/>
          <w:tab w:val="num" w:pos="0"/>
        </w:tabs>
        <w:ind w:left="0" w:firstLine="709"/>
        <w:jc w:val="both"/>
        <w:rPr>
          <w:sz w:val="28"/>
          <w:szCs w:val="28"/>
        </w:rPr>
      </w:pPr>
      <w:r w:rsidRPr="0034511B">
        <w:rPr>
          <w:sz w:val="28"/>
          <w:szCs w:val="28"/>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w:t>
      </w:r>
      <w:r>
        <w:rPr>
          <w:sz w:val="28"/>
          <w:szCs w:val="28"/>
        </w:rPr>
        <w:t>х населенных пунктов поселения.</w:t>
      </w:r>
    </w:p>
    <w:p w:rsidR="00D4526F" w:rsidRPr="008D5CC7" w:rsidRDefault="00D4526F" w:rsidP="00D4526F">
      <w:pPr>
        <w:autoSpaceDE w:val="0"/>
        <w:autoSpaceDN w:val="0"/>
        <w:adjustRightInd w:val="0"/>
        <w:ind w:firstLine="709"/>
        <w:jc w:val="both"/>
        <w:rPr>
          <w:sz w:val="28"/>
          <w:szCs w:val="28"/>
        </w:rPr>
      </w:pPr>
      <w:r w:rsidRPr="008D5CC7">
        <w:rPr>
          <w:rFonts w:eastAsia="Calibri"/>
          <w:sz w:val="28"/>
          <w:szCs w:val="28"/>
        </w:rPr>
        <w:t xml:space="preserve">Территории населенного пункта озеленены в основном за счет насаждений, произрастающих на приусадебных участках. Кроме того, имеются незначительные посадки вдоль улиц, посадки вдоль поймы рек. </w:t>
      </w:r>
      <w:r w:rsidRPr="008D5CC7">
        <w:rPr>
          <w:sz w:val="28"/>
          <w:szCs w:val="28"/>
        </w:rPr>
        <w:t>Поэтому проектным решением генерального плана предусматривается сохранение и развитие существующих зеленых насаждений и органи</w:t>
      </w:r>
      <w:r>
        <w:rPr>
          <w:sz w:val="28"/>
          <w:szCs w:val="28"/>
        </w:rPr>
        <w:t>зация новых объектов рекреации.</w:t>
      </w:r>
    </w:p>
    <w:p w:rsidR="00D4526F" w:rsidRPr="008D5CC7" w:rsidRDefault="00D4526F" w:rsidP="00D4526F">
      <w:pPr>
        <w:ind w:firstLine="709"/>
        <w:jc w:val="both"/>
        <w:rPr>
          <w:rFonts w:eastAsia="Calibri"/>
          <w:sz w:val="28"/>
          <w:szCs w:val="28"/>
        </w:rPr>
      </w:pPr>
      <w:r w:rsidRPr="0034511B">
        <w:rPr>
          <w:sz w:val="28"/>
          <w:szCs w:val="28"/>
        </w:rPr>
        <w:t>Существующие зеленые</w:t>
      </w:r>
      <w:r w:rsidRPr="008D5CC7">
        <w:rPr>
          <w:sz w:val="28"/>
          <w:szCs w:val="28"/>
        </w:rPr>
        <w:t xml:space="preserve">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w:t>
      </w:r>
      <w:r>
        <w:rPr>
          <w:sz w:val="28"/>
          <w:szCs w:val="28"/>
        </w:rPr>
        <w:t>ероприятия по их реконструкции.</w:t>
      </w:r>
    </w:p>
    <w:p w:rsidR="00D4526F" w:rsidRPr="008D5CC7" w:rsidRDefault="00D4526F" w:rsidP="00D4526F">
      <w:pPr>
        <w:pStyle w:val="Default"/>
        <w:ind w:firstLine="709"/>
        <w:jc w:val="both"/>
        <w:rPr>
          <w:rFonts w:ascii="Times New Roman" w:hAnsi="Times New Roman" w:cs="Times New Roman"/>
          <w:color w:val="auto"/>
          <w:sz w:val="28"/>
          <w:szCs w:val="28"/>
        </w:rPr>
      </w:pPr>
      <w:r w:rsidRPr="008D5CC7">
        <w:rPr>
          <w:rFonts w:ascii="Times New Roman" w:hAnsi="Times New Roman" w:cs="Times New Roman"/>
          <w:color w:val="auto"/>
          <w:sz w:val="28"/>
          <w:szCs w:val="28"/>
        </w:rPr>
        <w:t>Рекомендуемый ассортимент древесно-кустарниковых пород, устойчивых против промышленных выбро</w:t>
      </w:r>
      <w:r>
        <w:rPr>
          <w:rFonts w:ascii="Times New Roman" w:hAnsi="Times New Roman" w:cs="Times New Roman"/>
          <w:color w:val="auto"/>
          <w:sz w:val="28"/>
          <w:szCs w:val="28"/>
        </w:rPr>
        <w:t>сов:</w:t>
      </w:r>
    </w:p>
    <w:p w:rsidR="00D4526F" w:rsidRPr="008D5CC7" w:rsidRDefault="00D4526F" w:rsidP="005332CE">
      <w:pPr>
        <w:pStyle w:val="Default"/>
        <w:numPr>
          <w:ilvl w:val="0"/>
          <w:numId w:val="101"/>
        </w:numPr>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w:t>
      </w:r>
      <w:r w:rsidRPr="008D5CC7">
        <w:rPr>
          <w:rFonts w:ascii="Times New Roman" w:hAnsi="Times New Roman" w:cs="Times New Roman"/>
          <w:color w:val="auto"/>
          <w:sz w:val="28"/>
          <w:szCs w:val="28"/>
        </w:rPr>
        <w:t>еревья: ива белая, тополь лавролистный, береза, вяз обыкновенный, о</w:t>
      </w:r>
      <w:r>
        <w:rPr>
          <w:rFonts w:ascii="Times New Roman" w:hAnsi="Times New Roman" w:cs="Times New Roman"/>
          <w:color w:val="auto"/>
          <w:sz w:val="28"/>
          <w:szCs w:val="28"/>
        </w:rPr>
        <w:t>сина, рябина обыкновенная и др.</w:t>
      </w:r>
    </w:p>
    <w:p w:rsidR="00D4526F" w:rsidRPr="008D5CC7" w:rsidRDefault="00D4526F" w:rsidP="005332CE">
      <w:pPr>
        <w:numPr>
          <w:ilvl w:val="0"/>
          <w:numId w:val="101"/>
        </w:numPr>
        <w:ind w:left="0" w:firstLine="709"/>
        <w:jc w:val="both"/>
        <w:rPr>
          <w:rFonts w:eastAsia="Calibri"/>
          <w:sz w:val="28"/>
          <w:szCs w:val="28"/>
        </w:rPr>
      </w:pPr>
      <w:r>
        <w:rPr>
          <w:sz w:val="28"/>
          <w:szCs w:val="28"/>
        </w:rPr>
        <w:t>к</w:t>
      </w:r>
      <w:r w:rsidRPr="008D5CC7">
        <w:rPr>
          <w:sz w:val="28"/>
          <w:szCs w:val="28"/>
        </w:rPr>
        <w:t xml:space="preserve">устарники: акация желтая, бузина красная, жимолость татарская, шиповник </w:t>
      </w:r>
      <w:proofErr w:type="spellStart"/>
      <w:r w:rsidRPr="008D5CC7">
        <w:rPr>
          <w:sz w:val="28"/>
          <w:szCs w:val="28"/>
        </w:rPr>
        <w:t>краснолистный</w:t>
      </w:r>
      <w:proofErr w:type="spellEnd"/>
      <w:r w:rsidRPr="008D5CC7">
        <w:rPr>
          <w:sz w:val="28"/>
          <w:szCs w:val="28"/>
        </w:rPr>
        <w:t>, сирень обыкновенная, смор</w:t>
      </w:r>
      <w:r>
        <w:rPr>
          <w:sz w:val="28"/>
          <w:szCs w:val="28"/>
        </w:rPr>
        <w:t>одина черная и золотистая и др.</w:t>
      </w:r>
    </w:p>
    <w:p w:rsidR="00D4526F" w:rsidRPr="008D5CC7" w:rsidRDefault="00D4526F" w:rsidP="00D4526F">
      <w:pPr>
        <w:ind w:firstLine="709"/>
        <w:jc w:val="both"/>
        <w:rPr>
          <w:bCs/>
          <w:i/>
          <w:iCs/>
          <w:sz w:val="28"/>
          <w:szCs w:val="28"/>
        </w:rPr>
      </w:pPr>
      <w:r w:rsidRPr="008D5CC7">
        <w:rPr>
          <w:bCs/>
          <w:i/>
          <w:sz w:val="28"/>
          <w:szCs w:val="28"/>
        </w:rPr>
        <w:t>Мероприятия по обеспечению территории сельского поселения объектами массового отдыха жителей поселения, благоустройства и озеленения</w:t>
      </w:r>
      <w:r>
        <w:rPr>
          <w:bCs/>
          <w:i/>
          <w:sz w:val="28"/>
          <w:szCs w:val="28"/>
        </w:rPr>
        <w:t>:</w:t>
      </w:r>
    </w:p>
    <w:p w:rsidR="00D4526F" w:rsidRPr="008D5CC7" w:rsidRDefault="00D4526F" w:rsidP="0030524F">
      <w:pPr>
        <w:numPr>
          <w:ilvl w:val="0"/>
          <w:numId w:val="14"/>
        </w:numPr>
        <w:ind w:left="0" w:firstLine="709"/>
        <w:jc w:val="both"/>
        <w:rPr>
          <w:sz w:val="28"/>
          <w:szCs w:val="28"/>
        </w:rPr>
      </w:pPr>
      <w:r w:rsidRPr="008D5CC7">
        <w:rPr>
          <w:sz w:val="28"/>
          <w:szCs w:val="28"/>
        </w:rPr>
        <w:t>благоустройство существующих рекреационных зон и создание дополнительных на территории населенных пунктов</w:t>
      </w:r>
      <w:r>
        <w:rPr>
          <w:sz w:val="28"/>
          <w:szCs w:val="28"/>
        </w:rPr>
        <w:t xml:space="preserve"> –</w:t>
      </w:r>
      <w:r w:rsidRPr="008D5CC7">
        <w:rPr>
          <w:sz w:val="28"/>
          <w:szCs w:val="28"/>
        </w:rPr>
        <w:t xml:space="preserve"> первая очередь</w:t>
      </w:r>
      <w:r>
        <w:rPr>
          <w:sz w:val="28"/>
          <w:szCs w:val="28"/>
        </w:rPr>
        <w:t>;</w:t>
      </w:r>
    </w:p>
    <w:p w:rsidR="00D4526F" w:rsidRPr="008D5CC7" w:rsidRDefault="00393CF0" w:rsidP="0030524F">
      <w:pPr>
        <w:numPr>
          <w:ilvl w:val="0"/>
          <w:numId w:val="14"/>
        </w:numPr>
        <w:ind w:left="0" w:firstLine="709"/>
        <w:jc w:val="both"/>
        <w:rPr>
          <w:sz w:val="28"/>
          <w:szCs w:val="28"/>
        </w:rPr>
      </w:pPr>
      <w:r>
        <w:rPr>
          <w:sz w:val="28"/>
          <w:szCs w:val="28"/>
        </w:rPr>
        <w:t>«</w:t>
      </w:r>
      <w:r w:rsidR="00D4526F" w:rsidRPr="008D5CC7">
        <w:rPr>
          <w:sz w:val="28"/>
          <w:szCs w:val="28"/>
        </w:rPr>
        <w:t>омоложение</w:t>
      </w:r>
      <w:r>
        <w:rPr>
          <w:sz w:val="28"/>
          <w:szCs w:val="28"/>
        </w:rPr>
        <w:t>»</w:t>
      </w:r>
      <w:r w:rsidR="00D4526F" w:rsidRPr="008D5CC7">
        <w:rPr>
          <w:sz w:val="28"/>
          <w:szCs w:val="28"/>
        </w:rPr>
        <w:t xml:space="preserve"> существующей древесно-кустарниковой растительности</w:t>
      </w:r>
      <w:r w:rsidR="00D4526F">
        <w:rPr>
          <w:sz w:val="28"/>
          <w:szCs w:val="28"/>
        </w:rPr>
        <w:t xml:space="preserve"> –</w:t>
      </w:r>
      <w:r w:rsidR="00D4526F" w:rsidRPr="008D5CC7">
        <w:rPr>
          <w:sz w:val="28"/>
          <w:szCs w:val="28"/>
        </w:rPr>
        <w:t xml:space="preserve"> первая очередь</w:t>
      </w:r>
      <w:r w:rsidR="00D4526F">
        <w:rPr>
          <w:sz w:val="28"/>
          <w:szCs w:val="28"/>
        </w:rPr>
        <w:t>;</w:t>
      </w:r>
    </w:p>
    <w:p w:rsidR="00D4526F" w:rsidRPr="008D5CC7" w:rsidRDefault="00D4526F" w:rsidP="0030524F">
      <w:pPr>
        <w:pStyle w:val="af2"/>
        <w:numPr>
          <w:ilvl w:val="0"/>
          <w:numId w:val="14"/>
        </w:numPr>
        <w:spacing w:before="0" w:beforeAutospacing="0" w:after="0"/>
        <w:ind w:left="0" w:firstLine="709"/>
        <w:jc w:val="both"/>
        <w:rPr>
          <w:rFonts w:eastAsia="Arial Unicode MS"/>
          <w:kern w:val="1"/>
          <w:sz w:val="28"/>
          <w:szCs w:val="28"/>
          <w:lang w:eastAsia="ar-SA"/>
        </w:rPr>
      </w:pPr>
      <w:r w:rsidRPr="008D5CC7">
        <w:rPr>
          <w:rFonts w:eastAsia="Arial Unicode MS"/>
          <w:kern w:val="1"/>
          <w:sz w:val="28"/>
          <w:szCs w:val="28"/>
          <w:lang w:eastAsia="ar-SA"/>
        </w:rPr>
        <w:t xml:space="preserve">строительство площадки для игр детей дошкольного и младшего школьного возраста площадью </w:t>
      </w:r>
      <w:smartTag w:uri="urn:schemas-microsoft-com:office:smarttags" w:element="metricconverter">
        <w:smartTagPr>
          <w:attr w:name="ProductID" w:val="1,2 га"/>
        </w:smartTagPr>
        <w:r w:rsidRPr="008D5CC7">
          <w:rPr>
            <w:rFonts w:eastAsia="Arial Unicode MS"/>
            <w:kern w:val="1"/>
            <w:sz w:val="28"/>
            <w:szCs w:val="28"/>
            <w:lang w:eastAsia="ar-SA"/>
          </w:rPr>
          <w:t>1,2 га</w:t>
        </w:r>
      </w:smartTag>
      <w:r w:rsidRPr="008D5CC7">
        <w:rPr>
          <w:rFonts w:eastAsia="Arial Unicode MS"/>
          <w:kern w:val="1"/>
          <w:sz w:val="28"/>
          <w:szCs w:val="28"/>
          <w:lang w:eastAsia="ar-SA"/>
        </w:rPr>
        <w:t xml:space="preserve"> </w:t>
      </w:r>
      <w:r>
        <w:rPr>
          <w:rFonts w:eastAsia="Arial Unicode MS"/>
          <w:kern w:val="1"/>
          <w:sz w:val="28"/>
          <w:szCs w:val="28"/>
          <w:lang w:eastAsia="ar-SA"/>
        </w:rPr>
        <w:t xml:space="preserve">в </w:t>
      </w:r>
      <w:r w:rsidRPr="008D5CC7">
        <w:rPr>
          <w:rFonts w:eastAsia="Arial Unicode MS"/>
          <w:kern w:val="1"/>
          <w:sz w:val="28"/>
          <w:szCs w:val="28"/>
          <w:lang w:eastAsia="ar-SA"/>
        </w:rPr>
        <w:t xml:space="preserve">д. </w:t>
      </w:r>
      <w:proofErr w:type="gramStart"/>
      <w:r w:rsidRPr="008D5CC7">
        <w:rPr>
          <w:rFonts w:eastAsia="Arial Unicode MS"/>
          <w:kern w:val="1"/>
          <w:sz w:val="28"/>
          <w:szCs w:val="28"/>
          <w:lang w:eastAsia="ar-SA"/>
        </w:rPr>
        <w:t>Кусино</w:t>
      </w:r>
      <w:proofErr w:type="gramEnd"/>
      <w:r w:rsidRPr="008D5CC7">
        <w:rPr>
          <w:rFonts w:eastAsia="Arial Unicode MS"/>
          <w:kern w:val="1"/>
          <w:sz w:val="28"/>
          <w:szCs w:val="28"/>
          <w:lang w:eastAsia="ar-SA"/>
        </w:rPr>
        <w:t xml:space="preserve">, ул. </w:t>
      </w:r>
      <w:r>
        <w:rPr>
          <w:rFonts w:eastAsia="Arial Unicode MS"/>
          <w:kern w:val="1"/>
          <w:sz w:val="28"/>
          <w:szCs w:val="28"/>
          <w:lang w:eastAsia="ar-SA"/>
        </w:rPr>
        <w:t>Школьная –</w:t>
      </w:r>
      <w:r w:rsidRPr="008D5CC7">
        <w:rPr>
          <w:rFonts w:eastAsia="Arial Unicode MS"/>
          <w:kern w:val="1"/>
          <w:sz w:val="28"/>
          <w:szCs w:val="28"/>
          <w:lang w:eastAsia="ar-SA"/>
        </w:rPr>
        <w:t xml:space="preserve"> первая очередь</w:t>
      </w:r>
      <w:r>
        <w:rPr>
          <w:rFonts w:eastAsia="Arial Unicode MS"/>
          <w:kern w:val="1"/>
          <w:sz w:val="28"/>
          <w:szCs w:val="28"/>
          <w:lang w:eastAsia="ar-SA"/>
        </w:rPr>
        <w:t>;</w:t>
      </w:r>
    </w:p>
    <w:p w:rsidR="00D4526F" w:rsidRPr="008D5CC7" w:rsidRDefault="00D4526F" w:rsidP="0030524F">
      <w:pPr>
        <w:numPr>
          <w:ilvl w:val="0"/>
          <w:numId w:val="14"/>
        </w:numPr>
        <w:ind w:left="0" w:firstLine="709"/>
        <w:jc w:val="both"/>
        <w:rPr>
          <w:sz w:val="28"/>
          <w:szCs w:val="28"/>
        </w:rPr>
      </w:pPr>
      <w:r w:rsidRPr="008D5CC7">
        <w:rPr>
          <w:sz w:val="28"/>
          <w:szCs w:val="28"/>
        </w:rPr>
        <w:t>устройство пешеходных тротуаров по улицам населенных пунктов</w:t>
      </w:r>
      <w:bookmarkStart w:id="1663" w:name="_Toc366048677"/>
      <w:bookmarkEnd w:id="1654"/>
      <w:r>
        <w:rPr>
          <w:sz w:val="28"/>
          <w:szCs w:val="28"/>
        </w:rPr>
        <w:t xml:space="preserve"> –</w:t>
      </w:r>
      <w:r w:rsidRPr="008D5CC7">
        <w:rPr>
          <w:sz w:val="28"/>
          <w:szCs w:val="28"/>
        </w:rPr>
        <w:t xml:space="preserve"> </w:t>
      </w:r>
      <w:r w:rsidRPr="008D5CC7">
        <w:rPr>
          <w:sz w:val="28"/>
          <w:szCs w:val="28"/>
        </w:rPr>
        <w:lastRenderedPageBreak/>
        <w:t>первая очередь</w:t>
      </w:r>
      <w:r>
        <w:rPr>
          <w:sz w:val="28"/>
          <w:szCs w:val="28"/>
        </w:rPr>
        <w:t>.</w:t>
      </w:r>
    </w:p>
    <w:p w:rsidR="00D4526F" w:rsidRPr="008D5CC7" w:rsidRDefault="00D4526F" w:rsidP="00D4526F">
      <w:pPr>
        <w:ind w:left="720"/>
        <w:jc w:val="both"/>
        <w:rPr>
          <w:sz w:val="28"/>
          <w:szCs w:val="28"/>
        </w:rPr>
      </w:pPr>
    </w:p>
    <w:p w:rsidR="00D4526F" w:rsidRDefault="00D4526F" w:rsidP="00153870">
      <w:pPr>
        <w:pStyle w:val="2"/>
        <w:spacing w:before="0"/>
        <w:jc w:val="center"/>
        <w:rPr>
          <w:rFonts w:ascii="Times New Roman" w:hAnsi="Times New Roman"/>
          <w:i w:val="0"/>
        </w:rPr>
      </w:pPr>
      <w:bookmarkStart w:id="1664" w:name="_Toc456692080"/>
      <w:bookmarkStart w:id="1665" w:name="_Toc459890241"/>
      <w:smartTag w:uri="urn:schemas-microsoft-com:office:smarttags" w:element="time">
        <w:smartTagPr>
          <w:attr w:name="Minute" w:val="11"/>
          <w:attr w:name="Hour" w:val="2"/>
        </w:smartTagPr>
        <w:r w:rsidRPr="008D5CC7">
          <w:rPr>
            <w:rFonts w:ascii="Times New Roman" w:hAnsi="Times New Roman"/>
            <w:i w:val="0"/>
          </w:rPr>
          <w:t>2.11.</w:t>
        </w:r>
      </w:smartTag>
      <w:r w:rsidRPr="008D5CC7">
        <w:rPr>
          <w:rFonts w:ascii="Times New Roman" w:hAnsi="Times New Roman"/>
          <w:i w:val="0"/>
        </w:rPr>
        <w:t xml:space="preserve"> Мероприятия по созданию среды жизнедеятельности инвалидов и маломобильных групп населения</w:t>
      </w:r>
      <w:bookmarkEnd w:id="1664"/>
      <w:bookmarkEnd w:id="1665"/>
    </w:p>
    <w:p w:rsidR="003025C6" w:rsidRPr="003025C6" w:rsidRDefault="003025C6" w:rsidP="003025C6"/>
    <w:p w:rsidR="00D4526F" w:rsidRPr="00BE44B3" w:rsidRDefault="00D4526F" w:rsidP="00D4526F">
      <w:pPr>
        <w:ind w:firstLine="709"/>
        <w:jc w:val="both"/>
        <w:rPr>
          <w:rFonts w:eastAsia="Calibri"/>
          <w:sz w:val="28"/>
          <w:szCs w:val="28"/>
        </w:rPr>
      </w:pPr>
      <w:r w:rsidRPr="00BE44B3">
        <w:rPr>
          <w:rFonts w:eastAsia="Calibri"/>
          <w:sz w:val="28"/>
          <w:szCs w:val="28"/>
        </w:rPr>
        <w:t>В целях создания комфортной среды жизнедеятельности инвалидов и маломобильных групп населения</w:t>
      </w:r>
      <w:r>
        <w:rPr>
          <w:rFonts w:eastAsia="Calibri"/>
          <w:sz w:val="28"/>
          <w:szCs w:val="28"/>
        </w:rPr>
        <w:t xml:space="preserve"> </w:t>
      </w:r>
      <w:r w:rsidRPr="00BE44B3">
        <w:rPr>
          <w:rFonts w:eastAsia="Calibri"/>
          <w:sz w:val="28"/>
          <w:szCs w:val="28"/>
        </w:rPr>
        <w:t xml:space="preserve">генеральным планом </w:t>
      </w:r>
      <w:r>
        <w:rPr>
          <w:sz w:val="28"/>
          <w:szCs w:val="28"/>
        </w:rPr>
        <w:t>Кусинского</w:t>
      </w:r>
      <w:r w:rsidRPr="00BE44B3">
        <w:rPr>
          <w:sz w:val="28"/>
          <w:szCs w:val="28"/>
        </w:rPr>
        <w:t xml:space="preserve"> сельского поселения </w:t>
      </w:r>
      <w:r>
        <w:rPr>
          <w:rFonts w:eastAsia="Calibri"/>
          <w:sz w:val="28"/>
          <w:szCs w:val="28"/>
        </w:rPr>
        <w:t>решаются следующие задачи:</w:t>
      </w:r>
    </w:p>
    <w:p w:rsidR="00D4526F" w:rsidRPr="00E327B9" w:rsidRDefault="00D4526F" w:rsidP="0030524F">
      <w:pPr>
        <w:pStyle w:val="ac"/>
        <w:numPr>
          <w:ilvl w:val="0"/>
          <w:numId w:val="40"/>
        </w:numPr>
        <w:spacing w:after="0" w:line="240" w:lineRule="auto"/>
        <w:ind w:left="0" w:firstLine="709"/>
        <w:jc w:val="both"/>
        <w:rPr>
          <w:rFonts w:ascii="Times New Roman" w:hAnsi="Times New Roman"/>
          <w:sz w:val="28"/>
          <w:szCs w:val="28"/>
        </w:rPr>
      </w:pPr>
      <w:r w:rsidRPr="00E327B9">
        <w:rPr>
          <w:rFonts w:ascii="Times New Roman" w:hAnsi="Times New Roman"/>
          <w:sz w:val="28"/>
          <w:szCs w:val="28"/>
        </w:rPr>
        <w:t>доступность мест целевого посещения маломобильных групп населения – все общественные здания в населенных пунктах поселения и обеспечение беспрепятственного передвижения к ним;</w:t>
      </w:r>
    </w:p>
    <w:p w:rsidR="00D4526F" w:rsidRPr="00E327B9" w:rsidRDefault="00D4526F" w:rsidP="0030524F">
      <w:pPr>
        <w:pStyle w:val="ac"/>
        <w:numPr>
          <w:ilvl w:val="0"/>
          <w:numId w:val="40"/>
        </w:numPr>
        <w:spacing w:after="0" w:line="240" w:lineRule="auto"/>
        <w:ind w:left="0" w:firstLine="709"/>
        <w:jc w:val="both"/>
        <w:rPr>
          <w:rFonts w:ascii="Times New Roman" w:hAnsi="Times New Roman"/>
          <w:sz w:val="28"/>
          <w:szCs w:val="28"/>
        </w:rPr>
      </w:pPr>
      <w:r w:rsidRPr="00E327B9">
        <w:rPr>
          <w:rFonts w:ascii="Times New Roman" w:hAnsi="Times New Roman"/>
          <w:sz w:val="28"/>
          <w:szCs w:val="28"/>
        </w:rPr>
        <w:t>доступность объектов транспортной, дорожной инфраструктуры, а также объектов информации и связи – самих объектов, так и беспрепятственного доступа к ним;</w:t>
      </w:r>
    </w:p>
    <w:p w:rsidR="00D4526F" w:rsidRPr="00E327B9" w:rsidRDefault="00D4526F" w:rsidP="0030524F">
      <w:pPr>
        <w:pStyle w:val="ac"/>
        <w:numPr>
          <w:ilvl w:val="0"/>
          <w:numId w:val="40"/>
        </w:numPr>
        <w:spacing w:after="0" w:line="240" w:lineRule="auto"/>
        <w:ind w:left="0" w:firstLine="709"/>
        <w:jc w:val="both"/>
        <w:rPr>
          <w:rFonts w:ascii="Times New Roman" w:hAnsi="Times New Roman"/>
          <w:sz w:val="28"/>
          <w:szCs w:val="28"/>
        </w:rPr>
      </w:pPr>
      <w:r w:rsidRPr="00E327B9">
        <w:rPr>
          <w:rFonts w:ascii="Times New Roman" w:hAnsi="Times New Roman"/>
          <w:sz w:val="28"/>
          <w:szCs w:val="28"/>
        </w:rPr>
        <w:t>безопасность путей движения, территорий проживания и мест обслуживания.</w:t>
      </w:r>
    </w:p>
    <w:p w:rsidR="00D4526F" w:rsidRPr="00E327B9" w:rsidRDefault="00D4526F" w:rsidP="00D4526F">
      <w:pPr>
        <w:ind w:firstLine="709"/>
        <w:jc w:val="both"/>
        <w:rPr>
          <w:rFonts w:eastAsia="Calibri"/>
          <w:sz w:val="28"/>
          <w:szCs w:val="28"/>
        </w:rPr>
      </w:pPr>
      <w:r w:rsidRPr="00E327B9">
        <w:rPr>
          <w:rFonts w:eastAsia="Calibri"/>
          <w:sz w:val="28"/>
          <w:szCs w:val="28"/>
        </w:rPr>
        <w:t>Генеральным планом предусмотрены удобные пешеходные связи внутри жилой застройки, а также возможность подъезда к каждому жилому дому.</w:t>
      </w:r>
    </w:p>
    <w:p w:rsidR="00D4526F" w:rsidRPr="00E327B9" w:rsidRDefault="00D4526F" w:rsidP="00D4526F">
      <w:pPr>
        <w:ind w:firstLine="709"/>
        <w:jc w:val="both"/>
        <w:rPr>
          <w:rFonts w:eastAsia="Calibri"/>
          <w:sz w:val="28"/>
          <w:szCs w:val="28"/>
        </w:rPr>
      </w:pPr>
      <w:r w:rsidRPr="00E327B9">
        <w:rPr>
          <w:rFonts w:eastAsia="Calibri"/>
          <w:sz w:val="28"/>
          <w:szCs w:val="28"/>
        </w:rPr>
        <w:t xml:space="preserve">На последующих стадиях проектирования необходимо предусмотреть ширину пешеходных путей движения не менее </w:t>
      </w:r>
      <w:smartTag w:uri="urn:schemas-microsoft-com:office:smarttags" w:element="metricconverter">
        <w:smartTagPr>
          <w:attr w:name="ProductID" w:val="1,8 м"/>
        </w:smartTagPr>
        <w:r w:rsidRPr="00E327B9">
          <w:rPr>
            <w:rFonts w:eastAsia="Calibri"/>
            <w:sz w:val="28"/>
            <w:szCs w:val="28"/>
          </w:rPr>
          <w:t>1,8 м</w:t>
        </w:r>
      </w:smartTag>
      <w:r w:rsidRPr="00E327B9">
        <w:rPr>
          <w:rFonts w:eastAsia="Calibri"/>
          <w:sz w:val="28"/>
          <w:szCs w:val="28"/>
        </w:rPr>
        <w:t>, т. е. с учетом габаритов кресел-колясок маломобильных групп населения, при этом продольный уклон тротуаров не должен превышать 5 %.</w:t>
      </w:r>
    </w:p>
    <w:p w:rsidR="00D4526F" w:rsidRPr="00E327B9" w:rsidRDefault="00D4526F" w:rsidP="00D4526F">
      <w:pPr>
        <w:ind w:firstLine="709"/>
        <w:jc w:val="both"/>
        <w:rPr>
          <w:rFonts w:eastAsia="Calibri"/>
          <w:sz w:val="28"/>
          <w:szCs w:val="28"/>
        </w:rPr>
      </w:pPr>
      <w:proofErr w:type="gramStart"/>
      <w:r w:rsidRPr="00E327B9">
        <w:rPr>
          <w:rFonts w:eastAsia="Calibri"/>
          <w:sz w:val="28"/>
          <w:szCs w:val="28"/>
        </w:rPr>
        <w:t xml:space="preserve">Кроме этого, на последующих стадиях проектирования необходимо предусматривать поперечный уклон 1-2 %, высоту бордюров пешеходных путей – не менее </w:t>
      </w:r>
      <w:smartTag w:uri="urn:schemas-microsoft-com:office:smarttags" w:element="metricconverter">
        <w:smartTagPr>
          <w:attr w:name="ProductID" w:val="0,05 м"/>
        </w:smartTagPr>
        <w:r w:rsidRPr="00E327B9">
          <w:rPr>
            <w:rFonts w:eastAsia="Calibri"/>
            <w:sz w:val="28"/>
            <w:szCs w:val="28"/>
          </w:rPr>
          <w:t>0,05 м</w:t>
        </w:r>
      </w:smartTag>
      <w:r w:rsidRPr="00E327B9">
        <w:rPr>
          <w:rFonts w:eastAsia="Calibri"/>
          <w:sz w:val="28"/>
          <w:szCs w:val="28"/>
        </w:rPr>
        <w:t xml:space="preserve">, высоту бортового камня в местах пересечения тротуаров с проезжими частями улиц и проездов, а также перепад высот бордюров, бортовых камней вдоль эксплуатируемых газонов и озелененных площадок, примыкающих к путям пешеходного движения – с превышением не более </w:t>
      </w:r>
      <w:smartTag w:uri="urn:schemas-microsoft-com:office:smarttags" w:element="metricconverter">
        <w:smartTagPr>
          <w:attr w:name="ProductID" w:val="0,04 м"/>
        </w:smartTagPr>
        <w:r w:rsidRPr="00E327B9">
          <w:rPr>
            <w:rFonts w:eastAsia="Calibri"/>
            <w:sz w:val="28"/>
            <w:szCs w:val="28"/>
          </w:rPr>
          <w:t>0,04 м</w:t>
        </w:r>
      </w:smartTag>
      <w:r w:rsidRPr="00E327B9">
        <w:rPr>
          <w:rFonts w:eastAsia="Calibri"/>
          <w:sz w:val="28"/>
          <w:szCs w:val="28"/>
        </w:rPr>
        <w:t>.</w:t>
      </w:r>
      <w:proofErr w:type="gramEnd"/>
    </w:p>
    <w:p w:rsidR="00D4526F" w:rsidRPr="00E327B9" w:rsidRDefault="00D4526F" w:rsidP="00D4526F">
      <w:pPr>
        <w:ind w:firstLine="709"/>
        <w:jc w:val="both"/>
        <w:rPr>
          <w:rFonts w:eastAsia="Calibri"/>
          <w:sz w:val="28"/>
          <w:szCs w:val="28"/>
        </w:rPr>
      </w:pPr>
      <w:r w:rsidRPr="00E327B9">
        <w:rPr>
          <w:rFonts w:eastAsia="Calibri"/>
          <w:sz w:val="28"/>
          <w:szCs w:val="28"/>
        </w:rPr>
        <w:t xml:space="preserve">На открытых </w:t>
      </w:r>
      <w:proofErr w:type="spellStart"/>
      <w:r w:rsidRPr="00E327B9">
        <w:rPr>
          <w:rFonts w:eastAsia="Calibri"/>
          <w:sz w:val="28"/>
          <w:szCs w:val="28"/>
        </w:rPr>
        <w:t>автопарковках</w:t>
      </w:r>
      <w:proofErr w:type="spellEnd"/>
      <w:r w:rsidRPr="00E327B9">
        <w:rPr>
          <w:rFonts w:eastAsia="Calibri"/>
          <w:sz w:val="28"/>
          <w:szCs w:val="28"/>
        </w:rPr>
        <w:t xml:space="preserve"> около учреждений обслуживания учтено не менее 10 % мест для транспорта, управляемого </w:t>
      </w:r>
      <w:proofErr w:type="spellStart"/>
      <w:r w:rsidRPr="00E327B9">
        <w:rPr>
          <w:rFonts w:eastAsia="Calibri"/>
          <w:sz w:val="28"/>
          <w:szCs w:val="28"/>
        </w:rPr>
        <w:t>маломобильными</w:t>
      </w:r>
      <w:proofErr w:type="spellEnd"/>
      <w:r w:rsidRPr="00E327B9">
        <w:rPr>
          <w:rFonts w:eastAsia="Calibri"/>
          <w:sz w:val="28"/>
          <w:szCs w:val="28"/>
        </w:rPr>
        <w:t xml:space="preserve"> группами населения.</w:t>
      </w:r>
    </w:p>
    <w:p w:rsidR="00D4526F" w:rsidRPr="00E327B9" w:rsidRDefault="00D4526F" w:rsidP="00D4526F">
      <w:pPr>
        <w:ind w:firstLine="709"/>
        <w:jc w:val="both"/>
        <w:rPr>
          <w:rFonts w:eastAsia="Calibri"/>
          <w:sz w:val="28"/>
          <w:szCs w:val="28"/>
        </w:rPr>
      </w:pPr>
      <w:r w:rsidRPr="00E327B9">
        <w:rPr>
          <w:rFonts w:eastAsia="Calibri"/>
          <w:sz w:val="28"/>
          <w:szCs w:val="28"/>
        </w:rPr>
        <w:t xml:space="preserve">Места временного хранения личного автотранспорта размещены от входов, доступных для маломобильных групп населения в соответствии с нормативными требованиями, т. е. не далее </w:t>
      </w:r>
      <w:smartTag w:uri="urn:schemas-microsoft-com:office:smarttags" w:element="metricconverter">
        <w:smartTagPr>
          <w:attr w:name="ProductID" w:val="50 м"/>
        </w:smartTagPr>
        <w:r w:rsidRPr="00E327B9">
          <w:rPr>
            <w:rFonts w:eastAsia="Calibri"/>
            <w:sz w:val="28"/>
            <w:szCs w:val="28"/>
          </w:rPr>
          <w:t>50 м</w:t>
        </w:r>
      </w:smartTag>
      <w:r w:rsidRPr="00E327B9">
        <w:rPr>
          <w:rFonts w:eastAsia="Calibri"/>
          <w:sz w:val="28"/>
          <w:szCs w:val="28"/>
        </w:rPr>
        <w:t>.</w:t>
      </w:r>
    </w:p>
    <w:p w:rsidR="00D4526F" w:rsidRPr="00E327B9" w:rsidRDefault="00D4526F" w:rsidP="003025C6">
      <w:pPr>
        <w:ind w:firstLine="709"/>
        <w:jc w:val="both"/>
        <w:rPr>
          <w:rFonts w:eastAsia="Calibri"/>
          <w:sz w:val="28"/>
          <w:szCs w:val="28"/>
        </w:rPr>
      </w:pPr>
      <w:r w:rsidRPr="00E327B9">
        <w:rPr>
          <w:rFonts w:eastAsia="Calibri"/>
          <w:sz w:val="28"/>
          <w:szCs w:val="28"/>
        </w:rPr>
        <w:t xml:space="preserve">Предоставляемая ширина зоны парковки для каждого автомобиля маломобильных групп населения должна составлять не менее </w:t>
      </w:r>
      <w:smartTag w:uri="urn:schemas-microsoft-com:office:smarttags" w:element="metricconverter">
        <w:smartTagPr>
          <w:attr w:name="ProductID" w:val="3,5 м"/>
        </w:smartTagPr>
        <w:r w:rsidRPr="00E327B9">
          <w:rPr>
            <w:rFonts w:eastAsia="Calibri"/>
            <w:sz w:val="28"/>
            <w:szCs w:val="28"/>
          </w:rPr>
          <w:t>3,5 м</w:t>
        </w:r>
      </w:smartTag>
      <w:r w:rsidRPr="00E327B9">
        <w:rPr>
          <w:rFonts w:eastAsia="Calibri"/>
          <w:sz w:val="28"/>
          <w:szCs w:val="28"/>
        </w:rPr>
        <w:t>.</w:t>
      </w:r>
    </w:p>
    <w:p w:rsidR="00D4526F" w:rsidRPr="008D5CC7" w:rsidRDefault="00D4526F" w:rsidP="003025C6">
      <w:pPr>
        <w:jc w:val="both"/>
        <w:rPr>
          <w:sz w:val="28"/>
          <w:szCs w:val="28"/>
        </w:rPr>
      </w:pPr>
    </w:p>
    <w:p w:rsidR="00D4526F" w:rsidRDefault="00D4526F" w:rsidP="003025C6">
      <w:pPr>
        <w:pStyle w:val="2"/>
        <w:spacing w:before="0" w:after="0"/>
        <w:jc w:val="center"/>
        <w:rPr>
          <w:rFonts w:ascii="Times New Roman" w:hAnsi="Times New Roman"/>
          <w:i w:val="0"/>
        </w:rPr>
      </w:pPr>
      <w:bookmarkStart w:id="1666" w:name="_Toc356666703"/>
      <w:bookmarkStart w:id="1667" w:name="_Toc366048676"/>
      <w:bookmarkStart w:id="1668" w:name="_Toc448304565"/>
      <w:bookmarkStart w:id="1669" w:name="_Toc448319465"/>
      <w:bookmarkStart w:id="1670" w:name="_Toc448323453"/>
      <w:bookmarkStart w:id="1671" w:name="_Toc448350224"/>
      <w:bookmarkStart w:id="1672" w:name="_Toc448350532"/>
      <w:bookmarkStart w:id="1673" w:name="_Toc453049227"/>
      <w:bookmarkStart w:id="1674" w:name="_Toc453050675"/>
      <w:bookmarkStart w:id="1675" w:name="_Toc459890242"/>
      <w:smartTag w:uri="urn:schemas-microsoft-com:office:smarttags" w:element="time">
        <w:smartTagPr>
          <w:attr w:name="Minute" w:val="12"/>
          <w:attr w:name="Hour" w:val="2"/>
        </w:smartTagPr>
        <w:r w:rsidRPr="00153870">
          <w:rPr>
            <w:rFonts w:ascii="Times New Roman" w:hAnsi="Times New Roman"/>
            <w:i w:val="0"/>
          </w:rPr>
          <w:t>2.12.</w:t>
        </w:r>
      </w:smartTag>
      <w:r w:rsidRPr="00153870">
        <w:rPr>
          <w:rFonts w:ascii="Times New Roman" w:hAnsi="Times New Roman"/>
          <w:i w:val="0"/>
        </w:rPr>
        <w:t xml:space="preserve"> Мероприятия по обеспечению территории сельского поселения коммунально-складскими объектами и объектами промышленного и сельскохозяйственного производства, создание условий для развития малого и среднего предпринимательства</w:t>
      </w:r>
      <w:bookmarkEnd w:id="1666"/>
      <w:bookmarkEnd w:id="1667"/>
      <w:bookmarkEnd w:id="1668"/>
      <w:bookmarkEnd w:id="1669"/>
      <w:bookmarkEnd w:id="1670"/>
      <w:bookmarkEnd w:id="1671"/>
      <w:bookmarkEnd w:id="1672"/>
      <w:bookmarkEnd w:id="1673"/>
      <w:bookmarkEnd w:id="1674"/>
      <w:bookmarkEnd w:id="1675"/>
    </w:p>
    <w:p w:rsidR="003025C6" w:rsidRPr="003025C6" w:rsidRDefault="003025C6" w:rsidP="003025C6"/>
    <w:p w:rsidR="00D4526F" w:rsidRPr="008D5CC7" w:rsidRDefault="00D4526F" w:rsidP="003025C6">
      <w:pPr>
        <w:tabs>
          <w:tab w:val="left" w:pos="426"/>
        </w:tabs>
        <w:ind w:firstLine="709"/>
        <w:jc w:val="both"/>
        <w:rPr>
          <w:sz w:val="28"/>
          <w:szCs w:val="28"/>
        </w:rPr>
      </w:pPr>
      <w:r w:rsidRPr="008D5CC7">
        <w:rPr>
          <w:sz w:val="28"/>
          <w:szCs w:val="28"/>
        </w:rPr>
        <w:t>Сельскохозяйственная освоенность территории обусловлена двумя основными факторами</w:t>
      </w:r>
      <w:r>
        <w:rPr>
          <w:sz w:val="28"/>
          <w:szCs w:val="28"/>
        </w:rPr>
        <w:t>:</w:t>
      </w:r>
    </w:p>
    <w:p w:rsidR="00D4526F" w:rsidRPr="008D5CC7" w:rsidRDefault="00D4526F" w:rsidP="0030524F">
      <w:pPr>
        <w:pStyle w:val="ac"/>
        <w:numPr>
          <w:ilvl w:val="0"/>
          <w:numId w:val="32"/>
        </w:numPr>
        <w:tabs>
          <w:tab w:val="left" w:pos="0"/>
        </w:tabs>
        <w:spacing w:after="0" w:line="240" w:lineRule="auto"/>
        <w:ind w:left="0" w:firstLine="709"/>
        <w:contextualSpacing w:val="0"/>
        <w:jc w:val="both"/>
        <w:rPr>
          <w:rFonts w:ascii="Times New Roman" w:hAnsi="Times New Roman"/>
          <w:sz w:val="28"/>
          <w:szCs w:val="28"/>
        </w:rPr>
      </w:pPr>
      <w:r w:rsidRPr="008D5CC7">
        <w:rPr>
          <w:rFonts w:ascii="Times New Roman" w:hAnsi="Times New Roman"/>
          <w:sz w:val="28"/>
          <w:szCs w:val="28"/>
        </w:rPr>
        <w:lastRenderedPageBreak/>
        <w:t>характер почвенного покрова, пригодность почв для земледельческого использования</w:t>
      </w:r>
      <w:r>
        <w:rPr>
          <w:rFonts w:ascii="Times New Roman" w:hAnsi="Times New Roman"/>
          <w:sz w:val="28"/>
          <w:szCs w:val="28"/>
        </w:rPr>
        <w:t>;</w:t>
      </w:r>
    </w:p>
    <w:p w:rsidR="00D4526F" w:rsidRPr="008D5CC7" w:rsidRDefault="00D4526F" w:rsidP="0030524F">
      <w:pPr>
        <w:pStyle w:val="ac"/>
        <w:numPr>
          <w:ilvl w:val="0"/>
          <w:numId w:val="32"/>
        </w:numPr>
        <w:tabs>
          <w:tab w:val="left" w:pos="0"/>
        </w:tabs>
        <w:spacing w:after="0" w:line="240" w:lineRule="auto"/>
        <w:ind w:left="0" w:firstLine="709"/>
        <w:contextualSpacing w:val="0"/>
        <w:jc w:val="both"/>
        <w:rPr>
          <w:rFonts w:ascii="Times New Roman" w:hAnsi="Times New Roman"/>
          <w:sz w:val="28"/>
          <w:szCs w:val="28"/>
        </w:rPr>
      </w:pPr>
      <w:r w:rsidRPr="008D5CC7">
        <w:rPr>
          <w:rFonts w:ascii="Times New Roman" w:hAnsi="Times New Roman"/>
          <w:sz w:val="28"/>
          <w:szCs w:val="28"/>
        </w:rPr>
        <w:t xml:space="preserve">месторасположение </w:t>
      </w:r>
      <w:r>
        <w:rPr>
          <w:rFonts w:ascii="Times New Roman" w:hAnsi="Times New Roman"/>
          <w:sz w:val="28"/>
          <w:szCs w:val="28"/>
        </w:rPr>
        <w:t>муниципального образования</w:t>
      </w:r>
      <w:r w:rsidRPr="008D5CC7">
        <w:rPr>
          <w:rFonts w:ascii="Times New Roman" w:hAnsi="Times New Roman"/>
          <w:sz w:val="28"/>
          <w:szCs w:val="28"/>
        </w:rPr>
        <w:t xml:space="preserve">, степень удалённости </w:t>
      </w:r>
      <w:r>
        <w:rPr>
          <w:rFonts w:ascii="Times New Roman" w:hAnsi="Times New Roman"/>
          <w:sz w:val="28"/>
          <w:szCs w:val="28"/>
        </w:rPr>
        <w:t xml:space="preserve">Кусинского сельского поселения </w:t>
      </w:r>
      <w:r w:rsidRPr="008D5CC7">
        <w:rPr>
          <w:rFonts w:ascii="Times New Roman" w:hAnsi="Times New Roman"/>
          <w:sz w:val="28"/>
          <w:szCs w:val="28"/>
        </w:rPr>
        <w:t>от Санкт-Петербурга</w:t>
      </w:r>
      <w:r>
        <w:rPr>
          <w:rFonts w:ascii="Times New Roman" w:hAnsi="Times New Roman"/>
          <w:sz w:val="28"/>
          <w:szCs w:val="28"/>
        </w:rPr>
        <w:t>.</w:t>
      </w:r>
    </w:p>
    <w:p w:rsidR="00D4526F" w:rsidRPr="00BE44B3" w:rsidRDefault="00D4526F" w:rsidP="00D4526F">
      <w:pPr>
        <w:tabs>
          <w:tab w:val="left" w:pos="426"/>
        </w:tabs>
        <w:ind w:firstLine="709"/>
        <w:jc w:val="both"/>
        <w:rPr>
          <w:sz w:val="28"/>
          <w:szCs w:val="28"/>
        </w:rPr>
      </w:pPr>
      <w:r w:rsidRPr="00BE44B3">
        <w:rPr>
          <w:sz w:val="28"/>
          <w:szCs w:val="28"/>
        </w:rPr>
        <w:t>Для сельскохозяйственного освоения территории имеют значение климатические усл</w:t>
      </w:r>
      <w:r>
        <w:rPr>
          <w:sz w:val="28"/>
          <w:szCs w:val="28"/>
        </w:rPr>
        <w:t>овия.</w:t>
      </w:r>
    </w:p>
    <w:p w:rsidR="00D4526F" w:rsidRPr="00BE44B3" w:rsidRDefault="00D4526F" w:rsidP="00D4526F">
      <w:pPr>
        <w:tabs>
          <w:tab w:val="left" w:pos="426"/>
        </w:tabs>
        <w:ind w:firstLine="709"/>
        <w:jc w:val="both"/>
        <w:rPr>
          <w:sz w:val="28"/>
          <w:szCs w:val="28"/>
        </w:rPr>
      </w:pPr>
      <w:r w:rsidRPr="00BE44B3">
        <w:rPr>
          <w:sz w:val="28"/>
          <w:szCs w:val="28"/>
        </w:rPr>
        <w:t>Одной из задач социально-экономического развития Ленинградской области, согласно концепции социально-экономического развития региона является развитие секторов агропромышленного комплекса. Концепция социально-экономического развития региона предусматривает решение данной за</w:t>
      </w:r>
      <w:r>
        <w:rPr>
          <w:sz w:val="28"/>
          <w:szCs w:val="28"/>
        </w:rPr>
        <w:t>дачи по следующим направлениям:</w:t>
      </w:r>
    </w:p>
    <w:p w:rsidR="00D4526F" w:rsidRPr="00BE44B3" w:rsidRDefault="00D4526F" w:rsidP="0030524F">
      <w:pPr>
        <w:pStyle w:val="ac"/>
        <w:numPr>
          <w:ilvl w:val="0"/>
          <w:numId w:val="32"/>
        </w:numPr>
        <w:tabs>
          <w:tab w:val="left" w:pos="0"/>
        </w:tabs>
        <w:spacing w:after="0" w:line="240" w:lineRule="auto"/>
        <w:ind w:left="0" w:firstLine="709"/>
        <w:contextualSpacing w:val="0"/>
        <w:jc w:val="both"/>
        <w:rPr>
          <w:rFonts w:ascii="Times New Roman" w:hAnsi="Times New Roman"/>
          <w:sz w:val="28"/>
          <w:szCs w:val="28"/>
        </w:rPr>
      </w:pPr>
      <w:r w:rsidRPr="00BE44B3">
        <w:rPr>
          <w:rFonts w:ascii="Times New Roman" w:hAnsi="Times New Roman"/>
          <w:sz w:val="28"/>
          <w:szCs w:val="28"/>
        </w:rPr>
        <w:t xml:space="preserve">сохранение в сельскохозяйственном производстве земельных ресурсов, обеспечивающих устойчивый рост объемов производства </w:t>
      </w:r>
      <w:r>
        <w:rPr>
          <w:rFonts w:ascii="Times New Roman" w:hAnsi="Times New Roman"/>
          <w:sz w:val="28"/>
          <w:szCs w:val="28"/>
        </w:rPr>
        <w:t>сельскохозяйственной продукции;</w:t>
      </w:r>
    </w:p>
    <w:p w:rsidR="00D4526F" w:rsidRPr="00BE44B3" w:rsidRDefault="00D4526F" w:rsidP="0030524F">
      <w:pPr>
        <w:pStyle w:val="ac"/>
        <w:numPr>
          <w:ilvl w:val="0"/>
          <w:numId w:val="32"/>
        </w:numPr>
        <w:tabs>
          <w:tab w:val="left" w:pos="0"/>
        </w:tabs>
        <w:spacing w:after="0" w:line="240" w:lineRule="auto"/>
        <w:ind w:left="0" w:firstLine="709"/>
        <w:contextualSpacing w:val="0"/>
        <w:jc w:val="both"/>
        <w:rPr>
          <w:rFonts w:ascii="Times New Roman" w:hAnsi="Times New Roman"/>
          <w:sz w:val="28"/>
          <w:szCs w:val="28"/>
        </w:rPr>
      </w:pPr>
      <w:r w:rsidRPr="00BE44B3">
        <w:rPr>
          <w:rFonts w:ascii="Times New Roman" w:hAnsi="Times New Roman"/>
          <w:sz w:val="28"/>
          <w:szCs w:val="28"/>
        </w:rPr>
        <w:t>зонирование территорий сельского хозяйства, в том числе закреп</w:t>
      </w:r>
      <w:r>
        <w:rPr>
          <w:rFonts w:ascii="Times New Roman" w:hAnsi="Times New Roman"/>
          <w:sz w:val="28"/>
          <w:szCs w:val="28"/>
        </w:rPr>
        <w:t>ление специализации территорий;</w:t>
      </w:r>
    </w:p>
    <w:p w:rsidR="00D4526F" w:rsidRPr="00BE44B3" w:rsidRDefault="00D4526F" w:rsidP="0030524F">
      <w:pPr>
        <w:pStyle w:val="ac"/>
        <w:numPr>
          <w:ilvl w:val="0"/>
          <w:numId w:val="32"/>
        </w:numPr>
        <w:tabs>
          <w:tab w:val="left" w:pos="0"/>
        </w:tabs>
        <w:spacing w:after="0" w:line="240" w:lineRule="auto"/>
        <w:ind w:left="0" w:firstLine="709"/>
        <w:contextualSpacing w:val="0"/>
        <w:jc w:val="both"/>
        <w:rPr>
          <w:rFonts w:ascii="Times New Roman" w:hAnsi="Times New Roman"/>
          <w:sz w:val="28"/>
          <w:szCs w:val="28"/>
        </w:rPr>
      </w:pPr>
      <w:r w:rsidRPr="00BE44B3">
        <w:rPr>
          <w:rFonts w:ascii="Times New Roman" w:hAnsi="Times New Roman"/>
          <w:sz w:val="28"/>
          <w:szCs w:val="28"/>
        </w:rPr>
        <w:t>создание кластеров в сфере агропромышленного комплекса, в том числе с целью стимулирования развития кооперации.</w:t>
      </w:r>
    </w:p>
    <w:p w:rsidR="00D4526F" w:rsidRDefault="00D4526F" w:rsidP="00D4526F">
      <w:pPr>
        <w:tabs>
          <w:tab w:val="left" w:pos="426"/>
        </w:tabs>
        <w:ind w:firstLine="709"/>
        <w:jc w:val="both"/>
        <w:rPr>
          <w:sz w:val="28"/>
          <w:szCs w:val="28"/>
        </w:rPr>
      </w:pPr>
      <w:r w:rsidRPr="00BE44B3">
        <w:rPr>
          <w:sz w:val="28"/>
          <w:szCs w:val="28"/>
        </w:rPr>
        <w:t xml:space="preserve">В целях сохранения в сельскохозяйственном производстве земельных ресурсов схемой территориального планирования Ленинградской области, утвержденной </w:t>
      </w:r>
      <w:r>
        <w:rPr>
          <w:sz w:val="28"/>
          <w:szCs w:val="28"/>
        </w:rPr>
        <w:t>п</w:t>
      </w:r>
      <w:r w:rsidRPr="00BE44B3">
        <w:rPr>
          <w:sz w:val="28"/>
          <w:szCs w:val="28"/>
        </w:rPr>
        <w:t xml:space="preserve">остановлением Правительства Ленинградской области от </w:t>
      </w:r>
      <w:smartTag w:uri="urn:schemas-microsoft-com:office:smarttags" w:element="date">
        <w:smartTagPr>
          <w:attr w:name="Year" w:val="2012"/>
          <w:attr w:name="Day" w:val="29"/>
          <w:attr w:name="Month" w:val="12"/>
          <w:attr w:name="ls" w:val="trans"/>
        </w:smartTagPr>
        <w:r w:rsidRPr="00BE44B3">
          <w:rPr>
            <w:sz w:val="28"/>
            <w:szCs w:val="28"/>
          </w:rPr>
          <w:t>29.12.201</w:t>
        </w:r>
        <w:r w:rsidR="002839E5">
          <w:rPr>
            <w:sz w:val="28"/>
            <w:szCs w:val="28"/>
          </w:rPr>
          <w:t>2</w:t>
        </w:r>
      </w:smartTag>
      <w:r w:rsidRPr="00BE44B3">
        <w:rPr>
          <w:sz w:val="28"/>
          <w:szCs w:val="28"/>
        </w:rPr>
        <w:t xml:space="preserve"> № 460, предусмотрено создание зон преимущественно сельскохозяйственного использования. На Карт</w:t>
      </w:r>
      <w:r>
        <w:rPr>
          <w:sz w:val="28"/>
          <w:szCs w:val="28"/>
        </w:rPr>
        <w:t>е</w:t>
      </w:r>
      <w:r w:rsidRPr="00BE44B3">
        <w:rPr>
          <w:sz w:val="28"/>
          <w:szCs w:val="28"/>
        </w:rPr>
        <w:t xml:space="preserve"> функциональных зон поселения</w:t>
      </w:r>
      <w:r>
        <w:rPr>
          <w:sz w:val="28"/>
          <w:szCs w:val="28"/>
        </w:rPr>
        <w:t xml:space="preserve"> </w:t>
      </w:r>
      <w:r w:rsidRPr="00BE44B3">
        <w:rPr>
          <w:sz w:val="28"/>
          <w:szCs w:val="28"/>
        </w:rPr>
        <w:t>отображена зона преимущественно сельскохозяйств</w:t>
      </w:r>
      <w:r>
        <w:rPr>
          <w:sz w:val="28"/>
          <w:szCs w:val="28"/>
        </w:rPr>
        <w:t xml:space="preserve">енного использования </w:t>
      </w:r>
      <w:proofErr w:type="spellStart"/>
      <w:r>
        <w:rPr>
          <w:sz w:val="28"/>
          <w:szCs w:val="28"/>
        </w:rPr>
        <w:t>Киришская</w:t>
      </w:r>
      <w:proofErr w:type="spellEnd"/>
      <w:r>
        <w:rPr>
          <w:sz w:val="28"/>
          <w:szCs w:val="28"/>
        </w:rPr>
        <w:t>.</w:t>
      </w:r>
    </w:p>
    <w:p w:rsidR="00F17DBD" w:rsidRPr="00BE44B3" w:rsidRDefault="00FD5602" w:rsidP="00D4526F">
      <w:pPr>
        <w:tabs>
          <w:tab w:val="left" w:pos="426"/>
        </w:tabs>
        <w:ind w:firstLine="709"/>
        <w:jc w:val="both"/>
        <w:rPr>
          <w:sz w:val="28"/>
          <w:szCs w:val="28"/>
        </w:rPr>
      </w:pPr>
      <w:r>
        <w:rPr>
          <w:sz w:val="28"/>
          <w:szCs w:val="28"/>
        </w:rPr>
        <w:t>На основании</w:t>
      </w:r>
      <w:r w:rsidR="008E45C0">
        <w:rPr>
          <w:sz w:val="28"/>
          <w:szCs w:val="28"/>
        </w:rPr>
        <w:t xml:space="preserve"> распоряжение комитета природных ресурсов Ленинградской области от</w:t>
      </w:r>
      <w:r>
        <w:rPr>
          <w:sz w:val="28"/>
          <w:szCs w:val="28"/>
        </w:rPr>
        <w:t xml:space="preserve"> 18</w:t>
      </w:r>
      <w:r w:rsidR="00854956">
        <w:rPr>
          <w:sz w:val="28"/>
          <w:szCs w:val="28"/>
        </w:rPr>
        <w:t>.07.</w:t>
      </w:r>
      <w:r>
        <w:rPr>
          <w:sz w:val="28"/>
          <w:szCs w:val="28"/>
        </w:rPr>
        <w:t xml:space="preserve">2016 </w:t>
      </w:r>
      <w:r w:rsidR="008E45C0">
        <w:rPr>
          <w:sz w:val="28"/>
          <w:szCs w:val="28"/>
        </w:rPr>
        <w:t>№</w:t>
      </w:r>
      <w:r w:rsidR="00854956">
        <w:rPr>
          <w:sz w:val="28"/>
          <w:szCs w:val="28"/>
        </w:rPr>
        <w:t xml:space="preserve"> </w:t>
      </w:r>
      <w:r w:rsidR="008E45C0">
        <w:rPr>
          <w:sz w:val="28"/>
          <w:szCs w:val="28"/>
        </w:rPr>
        <w:t>691 ЗАО</w:t>
      </w:r>
      <w:r w:rsidR="00854956">
        <w:rPr>
          <w:sz w:val="28"/>
          <w:szCs w:val="28"/>
        </w:rPr>
        <w:t xml:space="preserve"> </w:t>
      </w:r>
      <w:r w:rsidR="00393CF0">
        <w:rPr>
          <w:sz w:val="28"/>
          <w:szCs w:val="28"/>
        </w:rPr>
        <w:t>«</w:t>
      </w:r>
      <w:proofErr w:type="spellStart"/>
      <w:r w:rsidR="008E45C0">
        <w:rPr>
          <w:sz w:val="28"/>
          <w:szCs w:val="28"/>
        </w:rPr>
        <w:t>Березовское</w:t>
      </w:r>
      <w:proofErr w:type="spellEnd"/>
      <w:r w:rsidR="00393CF0">
        <w:rPr>
          <w:sz w:val="28"/>
          <w:szCs w:val="28"/>
        </w:rPr>
        <w:t>»</w:t>
      </w:r>
      <w:r w:rsidR="008E45C0">
        <w:rPr>
          <w:sz w:val="28"/>
          <w:szCs w:val="28"/>
        </w:rPr>
        <w:t xml:space="preserve"> </w:t>
      </w:r>
      <w:r>
        <w:rPr>
          <w:sz w:val="28"/>
          <w:szCs w:val="28"/>
        </w:rPr>
        <w:t xml:space="preserve">предоставлено право пользования участком недр с целью геологического изучения, разведки и добычи песков, пригодных для строительных работ, на участке недр </w:t>
      </w:r>
      <w:r w:rsidR="00393CF0">
        <w:rPr>
          <w:sz w:val="28"/>
          <w:szCs w:val="28"/>
        </w:rPr>
        <w:t>«</w:t>
      </w:r>
      <w:r>
        <w:rPr>
          <w:sz w:val="28"/>
          <w:szCs w:val="28"/>
        </w:rPr>
        <w:t>Ларионов Остров</w:t>
      </w:r>
      <w:r w:rsidR="00854956">
        <w:rPr>
          <w:sz w:val="28"/>
          <w:szCs w:val="28"/>
        </w:rPr>
        <w:t>-</w:t>
      </w:r>
      <w:r>
        <w:rPr>
          <w:sz w:val="28"/>
          <w:szCs w:val="28"/>
        </w:rPr>
        <w:t>2</w:t>
      </w:r>
      <w:r w:rsidR="00393CF0">
        <w:rPr>
          <w:sz w:val="28"/>
          <w:szCs w:val="28"/>
        </w:rPr>
        <w:t>»</w:t>
      </w:r>
      <w:r>
        <w:rPr>
          <w:sz w:val="28"/>
          <w:szCs w:val="28"/>
        </w:rPr>
        <w:t xml:space="preserve">, расположенном в </w:t>
      </w:r>
      <w:proofErr w:type="spellStart"/>
      <w:r>
        <w:rPr>
          <w:sz w:val="28"/>
          <w:szCs w:val="28"/>
        </w:rPr>
        <w:t>Киришском</w:t>
      </w:r>
      <w:proofErr w:type="spellEnd"/>
      <w:r>
        <w:rPr>
          <w:sz w:val="28"/>
          <w:szCs w:val="28"/>
        </w:rPr>
        <w:t xml:space="preserve"> районе Ленинградской области, площадью </w:t>
      </w:r>
      <w:smartTag w:uri="urn:schemas-microsoft-com:office:smarttags" w:element="metricconverter">
        <w:smartTagPr>
          <w:attr w:name="ProductID" w:val="72 га"/>
        </w:smartTagPr>
        <w:r>
          <w:rPr>
            <w:sz w:val="28"/>
            <w:szCs w:val="28"/>
          </w:rPr>
          <w:t>72 га</w:t>
        </w:r>
      </w:smartTag>
      <w:r>
        <w:rPr>
          <w:sz w:val="28"/>
          <w:szCs w:val="28"/>
        </w:rPr>
        <w:t>.</w:t>
      </w:r>
    </w:p>
    <w:p w:rsidR="00D4526F" w:rsidRPr="00BE44B3" w:rsidRDefault="00D4526F" w:rsidP="00D4526F">
      <w:pPr>
        <w:ind w:firstLine="709"/>
        <w:jc w:val="both"/>
        <w:rPr>
          <w:sz w:val="28"/>
          <w:szCs w:val="28"/>
        </w:rPr>
      </w:pPr>
      <w:r w:rsidRPr="00BE44B3">
        <w:rPr>
          <w:sz w:val="28"/>
          <w:szCs w:val="28"/>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w:t>
      </w:r>
      <w:r>
        <w:rPr>
          <w:sz w:val="28"/>
          <w:szCs w:val="28"/>
        </w:rPr>
        <w:t>кретной площадки строительства.</w:t>
      </w:r>
    </w:p>
    <w:p w:rsidR="00D4526F" w:rsidRPr="00BE44B3" w:rsidRDefault="00D4526F" w:rsidP="00D4526F">
      <w:pPr>
        <w:ind w:firstLine="709"/>
        <w:jc w:val="both"/>
        <w:rPr>
          <w:sz w:val="28"/>
          <w:szCs w:val="28"/>
        </w:rPr>
      </w:pPr>
      <w:r w:rsidRPr="00BE44B3">
        <w:rPr>
          <w:sz w:val="28"/>
          <w:szCs w:val="28"/>
        </w:rPr>
        <w:t>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w:t>
      </w:r>
      <w:r>
        <w:rPr>
          <w:sz w:val="28"/>
          <w:szCs w:val="28"/>
        </w:rPr>
        <w:t>ала муниципального образования.</w:t>
      </w:r>
    </w:p>
    <w:p w:rsidR="00D4526F" w:rsidRPr="008D5CC7" w:rsidRDefault="00D4526F" w:rsidP="00D4526F">
      <w:pPr>
        <w:ind w:firstLine="708"/>
        <w:jc w:val="both"/>
        <w:rPr>
          <w:sz w:val="28"/>
          <w:szCs w:val="28"/>
        </w:rPr>
      </w:pPr>
      <w:r w:rsidRPr="008D5CC7">
        <w:rPr>
          <w:sz w:val="28"/>
          <w:szCs w:val="28"/>
        </w:rPr>
        <w:t>Основны</w:t>
      </w:r>
      <w:r>
        <w:rPr>
          <w:sz w:val="28"/>
          <w:szCs w:val="28"/>
        </w:rPr>
        <w:t>м</w:t>
      </w:r>
      <w:r w:rsidRPr="008D5CC7">
        <w:rPr>
          <w:sz w:val="28"/>
          <w:szCs w:val="28"/>
        </w:rPr>
        <w:t xml:space="preserve"> направлени</w:t>
      </w:r>
      <w:r>
        <w:rPr>
          <w:sz w:val="28"/>
          <w:szCs w:val="28"/>
        </w:rPr>
        <w:t>ем</w:t>
      </w:r>
      <w:r w:rsidRPr="008D5CC7">
        <w:rPr>
          <w:sz w:val="28"/>
          <w:szCs w:val="28"/>
        </w:rPr>
        <w:t xml:space="preserve"> развития сельского поселения является производств</w:t>
      </w:r>
      <w:r>
        <w:rPr>
          <w:sz w:val="28"/>
          <w:szCs w:val="28"/>
        </w:rPr>
        <w:t>о</w:t>
      </w:r>
      <w:r w:rsidRPr="008D5CC7">
        <w:rPr>
          <w:sz w:val="28"/>
          <w:szCs w:val="28"/>
        </w:rPr>
        <w:t xml:space="preserve"> товарной сельскохозяйственной продукции и размещени</w:t>
      </w:r>
      <w:r>
        <w:rPr>
          <w:sz w:val="28"/>
          <w:szCs w:val="28"/>
        </w:rPr>
        <w:t>е</w:t>
      </w:r>
      <w:r w:rsidRPr="008D5CC7">
        <w:rPr>
          <w:sz w:val="28"/>
          <w:szCs w:val="28"/>
        </w:rPr>
        <w:t xml:space="preserve"> предприятий по ее переработке</w:t>
      </w:r>
      <w:r>
        <w:rPr>
          <w:sz w:val="28"/>
          <w:szCs w:val="28"/>
        </w:rPr>
        <w:t>.</w:t>
      </w:r>
    </w:p>
    <w:p w:rsidR="00D4526F" w:rsidRPr="008D5CC7" w:rsidRDefault="00D4526F" w:rsidP="00D4526F">
      <w:pPr>
        <w:ind w:firstLine="708"/>
        <w:jc w:val="both"/>
        <w:rPr>
          <w:sz w:val="28"/>
          <w:szCs w:val="28"/>
        </w:rPr>
      </w:pPr>
      <w:r w:rsidRPr="008D5CC7">
        <w:rPr>
          <w:sz w:val="28"/>
          <w:szCs w:val="28"/>
        </w:rPr>
        <w:t>Преимущественн</w:t>
      </w:r>
      <w:r>
        <w:rPr>
          <w:sz w:val="28"/>
          <w:szCs w:val="28"/>
        </w:rPr>
        <w:t>ые</w:t>
      </w:r>
      <w:r w:rsidRPr="008D5CC7">
        <w:rPr>
          <w:sz w:val="28"/>
          <w:szCs w:val="28"/>
        </w:rPr>
        <w:t xml:space="preserve"> специализаци</w:t>
      </w:r>
      <w:r>
        <w:rPr>
          <w:sz w:val="28"/>
          <w:szCs w:val="28"/>
        </w:rPr>
        <w:t>и:</w:t>
      </w:r>
    </w:p>
    <w:p w:rsidR="00D4526F" w:rsidRPr="008D5CC7" w:rsidRDefault="00D4526F" w:rsidP="0030524F">
      <w:pPr>
        <w:numPr>
          <w:ilvl w:val="0"/>
          <w:numId w:val="31"/>
        </w:numPr>
        <w:ind w:left="0" w:firstLine="709"/>
        <w:jc w:val="both"/>
        <w:rPr>
          <w:sz w:val="28"/>
          <w:szCs w:val="28"/>
        </w:rPr>
      </w:pPr>
      <w:r w:rsidRPr="008D5CC7">
        <w:rPr>
          <w:sz w:val="28"/>
          <w:szCs w:val="28"/>
        </w:rPr>
        <w:t>рыболовство</w:t>
      </w:r>
      <w:r>
        <w:rPr>
          <w:sz w:val="28"/>
          <w:szCs w:val="28"/>
        </w:rPr>
        <w:t>;</w:t>
      </w:r>
    </w:p>
    <w:p w:rsidR="00D4526F" w:rsidRPr="008D5CC7" w:rsidRDefault="00D4526F" w:rsidP="0030524F">
      <w:pPr>
        <w:numPr>
          <w:ilvl w:val="0"/>
          <w:numId w:val="31"/>
        </w:numPr>
        <w:ind w:left="0" w:firstLine="709"/>
        <w:jc w:val="both"/>
        <w:rPr>
          <w:sz w:val="28"/>
          <w:szCs w:val="28"/>
        </w:rPr>
      </w:pPr>
      <w:r w:rsidRPr="008D5CC7">
        <w:rPr>
          <w:sz w:val="28"/>
          <w:szCs w:val="28"/>
        </w:rPr>
        <w:t>мясное животноводство</w:t>
      </w:r>
      <w:r>
        <w:rPr>
          <w:sz w:val="28"/>
          <w:szCs w:val="28"/>
        </w:rPr>
        <w:t>;</w:t>
      </w:r>
    </w:p>
    <w:p w:rsidR="00D4526F" w:rsidRPr="008D5CC7" w:rsidRDefault="00D4526F" w:rsidP="0030524F">
      <w:pPr>
        <w:numPr>
          <w:ilvl w:val="0"/>
          <w:numId w:val="31"/>
        </w:numPr>
        <w:ind w:left="0" w:firstLine="709"/>
        <w:jc w:val="both"/>
        <w:rPr>
          <w:sz w:val="28"/>
          <w:szCs w:val="28"/>
        </w:rPr>
      </w:pPr>
      <w:r w:rsidRPr="008D5CC7">
        <w:rPr>
          <w:sz w:val="28"/>
          <w:szCs w:val="28"/>
        </w:rPr>
        <w:lastRenderedPageBreak/>
        <w:t>производство кормов</w:t>
      </w:r>
      <w:r>
        <w:rPr>
          <w:sz w:val="28"/>
          <w:szCs w:val="28"/>
        </w:rPr>
        <w:t>;</w:t>
      </w:r>
    </w:p>
    <w:p w:rsidR="00D4526F" w:rsidRPr="008D5CC7" w:rsidRDefault="00D4526F" w:rsidP="0030524F">
      <w:pPr>
        <w:numPr>
          <w:ilvl w:val="0"/>
          <w:numId w:val="31"/>
        </w:numPr>
        <w:ind w:left="0" w:firstLine="709"/>
        <w:jc w:val="both"/>
        <w:rPr>
          <w:sz w:val="28"/>
          <w:szCs w:val="28"/>
        </w:rPr>
      </w:pPr>
      <w:r w:rsidRPr="008D5CC7">
        <w:rPr>
          <w:sz w:val="28"/>
          <w:szCs w:val="28"/>
        </w:rPr>
        <w:t>свиноводство</w:t>
      </w:r>
      <w:r>
        <w:rPr>
          <w:sz w:val="28"/>
          <w:szCs w:val="28"/>
        </w:rPr>
        <w:t>.</w:t>
      </w:r>
    </w:p>
    <w:p w:rsidR="00D4526F" w:rsidRPr="008D5CC7" w:rsidRDefault="00D4526F" w:rsidP="00D4526F">
      <w:pPr>
        <w:ind w:firstLine="708"/>
        <w:jc w:val="both"/>
        <w:rPr>
          <w:i/>
          <w:iCs/>
          <w:sz w:val="28"/>
          <w:szCs w:val="28"/>
        </w:rPr>
      </w:pPr>
      <w:r w:rsidRPr="008D5CC7">
        <w:rPr>
          <w:i/>
          <w:iCs/>
          <w:sz w:val="28"/>
          <w:szCs w:val="28"/>
        </w:rPr>
        <w:t>Мероприятия по обеспечению территории сельского поселения коммунально-складскими объектами и объектами промышленного и сельскохозяйственного производства, создание условий для развития малого и среднего предпринимательства</w:t>
      </w:r>
      <w:r>
        <w:rPr>
          <w:i/>
          <w:iCs/>
          <w:sz w:val="28"/>
          <w:szCs w:val="28"/>
        </w:rPr>
        <w:t>:</w:t>
      </w:r>
    </w:p>
    <w:p w:rsidR="008E4640" w:rsidRPr="008D5CC7" w:rsidRDefault="008E4640" w:rsidP="008E4640">
      <w:pPr>
        <w:pStyle w:val="af2"/>
        <w:numPr>
          <w:ilvl w:val="0"/>
          <w:numId w:val="87"/>
        </w:numPr>
        <w:tabs>
          <w:tab w:val="left" w:pos="0"/>
        </w:tabs>
        <w:spacing w:before="0" w:beforeAutospacing="0" w:after="0"/>
        <w:ind w:left="0" w:firstLine="709"/>
        <w:jc w:val="both"/>
        <w:rPr>
          <w:sz w:val="28"/>
          <w:szCs w:val="28"/>
        </w:rPr>
      </w:pPr>
      <w:r w:rsidRPr="008D5CC7">
        <w:rPr>
          <w:sz w:val="28"/>
          <w:szCs w:val="28"/>
        </w:rPr>
        <w:t xml:space="preserve">обозначение зон возможного размещения инвестиционных площадок </w:t>
      </w:r>
      <w:r>
        <w:rPr>
          <w:sz w:val="28"/>
          <w:szCs w:val="28"/>
        </w:rPr>
        <w:t>–</w:t>
      </w:r>
      <w:r w:rsidRPr="008D5CC7">
        <w:rPr>
          <w:sz w:val="28"/>
          <w:szCs w:val="28"/>
        </w:rPr>
        <w:t xml:space="preserve"> </w:t>
      </w:r>
      <w:r>
        <w:rPr>
          <w:sz w:val="28"/>
          <w:szCs w:val="28"/>
        </w:rPr>
        <w:t>первая очередь;</w:t>
      </w:r>
    </w:p>
    <w:p w:rsidR="008E4640" w:rsidRPr="008D5CC7" w:rsidRDefault="008E4640" w:rsidP="008E4640">
      <w:pPr>
        <w:pStyle w:val="af2"/>
        <w:numPr>
          <w:ilvl w:val="0"/>
          <w:numId w:val="87"/>
        </w:numPr>
        <w:tabs>
          <w:tab w:val="left" w:pos="0"/>
        </w:tabs>
        <w:spacing w:before="0" w:beforeAutospacing="0" w:after="0"/>
        <w:ind w:left="0" w:firstLine="709"/>
        <w:jc w:val="both"/>
        <w:rPr>
          <w:sz w:val="28"/>
          <w:szCs w:val="28"/>
        </w:rPr>
      </w:pPr>
      <w:r>
        <w:rPr>
          <w:sz w:val="28"/>
          <w:szCs w:val="28"/>
        </w:rPr>
        <w:t>перевод земель из сельскохозяйственного назначения в земли промышленности участка недр Ларионов Остров 2 площадью 72 га, с целью геологического изучения, разведки и добычи песков, пригодных для строительных работ – первая очередь;</w:t>
      </w:r>
    </w:p>
    <w:p w:rsidR="00D4526F" w:rsidRPr="008D5CC7" w:rsidRDefault="00D4526F" w:rsidP="005332CE">
      <w:pPr>
        <w:pStyle w:val="af2"/>
        <w:numPr>
          <w:ilvl w:val="0"/>
          <w:numId w:val="87"/>
        </w:numPr>
        <w:tabs>
          <w:tab w:val="left" w:pos="0"/>
        </w:tabs>
        <w:spacing w:before="0" w:beforeAutospacing="0" w:after="0"/>
        <w:ind w:left="0" w:firstLine="709"/>
        <w:jc w:val="both"/>
        <w:rPr>
          <w:sz w:val="28"/>
          <w:szCs w:val="28"/>
        </w:rPr>
      </w:pPr>
      <w:r w:rsidRPr="008D5CC7">
        <w:rPr>
          <w:sz w:val="28"/>
          <w:szCs w:val="28"/>
        </w:rPr>
        <w:t>реанимация существующих недействующих промышленных предприятий с использованием существующей инженерной и транспортной инфраструктуры – расчетный срок</w:t>
      </w:r>
      <w:r>
        <w:rPr>
          <w:sz w:val="28"/>
          <w:szCs w:val="28"/>
        </w:rPr>
        <w:t>;</w:t>
      </w:r>
    </w:p>
    <w:p w:rsidR="00D4526F" w:rsidRDefault="00D4526F" w:rsidP="005332CE">
      <w:pPr>
        <w:pStyle w:val="af2"/>
        <w:numPr>
          <w:ilvl w:val="0"/>
          <w:numId w:val="87"/>
        </w:numPr>
        <w:tabs>
          <w:tab w:val="left" w:pos="0"/>
        </w:tabs>
        <w:spacing w:before="0" w:beforeAutospacing="0" w:after="0"/>
        <w:ind w:left="0" w:firstLine="709"/>
        <w:jc w:val="both"/>
        <w:rPr>
          <w:sz w:val="28"/>
          <w:szCs w:val="28"/>
        </w:rPr>
      </w:pPr>
      <w:r w:rsidRPr="008D5CC7">
        <w:rPr>
          <w:sz w:val="28"/>
          <w:szCs w:val="28"/>
        </w:rPr>
        <w:t>увеличение мощности молочно-товарной фермы в районе д</w:t>
      </w:r>
      <w:r>
        <w:rPr>
          <w:sz w:val="28"/>
          <w:szCs w:val="28"/>
        </w:rPr>
        <w:t>.</w:t>
      </w:r>
      <w:r w:rsidRPr="008D5CC7">
        <w:rPr>
          <w:sz w:val="28"/>
          <w:szCs w:val="28"/>
        </w:rPr>
        <w:t xml:space="preserve"> </w:t>
      </w:r>
      <w:proofErr w:type="gramStart"/>
      <w:r w:rsidRPr="008D5CC7">
        <w:rPr>
          <w:sz w:val="28"/>
          <w:szCs w:val="28"/>
        </w:rPr>
        <w:t>Кусино</w:t>
      </w:r>
      <w:proofErr w:type="gramEnd"/>
      <w:r w:rsidRPr="008D5CC7">
        <w:rPr>
          <w:sz w:val="28"/>
          <w:szCs w:val="28"/>
        </w:rPr>
        <w:t xml:space="preserve"> и экологическая реконструкция с сокращением санитарно-защитной зоны до </w:t>
      </w:r>
      <w:smartTag w:uri="urn:schemas-microsoft-com:office:smarttags" w:element="metricconverter">
        <w:smartTagPr>
          <w:attr w:name="ProductID" w:val="300 м"/>
        </w:smartTagPr>
        <w:r w:rsidRPr="008D5CC7">
          <w:rPr>
            <w:sz w:val="28"/>
            <w:szCs w:val="28"/>
          </w:rPr>
          <w:t>300 м</w:t>
        </w:r>
      </w:smartTag>
      <w:r w:rsidRPr="008D5CC7">
        <w:rPr>
          <w:sz w:val="28"/>
          <w:szCs w:val="28"/>
        </w:rPr>
        <w:t xml:space="preserve"> – расчетный срок</w:t>
      </w:r>
      <w:r w:rsidR="008E4640">
        <w:rPr>
          <w:sz w:val="28"/>
          <w:szCs w:val="28"/>
        </w:rPr>
        <w:t>.</w:t>
      </w:r>
    </w:p>
    <w:p w:rsidR="00D4526F" w:rsidRPr="00153870" w:rsidRDefault="00D4526F" w:rsidP="00153870">
      <w:pPr>
        <w:pStyle w:val="2"/>
        <w:jc w:val="center"/>
        <w:rPr>
          <w:rFonts w:ascii="Times New Roman" w:hAnsi="Times New Roman"/>
          <w:i w:val="0"/>
          <w:iCs w:val="0"/>
        </w:rPr>
      </w:pPr>
      <w:bookmarkStart w:id="1676" w:name="_Toc448304566"/>
      <w:bookmarkStart w:id="1677" w:name="_Toc448319466"/>
      <w:bookmarkStart w:id="1678" w:name="_Toc448323454"/>
      <w:bookmarkStart w:id="1679" w:name="_Toc448350225"/>
      <w:bookmarkStart w:id="1680" w:name="_Toc448350533"/>
      <w:bookmarkStart w:id="1681" w:name="_Toc453049228"/>
      <w:bookmarkStart w:id="1682" w:name="_Toc453050676"/>
      <w:bookmarkStart w:id="1683" w:name="_Toc459890243"/>
      <w:r w:rsidRPr="00153870">
        <w:rPr>
          <w:rFonts w:ascii="Times New Roman" w:hAnsi="Times New Roman"/>
          <w:i w:val="0"/>
          <w:iCs w:val="0"/>
        </w:rPr>
        <w:t>2.13.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1663"/>
      <w:bookmarkEnd w:id="1676"/>
      <w:bookmarkEnd w:id="1677"/>
      <w:bookmarkEnd w:id="1678"/>
      <w:bookmarkEnd w:id="1679"/>
      <w:bookmarkEnd w:id="1680"/>
      <w:bookmarkEnd w:id="1681"/>
      <w:bookmarkEnd w:id="1682"/>
      <w:bookmarkEnd w:id="1683"/>
    </w:p>
    <w:p w:rsidR="00D4526F" w:rsidRDefault="00D4526F" w:rsidP="00D4526F">
      <w:pPr>
        <w:ind w:firstLine="709"/>
        <w:jc w:val="center"/>
        <w:rPr>
          <w:b/>
          <w:bCs/>
          <w:iCs/>
          <w:sz w:val="28"/>
          <w:szCs w:val="28"/>
        </w:rPr>
      </w:pPr>
    </w:p>
    <w:p w:rsidR="00D4526F" w:rsidRDefault="00D4526F" w:rsidP="00D4526F">
      <w:pPr>
        <w:ind w:firstLine="709"/>
        <w:jc w:val="center"/>
        <w:rPr>
          <w:b/>
          <w:bCs/>
          <w:iCs/>
          <w:sz w:val="28"/>
          <w:szCs w:val="28"/>
        </w:rPr>
      </w:pPr>
      <w:r w:rsidRPr="00AA1555">
        <w:rPr>
          <w:b/>
          <w:bCs/>
          <w:iCs/>
          <w:sz w:val="28"/>
          <w:szCs w:val="28"/>
        </w:rPr>
        <w:t>Места сбора бытовых отходов</w:t>
      </w:r>
    </w:p>
    <w:p w:rsidR="00755535" w:rsidRPr="00AA1555" w:rsidRDefault="00755535" w:rsidP="00D4526F">
      <w:pPr>
        <w:ind w:firstLine="709"/>
        <w:jc w:val="center"/>
        <w:rPr>
          <w:b/>
          <w:bCs/>
          <w:iCs/>
          <w:sz w:val="28"/>
          <w:szCs w:val="28"/>
        </w:rPr>
      </w:pPr>
    </w:p>
    <w:p w:rsidR="00D4526F" w:rsidRDefault="00D4526F" w:rsidP="00D4526F">
      <w:pPr>
        <w:ind w:firstLine="720"/>
        <w:jc w:val="both"/>
        <w:rPr>
          <w:sz w:val="28"/>
          <w:szCs w:val="28"/>
        </w:rPr>
      </w:pPr>
      <w:r w:rsidRPr="008D5CC7">
        <w:rPr>
          <w:sz w:val="28"/>
          <w:szCs w:val="28"/>
        </w:rPr>
        <w:t xml:space="preserve">Согласно статье 14 Федерального закона </w:t>
      </w:r>
      <w:r w:rsidRPr="00885066">
        <w:rPr>
          <w:sz w:val="28"/>
          <w:szCs w:val="28"/>
        </w:rPr>
        <w:t xml:space="preserve">от </w:t>
      </w:r>
      <w:smartTag w:uri="urn:schemas-microsoft-com:office:smarttags" w:element="date">
        <w:smartTagPr>
          <w:attr w:name="Year" w:val="2003"/>
          <w:attr w:name="Day" w:val="06"/>
          <w:attr w:name="Month" w:val="10"/>
          <w:attr w:name="ls" w:val="trans"/>
        </w:smartTagPr>
        <w:r w:rsidRPr="00885066">
          <w:rPr>
            <w:sz w:val="28"/>
            <w:szCs w:val="28"/>
          </w:rPr>
          <w:t>06</w:t>
        </w:r>
        <w:r>
          <w:rPr>
            <w:sz w:val="28"/>
            <w:szCs w:val="28"/>
          </w:rPr>
          <w:t>.10.</w:t>
        </w:r>
        <w:r w:rsidRPr="00885066">
          <w:rPr>
            <w:sz w:val="28"/>
            <w:szCs w:val="28"/>
          </w:rPr>
          <w:t>2003</w:t>
        </w:r>
      </w:smartTag>
      <w:r>
        <w:rPr>
          <w:sz w:val="28"/>
          <w:szCs w:val="28"/>
        </w:rPr>
        <w:t xml:space="preserve"> № </w:t>
      </w:r>
      <w:r w:rsidRPr="00885066">
        <w:rPr>
          <w:sz w:val="28"/>
          <w:szCs w:val="28"/>
        </w:rPr>
        <w:t>131-Ф</w:t>
      </w:r>
      <w:r>
        <w:rPr>
          <w:sz w:val="28"/>
          <w:szCs w:val="28"/>
        </w:rPr>
        <w:t xml:space="preserve">З </w:t>
      </w:r>
      <w:r w:rsidR="00393CF0">
        <w:rPr>
          <w:sz w:val="28"/>
          <w:szCs w:val="28"/>
        </w:rPr>
        <w:t>«</w:t>
      </w:r>
      <w:r w:rsidRPr="00A819BD">
        <w:rPr>
          <w:sz w:val="28"/>
          <w:szCs w:val="28"/>
        </w:rPr>
        <w:t>Об общих принципах организации местного самоуправления в Российской Федерации</w:t>
      </w:r>
      <w:r w:rsidR="00393CF0">
        <w:rPr>
          <w:sz w:val="28"/>
          <w:szCs w:val="28"/>
        </w:rPr>
        <w:t>»</w:t>
      </w:r>
      <w:r>
        <w:rPr>
          <w:sz w:val="28"/>
          <w:szCs w:val="28"/>
        </w:rPr>
        <w:t xml:space="preserve"> </w:t>
      </w:r>
      <w:r w:rsidRPr="008D5CC7">
        <w:rPr>
          <w:sz w:val="28"/>
          <w:szCs w:val="28"/>
        </w:rPr>
        <w:t>к полномочиям органов местного самоуправления сельского поселения относится участие в организации деятельности по сбору (в том числе раздельному сбору) и транспортированию твердых коммунальных отходов</w:t>
      </w:r>
      <w:r>
        <w:rPr>
          <w:sz w:val="28"/>
          <w:szCs w:val="28"/>
        </w:rPr>
        <w:t>.</w:t>
      </w:r>
    </w:p>
    <w:p w:rsidR="00D4526F" w:rsidRPr="008D5CC7" w:rsidRDefault="00D4526F" w:rsidP="00D4526F">
      <w:pPr>
        <w:ind w:firstLine="720"/>
        <w:jc w:val="both"/>
        <w:rPr>
          <w:sz w:val="28"/>
          <w:szCs w:val="28"/>
        </w:rPr>
      </w:pPr>
      <w:r w:rsidRPr="008D5CC7">
        <w:rPr>
          <w:sz w:val="28"/>
          <w:szCs w:val="28"/>
        </w:rPr>
        <w:t xml:space="preserve">На территории Кусинского сельского поселения отсутствуют земельные объекты, используемые для утилизации (захоронения) твердых коммунальных отходов. Вывоз твердых коммунальных отходов </w:t>
      </w:r>
      <w:r>
        <w:rPr>
          <w:sz w:val="28"/>
          <w:szCs w:val="28"/>
        </w:rPr>
        <w:t xml:space="preserve">от </w:t>
      </w:r>
      <w:r w:rsidRPr="008D5CC7">
        <w:rPr>
          <w:sz w:val="28"/>
          <w:szCs w:val="28"/>
        </w:rPr>
        <w:t xml:space="preserve">населения Кусинского сельского поселения производится </w:t>
      </w:r>
      <w:r>
        <w:rPr>
          <w:sz w:val="28"/>
          <w:szCs w:val="28"/>
        </w:rPr>
        <w:t>МП</w:t>
      </w:r>
      <w:r w:rsidRPr="008D5CC7">
        <w:rPr>
          <w:sz w:val="28"/>
          <w:szCs w:val="28"/>
        </w:rPr>
        <w:t xml:space="preserve"> </w:t>
      </w:r>
      <w:r w:rsidR="00393CF0">
        <w:rPr>
          <w:sz w:val="28"/>
          <w:szCs w:val="28"/>
        </w:rPr>
        <w:t>«</w:t>
      </w:r>
      <w:r w:rsidRPr="008D5CC7">
        <w:rPr>
          <w:sz w:val="28"/>
          <w:szCs w:val="28"/>
        </w:rPr>
        <w:t>Жилищное хозяйство</w:t>
      </w:r>
      <w:r w:rsidR="00393CF0">
        <w:rPr>
          <w:sz w:val="28"/>
          <w:szCs w:val="28"/>
        </w:rPr>
        <w:t>»</w:t>
      </w:r>
      <w:r w:rsidRPr="008D5CC7">
        <w:rPr>
          <w:sz w:val="28"/>
          <w:szCs w:val="28"/>
        </w:rPr>
        <w:t xml:space="preserve"> на </w:t>
      </w:r>
      <w:proofErr w:type="spellStart"/>
      <w:r w:rsidRPr="008D5CC7">
        <w:rPr>
          <w:sz w:val="28"/>
          <w:szCs w:val="28"/>
        </w:rPr>
        <w:t>Киришский</w:t>
      </w:r>
      <w:proofErr w:type="spellEnd"/>
      <w:r w:rsidRPr="008D5CC7">
        <w:rPr>
          <w:sz w:val="28"/>
          <w:szCs w:val="28"/>
        </w:rPr>
        <w:t xml:space="preserve"> полигон ТБО</w:t>
      </w:r>
      <w:r>
        <w:rPr>
          <w:sz w:val="28"/>
          <w:szCs w:val="28"/>
        </w:rPr>
        <w:t>.</w:t>
      </w:r>
    </w:p>
    <w:p w:rsidR="00D4526F" w:rsidRPr="001B61CE" w:rsidRDefault="00D4526F" w:rsidP="00D4526F">
      <w:pPr>
        <w:pStyle w:val="25"/>
        <w:spacing w:after="0" w:line="240" w:lineRule="auto"/>
        <w:ind w:firstLine="709"/>
        <w:jc w:val="both"/>
        <w:rPr>
          <w:sz w:val="28"/>
          <w:szCs w:val="28"/>
        </w:rPr>
      </w:pPr>
      <w:proofErr w:type="gramStart"/>
      <w:r w:rsidRPr="008D5CC7">
        <w:rPr>
          <w:sz w:val="28"/>
          <w:szCs w:val="28"/>
        </w:rPr>
        <w:t>Расчет количества образующихся в год</w:t>
      </w:r>
      <w:r w:rsidRPr="001B61CE">
        <w:rPr>
          <w:sz w:val="28"/>
          <w:szCs w:val="28"/>
        </w:rPr>
        <w:t xml:space="preserve"> </w:t>
      </w:r>
      <w:r w:rsidRPr="008D5CC7">
        <w:rPr>
          <w:sz w:val="28"/>
          <w:szCs w:val="28"/>
        </w:rPr>
        <w:t xml:space="preserve">твердых коммунальных отходов в Кусинском сельском поселении произведен по норме </w:t>
      </w:r>
      <w:smartTag w:uri="urn:schemas-microsoft-com:office:smarttags" w:element="metricconverter">
        <w:smartTagPr>
          <w:attr w:name="ProductID" w:val="300 килограмм"/>
        </w:smartTagPr>
        <w:r w:rsidRPr="008D5CC7">
          <w:rPr>
            <w:sz w:val="28"/>
            <w:szCs w:val="28"/>
          </w:rPr>
          <w:t xml:space="preserve">300 </w:t>
        </w:r>
        <w:r>
          <w:rPr>
            <w:sz w:val="28"/>
            <w:szCs w:val="28"/>
          </w:rPr>
          <w:t>килограмм</w:t>
        </w:r>
      </w:smartTag>
      <w:r w:rsidRPr="008D5CC7">
        <w:rPr>
          <w:sz w:val="28"/>
          <w:szCs w:val="28"/>
        </w:rPr>
        <w:t xml:space="preserve"> </w:t>
      </w:r>
      <w:r w:rsidRPr="00885066">
        <w:rPr>
          <w:sz w:val="28"/>
          <w:szCs w:val="28"/>
        </w:rPr>
        <w:t>в год</w:t>
      </w:r>
      <w:r>
        <w:rPr>
          <w:sz w:val="28"/>
          <w:szCs w:val="28"/>
        </w:rPr>
        <w:t xml:space="preserve"> на человека </w:t>
      </w:r>
      <w:r w:rsidRPr="008D5CC7">
        <w:rPr>
          <w:sz w:val="28"/>
          <w:szCs w:val="28"/>
        </w:rPr>
        <w:t>(СП 42.13330.2011.</w:t>
      </w:r>
      <w:proofErr w:type="gramEnd"/>
      <w:r w:rsidRPr="008D5CC7">
        <w:rPr>
          <w:sz w:val="28"/>
          <w:szCs w:val="28"/>
        </w:rPr>
        <w:t xml:space="preserve"> Свод правил. </w:t>
      </w:r>
      <w:proofErr w:type="gramStart"/>
      <w:r w:rsidRPr="008D5CC7">
        <w:rPr>
          <w:sz w:val="28"/>
          <w:szCs w:val="28"/>
        </w:rPr>
        <w:t>Актуализированная редакция СНиП 2.07.01-89*)</w:t>
      </w:r>
      <w:r>
        <w:rPr>
          <w:sz w:val="28"/>
          <w:szCs w:val="28"/>
        </w:rPr>
        <w:t>.</w:t>
      </w:r>
      <w:proofErr w:type="gramEnd"/>
    </w:p>
    <w:p w:rsidR="00D4526F" w:rsidRPr="008D5CC7" w:rsidRDefault="00D4526F" w:rsidP="007129A0">
      <w:pPr>
        <w:jc w:val="right"/>
        <w:rPr>
          <w:sz w:val="28"/>
          <w:szCs w:val="28"/>
        </w:rPr>
      </w:pPr>
      <w:bookmarkStart w:id="1684" w:name="_Toc448349881"/>
      <w:bookmarkStart w:id="1685" w:name="_Toc448350226"/>
      <w:bookmarkStart w:id="1686" w:name="_Toc453032670"/>
      <w:bookmarkStart w:id="1687" w:name="_Toc453049229"/>
      <w:bookmarkStart w:id="1688" w:name="_Toc453050317"/>
      <w:bookmarkStart w:id="1689" w:name="_Toc453050677"/>
      <w:bookmarkStart w:id="1690" w:name="_Toc453339532"/>
      <w:bookmarkStart w:id="1691" w:name="_Toc453421705"/>
      <w:bookmarkStart w:id="1692" w:name="_Toc453421866"/>
      <w:bookmarkStart w:id="1693" w:name="_Toc453936318"/>
      <w:bookmarkStart w:id="1694" w:name="_Toc456968773"/>
      <w:bookmarkStart w:id="1695" w:name="_Toc457256168"/>
      <w:bookmarkStart w:id="1696" w:name="_Toc458020120"/>
      <w:bookmarkStart w:id="1697" w:name="_Toc458780614"/>
      <w:bookmarkStart w:id="1698" w:name="_Toc459890244"/>
      <w:bookmarkStart w:id="1699" w:name="_Toc448304567"/>
      <w:bookmarkStart w:id="1700" w:name="_Toc448305017"/>
      <w:bookmarkStart w:id="1701" w:name="_Toc448319467"/>
      <w:r w:rsidRPr="008D5CC7">
        <w:rPr>
          <w:sz w:val="28"/>
          <w:szCs w:val="28"/>
        </w:rPr>
        <w:t xml:space="preserve">Таблица </w:t>
      </w:r>
      <w:bookmarkEnd w:id="1684"/>
      <w:bookmarkEnd w:id="1685"/>
      <w:bookmarkEnd w:id="1686"/>
      <w:bookmarkEnd w:id="1687"/>
      <w:bookmarkEnd w:id="1688"/>
      <w:bookmarkEnd w:id="1689"/>
      <w:r w:rsidRPr="008D5CC7">
        <w:rPr>
          <w:sz w:val="28"/>
          <w:szCs w:val="28"/>
        </w:rPr>
        <w:t>4</w:t>
      </w:r>
      <w:bookmarkEnd w:id="1690"/>
      <w:bookmarkEnd w:id="1691"/>
      <w:bookmarkEnd w:id="1692"/>
      <w:bookmarkEnd w:id="1693"/>
      <w:bookmarkEnd w:id="1694"/>
      <w:bookmarkEnd w:id="1695"/>
      <w:bookmarkEnd w:id="1696"/>
      <w:bookmarkEnd w:id="1697"/>
      <w:bookmarkEnd w:id="1698"/>
      <w:r w:rsidR="00995F9F">
        <w:rPr>
          <w:sz w:val="28"/>
          <w:szCs w:val="28"/>
        </w:rPr>
        <w:t>4</w:t>
      </w:r>
    </w:p>
    <w:p w:rsidR="00D4526F" w:rsidRPr="008D5CC7" w:rsidRDefault="00D4526F" w:rsidP="007129A0">
      <w:pPr>
        <w:jc w:val="center"/>
        <w:rPr>
          <w:sz w:val="28"/>
          <w:szCs w:val="28"/>
        </w:rPr>
      </w:pPr>
      <w:bookmarkStart w:id="1702" w:name="_Toc448323456"/>
      <w:bookmarkStart w:id="1703" w:name="_Toc448349882"/>
      <w:bookmarkStart w:id="1704" w:name="_Toc448350227"/>
      <w:bookmarkStart w:id="1705" w:name="_Toc453032671"/>
      <w:bookmarkStart w:id="1706" w:name="_Toc453049230"/>
      <w:bookmarkStart w:id="1707" w:name="_Toc453050318"/>
      <w:bookmarkStart w:id="1708" w:name="_Toc453050678"/>
      <w:bookmarkStart w:id="1709" w:name="_Toc453339533"/>
      <w:bookmarkStart w:id="1710" w:name="_Toc453421706"/>
      <w:bookmarkStart w:id="1711" w:name="_Toc453421867"/>
      <w:bookmarkStart w:id="1712" w:name="_Toc453936319"/>
      <w:bookmarkStart w:id="1713" w:name="_Toc456968774"/>
      <w:bookmarkStart w:id="1714" w:name="_Toc457256169"/>
      <w:bookmarkStart w:id="1715" w:name="_Toc458020121"/>
      <w:bookmarkStart w:id="1716" w:name="_Toc458780615"/>
      <w:bookmarkStart w:id="1717" w:name="_Toc459890245"/>
      <w:r w:rsidRPr="008D5CC7">
        <w:rPr>
          <w:sz w:val="28"/>
          <w:szCs w:val="28"/>
        </w:rPr>
        <w:t>Прогнозное количество твердых ко</w:t>
      </w:r>
      <w:r w:rsidR="007129A0">
        <w:rPr>
          <w:sz w:val="28"/>
          <w:szCs w:val="28"/>
        </w:rPr>
        <w:t xml:space="preserve">ммунальных отходов от населения </w:t>
      </w:r>
      <w:r w:rsidRPr="008D5CC7">
        <w:rPr>
          <w:sz w:val="28"/>
          <w:szCs w:val="28"/>
        </w:rPr>
        <w:t>Кусинском сельского поселения</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Pr>
          <w:sz w:val="28"/>
          <w:szCs w:val="28"/>
        </w:rPr>
        <w:t xml:space="preserve"> (на </w:t>
      </w:r>
      <w:smartTag w:uri="urn:schemas-microsoft-com:office:smarttags" w:element="metricconverter">
        <w:smartTagPr>
          <w:attr w:name="ProductID" w:val="2035 г"/>
        </w:smartTagPr>
        <w:r>
          <w:rPr>
            <w:sz w:val="28"/>
            <w:szCs w:val="28"/>
          </w:rPr>
          <w:t>2035 г</w:t>
        </w:r>
      </w:smartTag>
      <w:r>
        <w:rPr>
          <w:sz w:val="28"/>
          <w:szCs w:val="28"/>
        </w:rPr>
        <w:t>.)</w:t>
      </w:r>
      <w:bookmarkEnd w:id="1716"/>
      <w:bookmarkEnd w:id="1717"/>
    </w:p>
    <w:tbl>
      <w:tblPr>
        <w:tblW w:w="7743" w:type="dxa"/>
        <w:jc w:val="center"/>
        <w:tblInd w:w="-202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55"/>
        <w:gridCol w:w="3827"/>
        <w:gridCol w:w="3261"/>
      </w:tblGrid>
      <w:tr w:rsidR="00D4526F" w:rsidRPr="008109D8" w:rsidTr="00153870">
        <w:trPr>
          <w:trHeight w:val="630"/>
          <w:jc w:val="center"/>
        </w:trPr>
        <w:tc>
          <w:tcPr>
            <w:tcW w:w="655" w:type="dxa"/>
          </w:tcPr>
          <w:p w:rsidR="00D4526F" w:rsidRPr="008109D8" w:rsidRDefault="00D4526F" w:rsidP="008109D8">
            <w:pPr>
              <w:jc w:val="center"/>
              <w:rPr>
                <w:kern w:val="28"/>
                <w:sz w:val="28"/>
                <w:szCs w:val="28"/>
              </w:rPr>
            </w:pPr>
            <w:r w:rsidRPr="008109D8">
              <w:rPr>
                <w:kern w:val="28"/>
                <w:sz w:val="28"/>
                <w:szCs w:val="28"/>
              </w:rPr>
              <w:t>№ п/п</w:t>
            </w:r>
          </w:p>
        </w:tc>
        <w:tc>
          <w:tcPr>
            <w:tcW w:w="3827" w:type="dxa"/>
            <w:shd w:val="clear" w:color="auto" w:fill="auto"/>
            <w:vAlign w:val="center"/>
          </w:tcPr>
          <w:p w:rsidR="00D4526F" w:rsidRPr="008109D8" w:rsidRDefault="00D4526F" w:rsidP="00153870">
            <w:pPr>
              <w:jc w:val="center"/>
              <w:rPr>
                <w:kern w:val="28"/>
                <w:sz w:val="28"/>
                <w:szCs w:val="28"/>
              </w:rPr>
            </w:pPr>
            <w:r w:rsidRPr="008109D8">
              <w:rPr>
                <w:kern w:val="28"/>
                <w:sz w:val="28"/>
                <w:szCs w:val="28"/>
              </w:rPr>
              <w:t>Численность населения, человек</w:t>
            </w:r>
          </w:p>
        </w:tc>
        <w:tc>
          <w:tcPr>
            <w:tcW w:w="3261" w:type="dxa"/>
            <w:shd w:val="clear" w:color="auto" w:fill="auto"/>
            <w:vAlign w:val="center"/>
          </w:tcPr>
          <w:p w:rsidR="00D4526F" w:rsidRPr="008109D8" w:rsidRDefault="00D4526F" w:rsidP="00153870">
            <w:pPr>
              <w:tabs>
                <w:tab w:val="left" w:pos="4178"/>
              </w:tabs>
              <w:ind w:right="-22"/>
              <w:jc w:val="center"/>
              <w:rPr>
                <w:kern w:val="28"/>
                <w:sz w:val="28"/>
                <w:szCs w:val="28"/>
              </w:rPr>
            </w:pPr>
            <w:r w:rsidRPr="008109D8">
              <w:rPr>
                <w:kern w:val="28"/>
                <w:sz w:val="28"/>
                <w:szCs w:val="28"/>
              </w:rPr>
              <w:t>Количество отходов, тонн в год</w:t>
            </w:r>
          </w:p>
        </w:tc>
      </w:tr>
    </w:tbl>
    <w:p w:rsidR="00D4526F" w:rsidRPr="008109D8" w:rsidRDefault="00D4526F" w:rsidP="00D4526F">
      <w:pPr>
        <w:spacing w:line="14" w:lineRule="auto"/>
        <w:rPr>
          <w:kern w:val="28"/>
          <w:sz w:val="28"/>
          <w:szCs w:val="28"/>
        </w:rPr>
      </w:pPr>
    </w:p>
    <w:tbl>
      <w:tblPr>
        <w:tblW w:w="7745" w:type="dxa"/>
        <w:jc w:val="center"/>
        <w:tblInd w:w="-2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7"/>
        <w:gridCol w:w="3827"/>
        <w:gridCol w:w="3261"/>
      </w:tblGrid>
      <w:tr w:rsidR="00D4526F" w:rsidRPr="008109D8" w:rsidTr="00153870">
        <w:trPr>
          <w:trHeight w:val="368"/>
          <w:tblHeader/>
          <w:jc w:val="center"/>
        </w:trPr>
        <w:tc>
          <w:tcPr>
            <w:tcW w:w="657" w:type="dxa"/>
            <w:vAlign w:val="center"/>
          </w:tcPr>
          <w:p w:rsidR="00D4526F" w:rsidRPr="008109D8" w:rsidRDefault="00D4526F" w:rsidP="00153870">
            <w:pPr>
              <w:jc w:val="center"/>
              <w:rPr>
                <w:kern w:val="28"/>
                <w:sz w:val="28"/>
                <w:szCs w:val="28"/>
              </w:rPr>
            </w:pPr>
            <w:r w:rsidRPr="008109D8">
              <w:rPr>
                <w:kern w:val="28"/>
                <w:sz w:val="28"/>
                <w:szCs w:val="28"/>
              </w:rPr>
              <w:t>1</w:t>
            </w:r>
          </w:p>
        </w:tc>
        <w:tc>
          <w:tcPr>
            <w:tcW w:w="3827" w:type="dxa"/>
            <w:shd w:val="clear" w:color="auto" w:fill="auto"/>
            <w:vAlign w:val="center"/>
          </w:tcPr>
          <w:p w:rsidR="00D4526F" w:rsidRPr="008109D8" w:rsidRDefault="00D4526F" w:rsidP="00153870">
            <w:pPr>
              <w:jc w:val="center"/>
              <w:rPr>
                <w:kern w:val="28"/>
                <w:sz w:val="28"/>
                <w:szCs w:val="28"/>
              </w:rPr>
            </w:pPr>
            <w:r w:rsidRPr="008109D8">
              <w:rPr>
                <w:kern w:val="28"/>
                <w:sz w:val="28"/>
                <w:szCs w:val="28"/>
              </w:rPr>
              <w:t>2</w:t>
            </w:r>
          </w:p>
        </w:tc>
        <w:tc>
          <w:tcPr>
            <w:tcW w:w="3261" w:type="dxa"/>
            <w:shd w:val="clear" w:color="auto" w:fill="auto"/>
            <w:vAlign w:val="center"/>
          </w:tcPr>
          <w:p w:rsidR="00D4526F" w:rsidRPr="008109D8" w:rsidRDefault="00D4526F" w:rsidP="00153870">
            <w:pPr>
              <w:jc w:val="center"/>
              <w:rPr>
                <w:kern w:val="28"/>
                <w:sz w:val="28"/>
                <w:szCs w:val="28"/>
              </w:rPr>
            </w:pPr>
            <w:r w:rsidRPr="008109D8">
              <w:rPr>
                <w:kern w:val="28"/>
                <w:sz w:val="28"/>
                <w:szCs w:val="28"/>
              </w:rPr>
              <w:t>3</w:t>
            </w:r>
          </w:p>
        </w:tc>
      </w:tr>
      <w:tr w:rsidR="00D4526F" w:rsidRPr="008109D8" w:rsidTr="00153870">
        <w:trPr>
          <w:trHeight w:val="255"/>
          <w:jc w:val="center"/>
        </w:trPr>
        <w:tc>
          <w:tcPr>
            <w:tcW w:w="657" w:type="dxa"/>
          </w:tcPr>
          <w:p w:rsidR="00D4526F" w:rsidRPr="008109D8" w:rsidRDefault="00D4526F" w:rsidP="00B42814">
            <w:pPr>
              <w:jc w:val="center"/>
              <w:rPr>
                <w:bCs/>
                <w:kern w:val="28"/>
                <w:sz w:val="28"/>
                <w:szCs w:val="28"/>
              </w:rPr>
            </w:pPr>
            <w:r w:rsidRPr="008109D8">
              <w:rPr>
                <w:kern w:val="28"/>
                <w:sz w:val="28"/>
                <w:szCs w:val="28"/>
              </w:rPr>
              <w:lastRenderedPageBreak/>
              <w:t>1</w:t>
            </w:r>
          </w:p>
        </w:tc>
        <w:tc>
          <w:tcPr>
            <w:tcW w:w="3827" w:type="dxa"/>
            <w:shd w:val="clear" w:color="auto" w:fill="auto"/>
            <w:vAlign w:val="center"/>
          </w:tcPr>
          <w:p w:rsidR="00D4526F" w:rsidRPr="008109D8" w:rsidRDefault="00D4526F" w:rsidP="00B42814">
            <w:pPr>
              <w:jc w:val="center"/>
              <w:rPr>
                <w:bCs/>
                <w:kern w:val="28"/>
                <w:sz w:val="28"/>
                <w:szCs w:val="28"/>
              </w:rPr>
            </w:pPr>
            <w:r w:rsidRPr="008109D8">
              <w:rPr>
                <w:bCs/>
                <w:kern w:val="28"/>
                <w:sz w:val="28"/>
                <w:szCs w:val="28"/>
              </w:rPr>
              <w:t>1112</w:t>
            </w:r>
          </w:p>
        </w:tc>
        <w:tc>
          <w:tcPr>
            <w:tcW w:w="3261" w:type="dxa"/>
            <w:shd w:val="clear" w:color="auto" w:fill="auto"/>
            <w:vAlign w:val="center"/>
          </w:tcPr>
          <w:p w:rsidR="00D4526F" w:rsidRPr="008109D8" w:rsidRDefault="00D4526F" w:rsidP="00B42814">
            <w:pPr>
              <w:jc w:val="center"/>
              <w:rPr>
                <w:bCs/>
                <w:kern w:val="28"/>
                <w:sz w:val="28"/>
                <w:szCs w:val="28"/>
              </w:rPr>
            </w:pPr>
            <w:r w:rsidRPr="008109D8">
              <w:rPr>
                <w:bCs/>
                <w:kern w:val="28"/>
                <w:sz w:val="28"/>
                <w:szCs w:val="28"/>
              </w:rPr>
              <w:t>333, 6</w:t>
            </w:r>
          </w:p>
        </w:tc>
      </w:tr>
    </w:tbl>
    <w:p w:rsidR="00D4526F" w:rsidRPr="008D5CC7" w:rsidRDefault="00D4526F" w:rsidP="00D4526F">
      <w:pPr>
        <w:ind w:firstLine="709"/>
        <w:jc w:val="center"/>
        <w:rPr>
          <w:sz w:val="28"/>
          <w:szCs w:val="28"/>
        </w:rPr>
      </w:pPr>
    </w:p>
    <w:p w:rsidR="00D4526F" w:rsidRPr="008D5CC7" w:rsidRDefault="00D4526F" w:rsidP="00D4526F">
      <w:pPr>
        <w:pStyle w:val="aff5"/>
        <w:spacing w:after="0" w:line="240" w:lineRule="auto"/>
        <w:ind w:firstLine="851"/>
        <w:rPr>
          <w:rFonts w:ascii="Times New Roman" w:eastAsia="Arial Unicode MS" w:hAnsi="Times New Roman" w:cs="Times New Roman"/>
          <w:kern w:val="1"/>
          <w:sz w:val="28"/>
          <w:szCs w:val="28"/>
          <w:lang w:eastAsia="ar-SA"/>
        </w:rPr>
      </w:pPr>
      <w:r w:rsidRPr="008D5CC7">
        <w:rPr>
          <w:rFonts w:ascii="Times New Roman" w:hAnsi="Times New Roman" w:cs="Times New Roman"/>
          <w:sz w:val="28"/>
          <w:szCs w:val="28"/>
        </w:rPr>
        <w:t xml:space="preserve">Общий объем твердых бытовых отходов в зоне индивидуальной жилой застройки должен составить: </w:t>
      </w:r>
      <w:smartTag w:uri="urn:schemas-microsoft-com:office:smarttags" w:element="metricconverter">
        <w:smartTagPr>
          <w:attr w:name="ProductID" w:val="300 килограмм"/>
        </w:smartTagPr>
        <w:r w:rsidRPr="008D5CC7">
          <w:rPr>
            <w:rFonts w:ascii="Times New Roman" w:hAnsi="Times New Roman" w:cs="Times New Roman"/>
            <w:sz w:val="28"/>
            <w:szCs w:val="28"/>
          </w:rPr>
          <w:t xml:space="preserve">300 </w:t>
        </w:r>
        <w:r>
          <w:rPr>
            <w:rFonts w:ascii="Times New Roman" w:hAnsi="Times New Roman" w:cs="Times New Roman"/>
            <w:sz w:val="28"/>
            <w:szCs w:val="28"/>
          </w:rPr>
          <w:t>килограмм</w:t>
        </w:r>
      </w:smartTag>
      <w:r w:rsidRPr="00885066">
        <w:rPr>
          <w:rFonts w:ascii="Times New Roman" w:hAnsi="Times New Roman" w:cs="Times New Roman"/>
          <w:sz w:val="28"/>
          <w:szCs w:val="28"/>
        </w:rPr>
        <w:t xml:space="preserve"> в год</w:t>
      </w:r>
      <w:r>
        <w:rPr>
          <w:rFonts w:ascii="Times New Roman" w:hAnsi="Times New Roman" w:cs="Times New Roman"/>
          <w:sz w:val="28"/>
          <w:szCs w:val="28"/>
        </w:rPr>
        <w:t xml:space="preserve"> на человека</w:t>
      </w:r>
      <w:r w:rsidRPr="0064057B">
        <w:rPr>
          <w:rFonts w:ascii="Times New Roman" w:hAnsi="Times New Roman" w:cs="Times New Roman"/>
          <w:sz w:val="28"/>
          <w:szCs w:val="28"/>
        </w:rPr>
        <w:t xml:space="preserve"> ×</w:t>
      </w:r>
      <w:r w:rsidRPr="008D5CC7">
        <w:rPr>
          <w:rFonts w:ascii="Times New Roman" w:hAnsi="Times New Roman" w:cs="Times New Roman"/>
          <w:sz w:val="28"/>
          <w:szCs w:val="28"/>
        </w:rPr>
        <w:t xml:space="preserve"> 16</w:t>
      </w:r>
      <w:r>
        <w:rPr>
          <w:rFonts w:ascii="Times New Roman" w:hAnsi="Times New Roman" w:cs="Times New Roman"/>
          <w:sz w:val="28"/>
          <w:szCs w:val="28"/>
        </w:rPr>
        <w:t>69</w:t>
      </w:r>
      <w:r w:rsidRPr="008D5CC7">
        <w:rPr>
          <w:rFonts w:ascii="Times New Roman" w:hAnsi="Times New Roman" w:cs="Times New Roman"/>
          <w:sz w:val="28"/>
          <w:szCs w:val="28"/>
        </w:rPr>
        <w:t xml:space="preserve"> человек =</w:t>
      </w:r>
      <w:r>
        <w:rPr>
          <w:rFonts w:ascii="Times New Roman" w:hAnsi="Times New Roman" w:cs="Times New Roman"/>
          <w:sz w:val="28"/>
          <w:szCs w:val="28"/>
        </w:rPr>
        <w:t xml:space="preserve"> </w:t>
      </w:r>
      <w:r w:rsidRPr="008D5CC7">
        <w:rPr>
          <w:rFonts w:ascii="Times New Roman" w:hAnsi="Times New Roman" w:cs="Times New Roman"/>
          <w:sz w:val="28"/>
          <w:szCs w:val="28"/>
        </w:rPr>
        <w:t>500,7 т/год</w:t>
      </w:r>
      <w:r>
        <w:rPr>
          <w:rFonts w:ascii="Times New Roman" w:hAnsi="Times New Roman" w:cs="Times New Roman"/>
          <w:sz w:val="28"/>
          <w:szCs w:val="28"/>
        </w:rPr>
        <w:t xml:space="preserve"> </w:t>
      </w:r>
      <w:r w:rsidRPr="008D5CC7">
        <w:rPr>
          <w:rFonts w:ascii="Times New Roman" w:hAnsi="Times New Roman" w:cs="Times New Roman"/>
          <w:sz w:val="28"/>
          <w:szCs w:val="28"/>
        </w:rPr>
        <w:t>=</w:t>
      </w:r>
      <w:r>
        <w:rPr>
          <w:rFonts w:ascii="Times New Roman" w:hAnsi="Times New Roman" w:cs="Times New Roman"/>
          <w:sz w:val="28"/>
          <w:szCs w:val="28"/>
        </w:rPr>
        <w:t xml:space="preserve"> </w:t>
      </w:r>
      <w:r w:rsidRPr="008D5CC7">
        <w:rPr>
          <w:rFonts w:ascii="Times New Roman" w:hAnsi="Times New Roman" w:cs="Times New Roman"/>
          <w:sz w:val="28"/>
          <w:szCs w:val="28"/>
        </w:rPr>
        <w:t>41,72 т</w:t>
      </w:r>
      <w:r w:rsidRPr="008D5CC7">
        <w:rPr>
          <w:rFonts w:ascii="Times New Roman" w:hAnsi="Times New Roman" w:cs="Times New Roman"/>
          <w:sz w:val="28"/>
          <w:szCs w:val="28"/>
          <w:vertAlign w:val="superscript"/>
        </w:rPr>
        <w:t xml:space="preserve"> </w:t>
      </w:r>
      <w:r w:rsidRPr="008D5CC7">
        <w:rPr>
          <w:rFonts w:ascii="Times New Roman" w:hAnsi="Times New Roman" w:cs="Times New Roman"/>
          <w:sz w:val="28"/>
          <w:szCs w:val="28"/>
        </w:rPr>
        <w:t>/месяц =</w:t>
      </w:r>
      <w:r>
        <w:rPr>
          <w:rFonts w:ascii="Times New Roman" w:hAnsi="Times New Roman" w:cs="Times New Roman"/>
          <w:sz w:val="28"/>
          <w:szCs w:val="28"/>
        </w:rPr>
        <w:t xml:space="preserve"> </w:t>
      </w:r>
      <w:r w:rsidRPr="008D5CC7">
        <w:rPr>
          <w:rFonts w:ascii="Times New Roman" w:hAnsi="Times New Roman" w:cs="Times New Roman"/>
          <w:sz w:val="28"/>
          <w:szCs w:val="28"/>
        </w:rPr>
        <w:t>1,4 т</w:t>
      </w:r>
      <w:r w:rsidRPr="008D5CC7">
        <w:rPr>
          <w:rFonts w:ascii="Times New Roman" w:hAnsi="Times New Roman" w:cs="Times New Roman"/>
          <w:sz w:val="28"/>
          <w:szCs w:val="28"/>
          <w:vertAlign w:val="superscript"/>
        </w:rPr>
        <w:t xml:space="preserve"> </w:t>
      </w:r>
      <w:r w:rsidRPr="008D5CC7">
        <w:rPr>
          <w:rFonts w:ascii="Times New Roman" w:eastAsia="Arial Unicode MS" w:hAnsi="Times New Roman" w:cs="Times New Roman"/>
          <w:kern w:val="1"/>
          <w:sz w:val="28"/>
          <w:szCs w:val="28"/>
          <w:lang w:eastAsia="ar-SA"/>
        </w:rPr>
        <w:t>/день</w:t>
      </w:r>
      <w:r>
        <w:rPr>
          <w:rFonts w:ascii="Times New Roman" w:eastAsia="Arial Unicode MS" w:hAnsi="Times New Roman" w:cs="Times New Roman"/>
          <w:kern w:val="1"/>
          <w:sz w:val="28"/>
          <w:szCs w:val="28"/>
          <w:lang w:eastAsia="ar-SA"/>
        </w:rPr>
        <w:t>.</w:t>
      </w:r>
    </w:p>
    <w:p w:rsidR="00D4526F" w:rsidRPr="008D5CC7" w:rsidRDefault="00D4526F" w:rsidP="00D4526F">
      <w:pPr>
        <w:ind w:firstLine="851"/>
        <w:jc w:val="both"/>
        <w:rPr>
          <w:sz w:val="28"/>
          <w:szCs w:val="28"/>
        </w:rPr>
      </w:pPr>
      <w:r w:rsidRPr="008D5CC7">
        <w:rPr>
          <w:sz w:val="28"/>
          <w:szCs w:val="28"/>
        </w:rPr>
        <w:t>Предусматривается рост твердых бытовых отходов вследствие улучшения благосостояния жителей</w:t>
      </w:r>
      <w:r>
        <w:rPr>
          <w:sz w:val="28"/>
          <w:szCs w:val="28"/>
        </w:rPr>
        <w:t>.</w:t>
      </w:r>
    </w:p>
    <w:p w:rsidR="00D4526F" w:rsidRPr="008D5CC7" w:rsidRDefault="00D4526F" w:rsidP="00D4526F">
      <w:pPr>
        <w:ind w:firstLine="851"/>
        <w:jc w:val="both"/>
        <w:rPr>
          <w:sz w:val="28"/>
          <w:szCs w:val="28"/>
        </w:rPr>
      </w:pPr>
      <w:r w:rsidRPr="008D5CC7">
        <w:rPr>
          <w:sz w:val="28"/>
          <w:szCs w:val="28"/>
        </w:rPr>
        <w:t xml:space="preserve">В приведенных нормах 5 % составляют крупногабаритные отходы на расчетный срок </w:t>
      </w:r>
      <w:r>
        <w:rPr>
          <w:sz w:val="28"/>
          <w:szCs w:val="28"/>
        </w:rPr>
        <w:t>–</w:t>
      </w:r>
      <w:r w:rsidRPr="008D5CC7">
        <w:rPr>
          <w:sz w:val="28"/>
          <w:szCs w:val="28"/>
        </w:rPr>
        <w:t xml:space="preserve"> </w:t>
      </w:r>
      <w:smartTag w:uri="urn:schemas-microsoft-com:office:smarttags" w:element="metricconverter">
        <w:smartTagPr>
          <w:attr w:name="ProductID" w:val="15 кг"/>
        </w:smartTagPr>
        <w:r w:rsidRPr="008D5CC7">
          <w:rPr>
            <w:sz w:val="28"/>
            <w:szCs w:val="28"/>
          </w:rPr>
          <w:t>15 кг</w:t>
        </w:r>
      </w:smartTag>
      <w:r w:rsidRPr="008D5CC7">
        <w:rPr>
          <w:sz w:val="28"/>
          <w:szCs w:val="28"/>
        </w:rPr>
        <w:t xml:space="preserve"> (</w:t>
      </w:r>
      <w:smartTag w:uri="urn:schemas-microsoft-com:office:smarttags" w:element="metricconverter">
        <w:smartTagPr>
          <w:attr w:name="ProductID" w:val="75 м3"/>
        </w:smartTagPr>
        <w:r w:rsidRPr="008D5CC7">
          <w:rPr>
            <w:sz w:val="28"/>
            <w:szCs w:val="28"/>
          </w:rPr>
          <w:t>75 м</w:t>
        </w:r>
        <w:r w:rsidRPr="008D5CC7">
          <w:rPr>
            <w:sz w:val="28"/>
            <w:szCs w:val="28"/>
            <w:vertAlign w:val="superscript"/>
          </w:rPr>
          <w:t>3</w:t>
        </w:r>
      </w:smartTag>
      <w:r w:rsidRPr="008D5CC7">
        <w:rPr>
          <w:sz w:val="28"/>
          <w:szCs w:val="28"/>
        </w:rPr>
        <w:t>) на 1 человека в год</w:t>
      </w:r>
      <w:r>
        <w:rPr>
          <w:sz w:val="28"/>
          <w:szCs w:val="28"/>
        </w:rPr>
        <w:t>.</w:t>
      </w:r>
    </w:p>
    <w:p w:rsidR="00D4526F" w:rsidRPr="008D5CC7" w:rsidRDefault="00D4526F" w:rsidP="00D4526F">
      <w:pPr>
        <w:ind w:firstLine="851"/>
        <w:jc w:val="both"/>
        <w:rPr>
          <w:sz w:val="28"/>
          <w:szCs w:val="28"/>
        </w:rPr>
      </w:pPr>
      <w:r w:rsidRPr="008D5CC7">
        <w:rPr>
          <w:sz w:val="28"/>
          <w:szCs w:val="28"/>
        </w:rPr>
        <w:t xml:space="preserve">Уличный смет при уборке территории принят </w:t>
      </w:r>
      <w:smartTag w:uri="urn:schemas-microsoft-com:office:smarttags" w:element="metricconverter">
        <w:smartTagPr>
          <w:attr w:name="ProductID" w:val="15 кг"/>
        </w:smartTagPr>
        <w:r w:rsidRPr="008D5CC7">
          <w:rPr>
            <w:sz w:val="28"/>
            <w:szCs w:val="28"/>
          </w:rPr>
          <w:t>15 кг</w:t>
        </w:r>
      </w:smartTag>
      <w:r w:rsidRPr="008D5CC7">
        <w:rPr>
          <w:sz w:val="28"/>
          <w:szCs w:val="28"/>
        </w:rPr>
        <w:t xml:space="preserve"> (</w:t>
      </w:r>
      <w:smartTag w:uri="urn:schemas-microsoft-com:office:smarttags" w:element="metricconverter">
        <w:smartTagPr>
          <w:attr w:name="ProductID" w:val="0,02 м3"/>
        </w:smartTagPr>
        <w:r w:rsidRPr="008D5CC7">
          <w:rPr>
            <w:sz w:val="28"/>
            <w:szCs w:val="28"/>
          </w:rPr>
          <w:t>0,02 м</w:t>
        </w:r>
        <w:r w:rsidRPr="008D5CC7">
          <w:rPr>
            <w:sz w:val="28"/>
            <w:szCs w:val="28"/>
            <w:vertAlign w:val="superscript"/>
          </w:rPr>
          <w:t>3</w:t>
        </w:r>
      </w:smartTag>
      <w:r w:rsidRPr="008D5CC7">
        <w:rPr>
          <w:sz w:val="28"/>
          <w:szCs w:val="28"/>
        </w:rPr>
        <w:t xml:space="preserve">) с </w:t>
      </w:r>
      <w:smartTag w:uri="urn:schemas-microsoft-com:office:smarttags" w:element="metricconverter">
        <w:smartTagPr>
          <w:attr w:name="ProductID" w:val="1 м2"/>
        </w:smartTagPr>
        <w:r w:rsidRPr="008D5CC7">
          <w:rPr>
            <w:sz w:val="28"/>
            <w:szCs w:val="28"/>
          </w:rPr>
          <w:t>1 м</w:t>
        </w:r>
        <w:proofErr w:type="gramStart"/>
        <w:r w:rsidRPr="008D5CC7">
          <w:rPr>
            <w:sz w:val="28"/>
            <w:szCs w:val="28"/>
            <w:vertAlign w:val="superscript"/>
          </w:rPr>
          <w:t>2</w:t>
        </w:r>
      </w:smartTag>
      <w:proofErr w:type="gramEnd"/>
      <w:r w:rsidRPr="008D5CC7">
        <w:rPr>
          <w:sz w:val="28"/>
          <w:szCs w:val="28"/>
        </w:rPr>
        <w:t xml:space="preserve"> усовершенствованных покрытий</w:t>
      </w:r>
      <w:r>
        <w:rPr>
          <w:sz w:val="28"/>
          <w:szCs w:val="28"/>
        </w:rPr>
        <w:t>.</w:t>
      </w:r>
    </w:p>
    <w:p w:rsidR="00D4526F" w:rsidRPr="008D5CC7" w:rsidRDefault="00D4526F" w:rsidP="00D4526F">
      <w:pPr>
        <w:ind w:firstLine="851"/>
        <w:jc w:val="both"/>
        <w:rPr>
          <w:sz w:val="28"/>
          <w:szCs w:val="28"/>
        </w:rPr>
      </w:pPr>
      <w:r w:rsidRPr="008D5CC7">
        <w:rPr>
          <w:sz w:val="28"/>
          <w:szCs w:val="28"/>
        </w:rPr>
        <w:t>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w:t>
      </w:r>
      <w:r w:rsidR="002839E5">
        <w:rPr>
          <w:sz w:val="28"/>
          <w:szCs w:val="28"/>
        </w:rPr>
        <w:t>Н</w:t>
      </w:r>
      <w:r w:rsidRPr="008D5CC7">
        <w:rPr>
          <w:sz w:val="28"/>
          <w:szCs w:val="28"/>
        </w:rPr>
        <w:t xml:space="preserve"> 2.1.7.728-99 </w:t>
      </w:r>
      <w:r w:rsidR="00393CF0">
        <w:rPr>
          <w:sz w:val="28"/>
          <w:szCs w:val="28"/>
        </w:rPr>
        <w:t>«</w:t>
      </w:r>
      <w:r w:rsidRPr="008D5CC7">
        <w:rPr>
          <w:sz w:val="28"/>
          <w:szCs w:val="28"/>
        </w:rPr>
        <w:t>Правила сбора, хранения и удаления отходов лечебно-профилактических учреждений</w:t>
      </w:r>
      <w:r w:rsidR="00393CF0">
        <w:rPr>
          <w:sz w:val="28"/>
          <w:szCs w:val="28"/>
        </w:rPr>
        <w:t>»</w:t>
      </w:r>
      <w:r>
        <w:rPr>
          <w:sz w:val="28"/>
          <w:szCs w:val="28"/>
        </w:rPr>
        <w:t>.</w:t>
      </w:r>
    </w:p>
    <w:p w:rsidR="00D4526F" w:rsidRDefault="00D4526F" w:rsidP="00AA2691">
      <w:pPr>
        <w:ind w:firstLine="851"/>
        <w:jc w:val="both"/>
        <w:rPr>
          <w:sz w:val="28"/>
          <w:szCs w:val="28"/>
        </w:rPr>
      </w:pPr>
      <w:r w:rsidRPr="008D5CC7">
        <w:rPr>
          <w:sz w:val="28"/>
          <w:szCs w:val="28"/>
        </w:rPr>
        <w:t xml:space="preserve">Вывоз твердых бытовых отходов предполагается на </w:t>
      </w:r>
      <w:proofErr w:type="spellStart"/>
      <w:r w:rsidRPr="008D5CC7">
        <w:rPr>
          <w:sz w:val="28"/>
          <w:szCs w:val="28"/>
        </w:rPr>
        <w:t>Киришский</w:t>
      </w:r>
      <w:proofErr w:type="spellEnd"/>
      <w:r w:rsidRPr="008D5CC7">
        <w:rPr>
          <w:sz w:val="28"/>
          <w:szCs w:val="28"/>
        </w:rPr>
        <w:t xml:space="preserve"> полигон ТБО</w:t>
      </w:r>
      <w:r>
        <w:rPr>
          <w:sz w:val="28"/>
          <w:szCs w:val="28"/>
        </w:rPr>
        <w:t>.</w:t>
      </w:r>
    </w:p>
    <w:p w:rsidR="00E3122D" w:rsidRPr="008D5CC7" w:rsidRDefault="00E3122D" w:rsidP="00AA2691">
      <w:pPr>
        <w:ind w:firstLine="851"/>
        <w:jc w:val="both"/>
        <w:rPr>
          <w:sz w:val="28"/>
          <w:szCs w:val="28"/>
        </w:rPr>
      </w:pPr>
    </w:p>
    <w:p w:rsidR="00D4526F" w:rsidRDefault="00D4526F" w:rsidP="00D4526F">
      <w:pPr>
        <w:ind w:firstLine="709"/>
        <w:jc w:val="center"/>
        <w:rPr>
          <w:b/>
          <w:bCs/>
          <w:iCs/>
          <w:sz w:val="28"/>
          <w:szCs w:val="28"/>
        </w:rPr>
      </w:pPr>
      <w:r w:rsidRPr="00AA1555">
        <w:rPr>
          <w:b/>
          <w:bCs/>
          <w:iCs/>
          <w:sz w:val="28"/>
          <w:szCs w:val="28"/>
        </w:rPr>
        <w:t>Места захоронения</w:t>
      </w:r>
    </w:p>
    <w:p w:rsidR="00E3122D" w:rsidRPr="00AA1555" w:rsidRDefault="00E3122D" w:rsidP="00D4526F">
      <w:pPr>
        <w:ind w:firstLine="709"/>
        <w:jc w:val="center"/>
        <w:rPr>
          <w:b/>
          <w:bCs/>
          <w:iCs/>
          <w:sz w:val="28"/>
          <w:szCs w:val="28"/>
        </w:rPr>
      </w:pPr>
    </w:p>
    <w:p w:rsidR="00D4526F" w:rsidRPr="00AA1555" w:rsidRDefault="00D4526F" w:rsidP="00D4526F">
      <w:pPr>
        <w:ind w:firstLine="709"/>
        <w:jc w:val="center"/>
        <w:rPr>
          <w:bCs/>
          <w:i/>
          <w:iCs/>
          <w:sz w:val="28"/>
          <w:szCs w:val="28"/>
        </w:rPr>
      </w:pPr>
      <w:r w:rsidRPr="00AA1555">
        <w:rPr>
          <w:bCs/>
          <w:i/>
          <w:iCs/>
          <w:sz w:val="28"/>
          <w:szCs w:val="28"/>
        </w:rPr>
        <w:t>Кладбища</w:t>
      </w:r>
    </w:p>
    <w:p w:rsidR="00883BD4" w:rsidRDefault="00883BD4" w:rsidP="00D4526F">
      <w:pPr>
        <w:ind w:firstLine="709"/>
        <w:jc w:val="both"/>
        <w:rPr>
          <w:sz w:val="28"/>
          <w:szCs w:val="28"/>
        </w:rPr>
      </w:pPr>
    </w:p>
    <w:p w:rsidR="00D4526F" w:rsidRDefault="00D4526F" w:rsidP="00D4526F">
      <w:pPr>
        <w:ind w:firstLine="709"/>
        <w:jc w:val="both"/>
        <w:rPr>
          <w:sz w:val="28"/>
          <w:szCs w:val="28"/>
        </w:rPr>
      </w:pPr>
      <w:r w:rsidRPr="008D5CC7">
        <w:rPr>
          <w:sz w:val="28"/>
          <w:szCs w:val="28"/>
        </w:rPr>
        <w:t xml:space="preserve">На территории муниципального образования </w:t>
      </w:r>
      <w:proofErr w:type="spellStart"/>
      <w:r w:rsidRPr="008D5CC7">
        <w:rPr>
          <w:sz w:val="28"/>
          <w:szCs w:val="28"/>
        </w:rPr>
        <w:t>Кусинское</w:t>
      </w:r>
      <w:proofErr w:type="spellEnd"/>
      <w:r w:rsidRPr="008D5CC7">
        <w:rPr>
          <w:sz w:val="28"/>
          <w:szCs w:val="28"/>
        </w:rPr>
        <w:t xml:space="preserve"> сельское поселение находятся 4 кладбища</w:t>
      </w:r>
      <w:r>
        <w:rPr>
          <w:sz w:val="28"/>
          <w:szCs w:val="28"/>
        </w:rPr>
        <w:t>:</w:t>
      </w:r>
    </w:p>
    <w:p w:rsidR="00D4526F" w:rsidRDefault="00D4526F" w:rsidP="005332CE">
      <w:pPr>
        <w:numPr>
          <w:ilvl w:val="0"/>
          <w:numId w:val="88"/>
        </w:numPr>
        <w:ind w:left="0" w:firstLine="709"/>
        <w:jc w:val="both"/>
        <w:rPr>
          <w:rFonts w:eastAsia="Times New Roman"/>
          <w:snapToGrid w:val="0"/>
          <w:sz w:val="28"/>
          <w:szCs w:val="28"/>
        </w:rPr>
      </w:pPr>
      <w:r>
        <w:rPr>
          <w:rFonts w:eastAsia="Times New Roman"/>
          <w:sz w:val="28"/>
          <w:szCs w:val="28"/>
          <w:lang w:eastAsia="ru-RU"/>
        </w:rPr>
        <w:t>у западной границы</w:t>
      </w:r>
      <w:r>
        <w:rPr>
          <w:sz w:val="28"/>
          <w:szCs w:val="28"/>
        </w:rPr>
        <w:t xml:space="preserve"> </w:t>
      </w:r>
      <w:r w:rsidRPr="00497981">
        <w:rPr>
          <w:sz w:val="28"/>
          <w:szCs w:val="28"/>
        </w:rPr>
        <w:t>д. Берёзовик</w:t>
      </w:r>
      <w:r>
        <w:rPr>
          <w:sz w:val="28"/>
          <w:szCs w:val="28"/>
        </w:rPr>
        <w:t xml:space="preserve">, площадью </w:t>
      </w:r>
      <w:smartTag w:uri="urn:schemas-microsoft-com:office:smarttags" w:element="metricconverter">
        <w:smartTagPr>
          <w:attr w:name="ProductID" w:val="1 га"/>
        </w:smartTagPr>
        <w:r>
          <w:rPr>
            <w:rFonts w:eastAsia="Times New Roman"/>
            <w:snapToGrid w:val="0"/>
            <w:sz w:val="28"/>
            <w:szCs w:val="28"/>
          </w:rPr>
          <w:t>1 га</w:t>
        </w:r>
      </w:smartTag>
      <w:r>
        <w:rPr>
          <w:rFonts w:eastAsia="Times New Roman"/>
          <w:snapToGrid w:val="0"/>
          <w:sz w:val="28"/>
          <w:szCs w:val="28"/>
        </w:rPr>
        <w:t>;</w:t>
      </w:r>
    </w:p>
    <w:p w:rsidR="00D4526F" w:rsidRDefault="00D4526F" w:rsidP="005332CE">
      <w:pPr>
        <w:numPr>
          <w:ilvl w:val="0"/>
          <w:numId w:val="88"/>
        </w:numPr>
        <w:ind w:left="0" w:firstLine="709"/>
        <w:jc w:val="both"/>
        <w:rPr>
          <w:sz w:val="28"/>
          <w:szCs w:val="28"/>
        </w:rPr>
      </w:pPr>
      <w:r>
        <w:rPr>
          <w:sz w:val="28"/>
          <w:szCs w:val="28"/>
        </w:rPr>
        <w:t xml:space="preserve">южнее </w:t>
      </w:r>
      <w:r w:rsidRPr="008D5CC7">
        <w:rPr>
          <w:sz w:val="28"/>
          <w:szCs w:val="28"/>
        </w:rPr>
        <w:t>п. ст. Жарок</w:t>
      </w:r>
      <w:r>
        <w:rPr>
          <w:sz w:val="28"/>
          <w:szCs w:val="28"/>
        </w:rPr>
        <w:t xml:space="preserve">, площадью </w:t>
      </w:r>
      <w:smartTag w:uri="urn:schemas-microsoft-com:office:smarttags" w:element="metricconverter">
        <w:smartTagPr>
          <w:attr w:name="ProductID" w:val="0,15 га"/>
        </w:smartTagPr>
        <w:r>
          <w:rPr>
            <w:sz w:val="28"/>
            <w:szCs w:val="28"/>
          </w:rPr>
          <w:t>0,15 га</w:t>
        </w:r>
      </w:smartTag>
      <w:r>
        <w:rPr>
          <w:sz w:val="28"/>
          <w:szCs w:val="28"/>
        </w:rPr>
        <w:t>;</w:t>
      </w:r>
    </w:p>
    <w:p w:rsidR="00D4526F" w:rsidRDefault="00D4526F" w:rsidP="005332CE">
      <w:pPr>
        <w:numPr>
          <w:ilvl w:val="0"/>
          <w:numId w:val="88"/>
        </w:numPr>
        <w:ind w:left="0" w:firstLine="709"/>
        <w:jc w:val="both"/>
        <w:rPr>
          <w:sz w:val="28"/>
          <w:szCs w:val="28"/>
        </w:rPr>
      </w:pPr>
      <w:r>
        <w:rPr>
          <w:sz w:val="28"/>
          <w:szCs w:val="28"/>
        </w:rPr>
        <w:t>в</w:t>
      </w:r>
      <w:r w:rsidRPr="00AA1555">
        <w:rPr>
          <w:sz w:val="28"/>
          <w:szCs w:val="28"/>
        </w:rPr>
        <w:t xml:space="preserve"> </w:t>
      </w:r>
      <w:r w:rsidRPr="008D5CC7">
        <w:rPr>
          <w:sz w:val="28"/>
          <w:szCs w:val="28"/>
        </w:rPr>
        <w:t>д. Мелехово</w:t>
      </w:r>
      <w:r>
        <w:rPr>
          <w:sz w:val="28"/>
          <w:szCs w:val="28"/>
        </w:rPr>
        <w:t xml:space="preserve">, площадью </w:t>
      </w:r>
      <w:smartTag w:uri="urn:schemas-microsoft-com:office:smarttags" w:element="metricconverter">
        <w:smartTagPr>
          <w:attr w:name="ProductID" w:val="0,57 га"/>
        </w:smartTagPr>
        <w:r>
          <w:rPr>
            <w:sz w:val="28"/>
            <w:szCs w:val="28"/>
          </w:rPr>
          <w:t>0,57 га</w:t>
        </w:r>
      </w:smartTag>
      <w:r>
        <w:rPr>
          <w:sz w:val="28"/>
          <w:szCs w:val="28"/>
        </w:rPr>
        <w:t>;</w:t>
      </w:r>
    </w:p>
    <w:p w:rsidR="00D4526F" w:rsidRDefault="00D4526F" w:rsidP="005332CE">
      <w:pPr>
        <w:numPr>
          <w:ilvl w:val="0"/>
          <w:numId w:val="88"/>
        </w:numPr>
        <w:ind w:left="0" w:firstLine="709"/>
        <w:jc w:val="both"/>
        <w:rPr>
          <w:sz w:val="28"/>
          <w:szCs w:val="28"/>
        </w:rPr>
      </w:pPr>
      <w:proofErr w:type="gramStart"/>
      <w:r>
        <w:rPr>
          <w:sz w:val="28"/>
          <w:szCs w:val="28"/>
        </w:rPr>
        <w:t>в</w:t>
      </w:r>
      <w:proofErr w:type="gramEnd"/>
      <w:r>
        <w:rPr>
          <w:sz w:val="28"/>
          <w:szCs w:val="28"/>
        </w:rPr>
        <w:t xml:space="preserve"> </w:t>
      </w:r>
      <w:proofErr w:type="gramStart"/>
      <w:r w:rsidRPr="008D5CC7">
        <w:rPr>
          <w:sz w:val="28"/>
          <w:szCs w:val="28"/>
        </w:rPr>
        <w:t>с</w:t>
      </w:r>
      <w:proofErr w:type="gramEnd"/>
      <w:r w:rsidRPr="008D5CC7">
        <w:rPr>
          <w:sz w:val="28"/>
          <w:szCs w:val="28"/>
        </w:rPr>
        <w:t>. Посадников Остров</w:t>
      </w:r>
      <w:r>
        <w:rPr>
          <w:sz w:val="28"/>
          <w:szCs w:val="28"/>
        </w:rPr>
        <w:t xml:space="preserve">, площадью </w:t>
      </w:r>
      <w:smartTag w:uri="urn:schemas-microsoft-com:office:smarttags" w:element="metricconverter">
        <w:smartTagPr>
          <w:attr w:name="ProductID" w:val="0,64 га"/>
        </w:smartTagPr>
        <w:r>
          <w:rPr>
            <w:sz w:val="28"/>
            <w:szCs w:val="28"/>
          </w:rPr>
          <w:t>0,64 га</w:t>
        </w:r>
      </w:smartTag>
      <w:r>
        <w:rPr>
          <w:sz w:val="28"/>
          <w:szCs w:val="28"/>
        </w:rPr>
        <w:t>.</w:t>
      </w:r>
    </w:p>
    <w:p w:rsidR="00D4526F" w:rsidRDefault="00D4526F" w:rsidP="00D4526F">
      <w:pPr>
        <w:ind w:firstLine="709"/>
        <w:jc w:val="both"/>
        <w:rPr>
          <w:sz w:val="28"/>
          <w:szCs w:val="28"/>
        </w:rPr>
      </w:pPr>
      <w:r w:rsidRPr="008D5CC7">
        <w:rPr>
          <w:sz w:val="28"/>
          <w:szCs w:val="28"/>
        </w:rPr>
        <w:t xml:space="preserve">Общая площадь действующих кладбищ составляет </w:t>
      </w:r>
      <w:smartTag w:uri="urn:schemas-microsoft-com:office:smarttags" w:element="metricconverter">
        <w:smartTagPr>
          <w:attr w:name="ProductID" w:val="2,2 га"/>
        </w:smartTagPr>
        <w:r w:rsidRPr="008D5CC7">
          <w:rPr>
            <w:sz w:val="28"/>
            <w:szCs w:val="28"/>
          </w:rPr>
          <w:t>2,2 га</w:t>
        </w:r>
      </w:smartTag>
      <w:r>
        <w:rPr>
          <w:sz w:val="28"/>
          <w:szCs w:val="28"/>
        </w:rPr>
        <w:t>.</w:t>
      </w:r>
    </w:p>
    <w:p w:rsidR="00D4526F" w:rsidRPr="008D5CC7" w:rsidRDefault="00D4526F" w:rsidP="007129A0">
      <w:pPr>
        <w:jc w:val="right"/>
        <w:rPr>
          <w:sz w:val="28"/>
          <w:szCs w:val="28"/>
        </w:rPr>
      </w:pPr>
      <w:bookmarkStart w:id="1718" w:name="_Toc448349883"/>
      <w:bookmarkStart w:id="1719" w:name="_Toc448350228"/>
      <w:bookmarkStart w:id="1720" w:name="_Toc453032672"/>
      <w:bookmarkStart w:id="1721" w:name="_Toc453049231"/>
      <w:bookmarkStart w:id="1722" w:name="_Toc453050319"/>
      <w:bookmarkStart w:id="1723" w:name="_Toc453050679"/>
      <w:bookmarkStart w:id="1724" w:name="_Toc453339534"/>
      <w:bookmarkStart w:id="1725" w:name="_Toc453421707"/>
      <w:bookmarkStart w:id="1726" w:name="_Toc453421868"/>
      <w:bookmarkStart w:id="1727" w:name="_Toc453936320"/>
      <w:bookmarkStart w:id="1728" w:name="_Toc456968775"/>
      <w:bookmarkStart w:id="1729" w:name="_Toc457256170"/>
      <w:bookmarkStart w:id="1730" w:name="_Toc458020122"/>
      <w:bookmarkStart w:id="1731" w:name="_Toc458780616"/>
      <w:bookmarkStart w:id="1732" w:name="_Toc459890246"/>
      <w:bookmarkStart w:id="1733" w:name="_Toc448304568"/>
      <w:bookmarkStart w:id="1734" w:name="_Toc448305018"/>
      <w:bookmarkStart w:id="1735" w:name="_Toc448319468"/>
      <w:r w:rsidRPr="008D5CC7">
        <w:rPr>
          <w:sz w:val="28"/>
          <w:szCs w:val="28"/>
        </w:rPr>
        <w:t>Таблица</w:t>
      </w:r>
      <w:bookmarkEnd w:id="1718"/>
      <w:bookmarkEnd w:id="1719"/>
      <w:bookmarkEnd w:id="1720"/>
      <w:bookmarkEnd w:id="1721"/>
      <w:bookmarkEnd w:id="1722"/>
      <w:bookmarkEnd w:id="1723"/>
      <w:r w:rsidRPr="008D5CC7">
        <w:rPr>
          <w:sz w:val="28"/>
          <w:szCs w:val="28"/>
        </w:rPr>
        <w:t xml:space="preserve"> 4</w:t>
      </w:r>
      <w:bookmarkEnd w:id="1724"/>
      <w:bookmarkEnd w:id="1725"/>
      <w:bookmarkEnd w:id="1726"/>
      <w:bookmarkEnd w:id="1727"/>
      <w:bookmarkEnd w:id="1728"/>
      <w:bookmarkEnd w:id="1729"/>
      <w:bookmarkEnd w:id="1730"/>
      <w:bookmarkEnd w:id="1731"/>
      <w:bookmarkEnd w:id="1732"/>
      <w:r w:rsidR="00995F9F">
        <w:rPr>
          <w:sz w:val="28"/>
          <w:szCs w:val="28"/>
        </w:rPr>
        <w:t>5</w:t>
      </w:r>
    </w:p>
    <w:p w:rsidR="00D4526F" w:rsidRDefault="00D4526F" w:rsidP="007129A0">
      <w:pPr>
        <w:jc w:val="center"/>
        <w:rPr>
          <w:sz w:val="28"/>
          <w:szCs w:val="28"/>
        </w:rPr>
      </w:pPr>
      <w:bookmarkStart w:id="1736" w:name="_Toc448323458"/>
      <w:bookmarkStart w:id="1737" w:name="_Toc448349884"/>
      <w:bookmarkStart w:id="1738" w:name="_Toc448350229"/>
      <w:bookmarkStart w:id="1739" w:name="_Toc453032673"/>
      <w:bookmarkStart w:id="1740" w:name="_Toc453049232"/>
      <w:bookmarkStart w:id="1741" w:name="_Toc453050320"/>
      <w:bookmarkStart w:id="1742" w:name="_Toc453050680"/>
      <w:bookmarkStart w:id="1743" w:name="_Toc453339535"/>
      <w:bookmarkStart w:id="1744" w:name="_Toc453421708"/>
      <w:bookmarkStart w:id="1745" w:name="_Toc453421869"/>
      <w:bookmarkStart w:id="1746" w:name="_Toc453936321"/>
      <w:bookmarkStart w:id="1747" w:name="_Toc456968776"/>
      <w:bookmarkStart w:id="1748" w:name="_Toc457256171"/>
      <w:bookmarkStart w:id="1749" w:name="_Toc458020123"/>
      <w:bookmarkStart w:id="1750" w:name="_Toc458780617"/>
      <w:bookmarkStart w:id="1751" w:name="_Toc459890247"/>
      <w:r w:rsidRPr="008D5CC7">
        <w:rPr>
          <w:sz w:val="28"/>
          <w:szCs w:val="28"/>
        </w:rPr>
        <w:t>Обеспечение населения местами захоронения</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675"/>
        <w:gridCol w:w="1985"/>
        <w:gridCol w:w="1276"/>
        <w:gridCol w:w="1559"/>
        <w:gridCol w:w="1559"/>
        <w:gridCol w:w="1843"/>
        <w:gridCol w:w="1524"/>
      </w:tblGrid>
      <w:tr w:rsidR="00120670" w:rsidRPr="008109D8" w:rsidTr="00120670">
        <w:tc>
          <w:tcPr>
            <w:tcW w:w="675" w:type="dxa"/>
          </w:tcPr>
          <w:p w:rsidR="00120670" w:rsidRPr="008109D8" w:rsidRDefault="00120670" w:rsidP="00B42814">
            <w:pPr>
              <w:jc w:val="center"/>
              <w:rPr>
                <w:kern w:val="28"/>
                <w:sz w:val="28"/>
                <w:szCs w:val="28"/>
              </w:rPr>
            </w:pPr>
            <w:r w:rsidRPr="008109D8">
              <w:rPr>
                <w:kern w:val="28"/>
                <w:sz w:val="28"/>
                <w:szCs w:val="28"/>
                <w:lang w:eastAsia="ru-RU" w:bidi="ru-RU"/>
              </w:rPr>
              <w:t>№ п/п</w:t>
            </w:r>
          </w:p>
        </w:tc>
        <w:tc>
          <w:tcPr>
            <w:tcW w:w="1985" w:type="dxa"/>
          </w:tcPr>
          <w:p w:rsidR="00120670" w:rsidRPr="008109D8" w:rsidRDefault="00120670" w:rsidP="00B42814">
            <w:pPr>
              <w:jc w:val="center"/>
              <w:rPr>
                <w:kern w:val="28"/>
                <w:sz w:val="28"/>
                <w:szCs w:val="28"/>
              </w:rPr>
            </w:pPr>
            <w:r w:rsidRPr="008109D8">
              <w:rPr>
                <w:kern w:val="28"/>
                <w:sz w:val="28"/>
                <w:szCs w:val="28"/>
                <w:lang w:eastAsia="ru-RU" w:bidi="ru-RU"/>
              </w:rPr>
              <w:t>Наименование места захоронения</w:t>
            </w:r>
          </w:p>
        </w:tc>
        <w:tc>
          <w:tcPr>
            <w:tcW w:w="1276" w:type="dxa"/>
          </w:tcPr>
          <w:p w:rsidR="00120670" w:rsidRPr="008109D8" w:rsidRDefault="00120670" w:rsidP="00B42814">
            <w:pPr>
              <w:jc w:val="center"/>
              <w:rPr>
                <w:kern w:val="28"/>
                <w:sz w:val="28"/>
                <w:szCs w:val="28"/>
              </w:rPr>
            </w:pPr>
            <w:r w:rsidRPr="008109D8">
              <w:rPr>
                <w:kern w:val="28"/>
                <w:sz w:val="28"/>
                <w:szCs w:val="28"/>
                <w:lang w:eastAsia="ru-RU" w:bidi="ru-RU"/>
              </w:rPr>
              <w:t>Количество</w:t>
            </w:r>
          </w:p>
        </w:tc>
        <w:tc>
          <w:tcPr>
            <w:tcW w:w="1559" w:type="dxa"/>
          </w:tcPr>
          <w:p w:rsidR="00120670" w:rsidRPr="008109D8" w:rsidRDefault="00120670" w:rsidP="00B42814">
            <w:pPr>
              <w:jc w:val="center"/>
              <w:rPr>
                <w:kern w:val="28"/>
                <w:sz w:val="28"/>
                <w:szCs w:val="28"/>
              </w:rPr>
            </w:pPr>
            <w:r w:rsidRPr="008109D8">
              <w:rPr>
                <w:kern w:val="28"/>
                <w:sz w:val="28"/>
                <w:szCs w:val="28"/>
                <w:lang w:eastAsia="ru-RU" w:bidi="ru-RU"/>
              </w:rPr>
              <w:t xml:space="preserve">Емкость существующая, </w:t>
            </w:r>
            <w:proofErr w:type="gramStart"/>
            <w:r w:rsidRPr="008109D8">
              <w:rPr>
                <w:kern w:val="28"/>
                <w:sz w:val="28"/>
                <w:szCs w:val="28"/>
                <w:lang w:eastAsia="ru-RU" w:bidi="ru-RU"/>
              </w:rPr>
              <w:t>га</w:t>
            </w:r>
            <w:proofErr w:type="gramEnd"/>
          </w:p>
        </w:tc>
        <w:tc>
          <w:tcPr>
            <w:tcW w:w="1559" w:type="dxa"/>
          </w:tcPr>
          <w:p w:rsidR="00120670" w:rsidRPr="008109D8" w:rsidRDefault="00120670" w:rsidP="00B42814">
            <w:pPr>
              <w:jc w:val="center"/>
              <w:rPr>
                <w:kern w:val="28"/>
                <w:sz w:val="28"/>
                <w:szCs w:val="28"/>
              </w:rPr>
            </w:pPr>
            <w:r w:rsidRPr="008109D8">
              <w:rPr>
                <w:kern w:val="28"/>
                <w:sz w:val="28"/>
                <w:szCs w:val="28"/>
                <w:lang w:eastAsia="ru-RU" w:bidi="ru-RU"/>
              </w:rPr>
              <w:t xml:space="preserve">Норматив </w:t>
            </w:r>
            <w:proofErr w:type="gramStart"/>
            <w:r w:rsidRPr="008109D8">
              <w:rPr>
                <w:kern w:val="28"/>
                <w:sz w:val="28"/>
                <w:szCs w:val="28"/>
                <w:lang w:eastAsia="ru-RU" w:bidi="ru-RU"/>
              </w:rPr>
              <w:t>га</w:t>
            </w:r>
            <w:proofErr w:type="gramEnd"/>
            <w:r w:rsidRPr="008109D8">
              <w:rPr>
                <w:kern w:val="28"/>
                <w:sz w:val="28"/>
                <w:szCs w:val="28"/>
                <w:lang w:eastAsia="ru-RU" w:bidi="ru-RU"/>
              </w:rPr>
              <w:t>/1000 чел.</w:t>
            </w:r>
          </w:p>
        </w:tc>
        <w:tc>
          <w:tcPr>
            <w:tcW w:w="1843" w:type="dxa"/>
          </w:tcPr>
          <w:p w:rsidR="00120670" w:rsidRPr="008109D8" w:rsidRDefault="00120670" w:rsidP="00B42814">
            <w:pPr>
              <w:jc w:val="center"/>
              <w:rPr>
                <w:kern w:val="28"/>
                <w:sz w:val="28"/>
                <w:szCs w:val="28"/>
              </w:rPr>
            </w:pPr>
            <w:r w:rsidRPr="008109D8">
              <w:rPr>
                <w:kern w:val="28"/>
                <w:sz w:val="28"/>
                <w:szCs w:val="28"/>
                <w:lang w:eastAsia="ru-RU" w:bidi="ru-RU"/>
              </w:rPr>
              <w:t>Численность населения на расчетный срок, чел.</w:t>
            </w:r>
          </w:p>
        </w:tc>
        <w:tc>
          <w:tcPr>
            <w:tcW w:w="1524" w:type="dxa"/>
          </w:tcPr>
          <w:p w:rsidR="00120670" w:rsidRPr="008109D8" w:rsidRDefault="00120670" w:rsidP="00B42814">
            <w:pPr>
              <w:jc w:val="center"/>
              <w:rPr>
                <w:kern w:val="28"/>
                <w:sz w:val="28"/>
                <w:szCs w:val="28"/>
              </w:rPr>
            </w:pPr>
            <w:r w:rsidRPr="008109D8">
              <w:rPr>
                <w:kern w:val="28"/>
                <w:sz w:val="28"/>
                <w:szCs w:val="28"/>
                <w:lang w:eastAsia="ru-RU" w:bidi="ru-RU"/>
              </w:rPr>
              <w:t xml:space="preserve">Емкость расчетная, </w:t>
            </w:r>
            <w:proofErr w:type="gramStart"/>
            <w:r w:rsidRPr="008109D8">
              <w:rPr>
                <w:kern w:val="28"/>
                <w:sz w:val="28"/>
                <w:szCs w:val="28"/>
                <w:lang w:eastAsia="ru-RU" w:bidi="ru-RU"/>
              </w:rPr>
              <w:t>га</w:t>
            </w:r>
            <w:proofErr w:type="gramEnd"/>
          </w:p>
        </w:tc>
      </w:tr>
    </w:tbl>
    <w:p w:rsidR="00120670" w:rsidRPr="008109D8" w:rsidRDefault="00120670" w:rsidP="002E0629">
      <w:pPr>
        <w:spacing w:line="14" w:lineRule="auto"/>
        <w:rPr>
          <w:kern w:val="28"/>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985"/>
        <w:gridCol w:w="1276"/>
        <w:gridCol w:w="1559"/>
        <w:gridCol w:w="1559"/>
        <w:gridCol w:w="1843"/>
        <w:gridCol w:w="1524"/>
      </w:tblGrid>
      <w:tr w:rsidR="00120670" w:rsidRPr="008109D8" w:rsidTr="006038C2">
        <w:trPr>
          <w:tblHeader/>
        </w:trPr>
        <w:tc>
          <w:tcPr>
            <w:tcW w:w="675" w:type="dxa"/>
          </w:tcPr>
          <w:p w:rsidR="00120670" w:rsidRPr="008109D8" w:rsidRDefault="00120670" w:rsidP="00B42814">
            <w:pPr>
              <w:jc w:val="center"/>
              <w:rPr>
                <w:kern w:val="28"/>
                <w:sz w:val="28"/>
                <w:szCs w:val="28"/>
              </w:rPr>
            </w:pPr>
            <w:r w:rsidRPr="008109D8">
              <w:rPr>
                <w:kern w:val="28"/>
                <w:sz w:val="28"/>
                <w:szCs w:val="28"/>
              </w:rPr>
              <w:t>1</w:t>
            </w:r>
          </w:p>
        </w:tc>
        <w:tc>
          <w:tcPr>
            <w:tcW w:w="1985" w:type="dxa"/>
          </w:tcPr>
          <w:p w:rsidR="00120670" w:rsidRPr="008109D8" w:rsidRDefault="00120670" w:rsidP="00B42814">
            <w:pPr>
              <w:jc w:val="center"/>
              <w:rPr>
                <w:kern w:val="28"/>
                <w:sz w:val="28"/>
                <w:szCs w:val="28"/>
              </w:rPr>
            </w:pPr>
            <w:r w:rsidRPr="008109D8">
              <w:rPr>
                <w:kern w:val="28"/>
                <w:sz w:val="28"/>
                <w:szCs w:val="28"/>
              </w:rPr>
              <w:t>2</w:t>
            </w:r>
          </w:p>
        </w:tc>
        <w:tc>
          <w:tcPr>
            <w:tcW w:w="1276" w:type="dxa"/>
          </w:tcPr>
          <w:p w:rsidR="00120670" w:rsidRPr="008109D8" w:rsidRDefault="00120670" w:rsidP="00B42814">
            <w:pPr>
              <w:jc w:val="center"/>
              <w:rPr>
                <w:kern w:val="28"/>
                <w:sz w:val="28"/>
                <w:szCs w:val="28"/>
              </w:rPr>
            </w:pPr>
            <w:r w:rsidRPr="008109D8">
              <w:rPr>
                <w:kern w:val="28"/>
                <w:sz w:val="28"/>
                <w:szCs w:val="28"/>
              </w:rPr>
              <w:t>3</w:t>
            </w:r>
          </w:p>
        </w:tc>
        <w:tc>
          <w:tcPr>
            <w:tcW w:w="1559" w:type="dxa"/>
          </w:tcPr>
          <w:p w:rsidR="00120670" w:rsidRPr="008109D8" w:rsidRDefault="00120670" w:rsidP="00B42814">
            <w:pPr>
              <w:jc w:val="center"/>
              <w:rPr>
                <w:kern w:val="28"/>
                <w:sz w:val="28"/>
                <w:szCs w:val="28"/>
              </w:rPr>
            </w:pPr>
            <w:r w:rsidRPr="008109D8">
              <w:rPr>
                <w:kern w:val="28"/>
                <w:sz w:val="28"/>
                <w:szCs w:val="28"/>
              </w:rPr>
              <w:t>4</w:t>
            </w:r>
          </w:p>
        </w:tc>
        <w:tc>
          <w:tcPr>
            <w:tcW w:w="1559" w:type="dxa"/>
          </w:tcPr>
          <w:p w:rsidR="00120670" w:rsidRPr="008109D8" w:rsidRDefault="00120670" w:rsidP="00B42814">
            <w:pPr>
              <w:jc w:val="center"/>
              <w:rPr>
                <w:kern w:val="28"/>
                <w:sz w:val="28"/>
                <w:szCs w:val="28"/>
              </w:rPr>
            </w:pPr>
            <w:r w:rsidRPr="008109D8">
              <w:rPr>
                <w:kern w:val="28"/>
                <w:sz w:val="28"/>
                <w:szCs w:val="28"/>
              </w:rPr>
              <w:t>5</w:t>
            </w:r>
          </w:p>
        </w:tc>
        <w:tc>
          <w:tcPr>
            <w:tcW w:w="1843" w:type="dxa"/>
          </w:tcPr>
          <w:p w:rsidR="00120670" w:rsidRPr="008109D8" w:rsidRDefault="00120670" w:rsidP="00B42814">
            <w:pPr>
              <w:jc w:val="center"/>
              <w:rPr>
                <w:kern w:val="28"/>
                <w:sz w:val="28"/>
                <w:szCs w:val="28"/>
              </w:rPr>
            </w:pPr>
            <w:r w:rsidRPr="008109D8">
              <w:rPr>
                <w:kern w:val="28"/>
                <w:sz w:val="28"/>
                <w:szCs w:val="28"/>
              </w:rPr>
              <w:t>6</w:t>
            </w:r>
          </w:p>
        </w:tc>
        <w:tc>
          <w:tcPr>
            <w:tcW w:w="1524" w:type="dxa"/>
          </w:tcPr>
          <w:p w:rsidR="00120670" w:rsidRPr="008109D8" w:rsidRDefault="00120670" w:rsidP="00B42814">
            <w:pPr>
              <w:jc w:val="center"/>
              <w:rPr>
                <w:kern w:val="28"/>
                <w:sz w:val="28"/>
                <w:szCs w:val="28"/>
              </w:rPr>
            </w:pPr>
            <w:r w:rsidRPr="008109D8">
              <w:rPr>
                <w:kern w:val="28"/>
                <w:sz w:val="28"/>
                <w:szCs w:val="28"/>
              </w:rPr>
              <w:t>7</w:t>
            </w:r>
          </w:p>
        </w:tc>
      </w:tr>
      <w:tr w:rsidR="00120670" w:rsidRPr="008109D8" w:rsidTr="006038C2">
        <w:tc>
          <w:tcPr>
            <w:tcW w:w="675" w:type="dxa"/>
          </w:tcPr>
          <w:p w:rsidR="00120670" w:rsidRPr="008109D8" w:rsidRDefault="00120670" w:rsidP="00B42814">
            <w:pPr>
              <w:jc w:val="center"/>
              <w:rPr>
                <w:kern w:val="28"/>
                <w:sz w:val="28"/>
                <w:szCs w:val="28"/>
              </w:rPr>
            </w:pPr>
            <w:r w:rsidRPr="008109D8">
              <w:rPr>
                <w:kern w:val="28"/>
                <w:sz w:val="28"/>
                <w:szCs w:val="28"/>
              </w:rPr>
              <w:t>1</w:t>
            </w:r>
          </w:p>
        </w:tc>
        <w:tc>
          <w:tcPr>
            <w:tcW w:w="1985" w:type="dxa"/>
          </w:tcPr>
          <w:p w:rsidR="00120670" w:rsidRPr="008109D8" w:rsidRDefault="00120670" w:rsidP="00B42814">
            <w:pPr>
              <w:jc w:val="center"/>
              <w:rPr>
                <w:kern w:val="28"/>
                <w:sz w:val="28"/>
                <w:szCs w:val="28"/>
              </w:rPr>
            </w:pPr>
            <w:r w:rsidRPr="008109D8">
              <w:rPr>
                <w:kern w:val="28"/>
                <w:sz w:val="28"/>
                <w:szCs w:val="28"/>
                <w:lang w:eastAsia="ru-RU" w:bidi="ru-RU"/>
              </w:rPr>
              <w:t>Сельские кладбища</w:t>
            </w:r>
          </w:p>
        </w:tc>
        <w:tc>
          <w:tcPr>
            <w:tcW w:w="1276" w:type="dxa"/>
          </w:tcPr>
          <w:p w:rsidR="00120670" w:rsidRPr="008109D8" w:rsidRDefault="00120670" w:rsidP="00B42814">
            <w:pPr>
              <w:jc w:val="center"/>
              <w:rPr>
                <w:kern w:val="28"/>
                <w:sz w:val="28"/>
                <w:szCs w:val="28"/>
              </w:rPr>
            </w:pPr>
            <w:r w:rsidRPr="008109D8">
              <w:rPr>
                <w:kern w:val="28"/>
                <w:sz w:val="28"/>
                <w:szCs w:val="28"/>
                <w:lang w:eastAsia="ru-RU" w:bidi="ru-RU"/>
              </w:rPr>
              <w:t>4</w:t>
            </w:r>
          </w:p>
        </w:tc>
        <w:tc>
          <w:tcPr>
            <w:tcW w:w="1559" w:type="dxa"/>
          </w:tcPr>
          <w:p w:rsidR="00120670" w:rsidRPr="008109D8" w:rsidRDefault="00120670" w:rsidP="00B42814">
            <w:pPr>
              <w:jc w:val="center"/>
              <w:rPr>
                <w:kern w:val="28"/>
                <w:sz w:val="28"/>
                <w:szCs w:val="28"/>
              </w:rPr>
            </w:pPr>
            <w:r w:rsidRPr="008109D8">
              <w:rPr>
                <w:kern w:val="28"/>
                <w:sz w:val="28"/>
                <w:szCs w:val="28"/>
                <w:lang w:eastAsia="ru-RU" w:bidi="ru-RU"/>
              </w:rPr>
              <w:t>2,3</w:t>
            </w:r>
          </w:p>
        </w:tc>
        <w:tc>
          <w:tcPr>
            <w:tcW w:w="1559" w:type="dxa"/>
          </w:tcPr>
          <w:p w:rsidR="00120670" w:rsidRPr="008109D8" w:rsidRDefault="00120670" w:rsidP="00B42814">
            <w:pPr>
              <w:jc w:val="center"/>
              <w:rPr>
                <w:kern w:val="28"/>
                <w:sz w:val="28"/>
                <w:szCs w:val="28"/>
              </w:rPr>
            </w:pPr>
            <w:r w:rsidRPr="008109D8">
              <w:rPr>
                <w:kern w:val="28"/>
                <w:sz w:val="28"/>
                <w:szCs w:val="28"/>
                <w:lang w:eastAsia="ru-RU" w:bidi="ru-RU"/>
              </w:rPr>
              <w:t>0,24</w:t>
            </w:r>
          </w:p>
        </w:tc>
        <w:tc>
          <w:tcPr>
            <w:tcW w:w="1843" w:type="dxa"/>
          </w:tcPr>
          <w:p w:rsidR="00120670" w:rsidRPr="008109D8" w:rsidRDefault="00120670" w:rsidP="00B42814">
            <w:pPr>
              <w:jc w:val="center"/>
              <w:rPr>
                <w:kern w:val="28"/>
                <w:sz w:val="28"/>
                <w:szCs w:val="28"/>
              </w:rPr>
            </w:pPr>
            <w:r w:rsidRPr="008109D8">
              <w:rPr>
                <w:kern w:val="28"/>
                <w:sz w:val="28"/>
                <w:szCs w:val="28"/>
                <w:lang w:eastAsia="ru-RU" w:bidi="ru-RU"/>
              </w:rPr>
              <w:t>1669</w:t>
            </w:r>
          </w:p>
        </w:tc>
        <w:tc>
          <w:tcPr>
            <w:tcW w:w="1524" w:type="dxa"/>
          </w:tcPr>
          <w:p w:rsidR="00120670" w:rsidRPr="008109D8" w:rsidRDefault="00120670" w:rsidP="00B42814">
            <w:pPr>
              <w:jc w:val="center"/>
              <w:rPr>
                <w:kern w:val="28"/>
                <w:sz w:val="28"/>
                <w:szCs w:val="28"/>
              </w:rPr>
            </w:pPr>
            <w:r w:rsidRPr="008109D8">
              <w:rPr>
                <w:kern w:val="28"/>
                <w:sz w:val="28"/>
                <w:szCs w:val="28"/>
                <w:lang w:eastAsia="ru-RU" w:bidi="ru-RU"/>
              </w:rPr>
              <w:t>0,4</w:t>
            </w:r>
          </w:p>
        </w:tc>
      </w:tr>
    </w:tbl>
    <w:p w:rsidR="00D4526F" w:rsidRPr="008D5CC7" w:rsidRDefault="00D4526F" w:rsidP="00D4526F">
      <w:pPr>
        <w:jc w:val="both"/>
        <w:rPr>
          <w:sz w:val="28"/>
          <w:szCs w:val="28"/>
        </w:rPr>
      </w:pPr>
    </w:p>
    <w:p w:rsidR="00D4526F" w:rsidRPr="00AA1555" w:rsidRDefault="00D4526F" w:rsidP="00D4526F">
      <w:pPr>
        <w:ind w:firstLine="709"/>
        <w:jc w:val="center"/>
        <w:rPr>
          <w:bCs/>
          <w:i/>
          <w:iCs/>
          <w:sz w:val="28"/>
          <w:szCs w:val="28"/>
        </w:rPr>
      </w:pPr>
      <w:r w:rsidRPr="00AA1555">
        <w:rPr>
          <w:bCs/>
          <w:i/>
          <w:iCs/>
          <w:sz w:val="28"/>
          <w:szCs w:val="28"/>
        </w:rPr>
        <w:t>Скотомогильники</w:t>
      </w:r>
    </w:p>
    <w:p w:rsidR="00883BD4" w:rsidRDefault="00883BD4" w:rsidP="006A4D73">
      <w:pPr>
        <w:ind w:firstLine="709"/>
        <w:jc w:val="both"/>
        <w:rPr>
          <w:sz w:val="28"/>
          <w:szCs w:val="28"/>
        </w:rPr>
      </w:pPr>
    </w:p>
    <w:p w:rsidR="00D4526F" w:rsidRPr="008D5CC7" w:rsidRDefault="006A4D73" w:rsidP="006A4D73">
      <w:pPr>
        <w:ind w:firstLine="709"/>
        <w:jc w:val="both"/>
        <w:rPr>
          <w:sz w:val="28"/>
          <w:szCs w:val="28"/>
        </w:rPr>
      </w:pPr>
      <w:proofErr w:type="gramStart"/>
      <w:r>
        <w:rPr>
          <w:sz w:val="28"/>
          <w:szCs w:val="28"/>
        </w:rPr>
        <w:t>В</w:t>
      </w:r>
      <w:r w:rsidR="00D4526F" w:rsidRPr="008D5CC7">
        <w:rPr>
          <w:sz w:val="28"/>
          <w:szCs w:val="28"/>
        </w:rPr>
        <w:t xml:space="preserve"> д. Берёзовик находится </w:t>
      </w:r>
      <w:r>
        <w:rPr>
          <w:sz w:val="28"/>
          <w:szCs w:val="28"/>
        </w:rPr>
        <w:t xml:space="preserve">биотермическая </w:t>
      </w:r>
      <w:r w:rsidR="00D4526F" w:rsidRPr="008D5CC7">
        <w:rPr>
          <w:sz w:val="28"/>
          <w:szCs w:val="28"/>
        </w:rPr>
        <w:t>яма</w:t>
      </w:r>
      <w:r>
        <w:rPr>
          <w:sz w:val="28"/>
          <w:szCs w:val="28"/>
        </w:rPr>
        <w:t xml:space="preserve">, расположенная </w:t>
      </w:r>
      <w:r w:rsidR="00D4526F" w:rsidRPr="008D5CC7">
        <w:rPr>
          <w:sz w:val="28"/>
          <w:szCs w:val="28"/>
        </w:rPr>
        <w:t xml:space="preserve">на расстоянии </w:t>
      </w:r>
      <w:smartTag w:uri="urn:schemas-microsoft-com:office:smarttags" w:element="metricconverter">
        <w:smartTagPr>
          <w:attr w:name="ProductID" w:val="200 м"/>
        </w:smartTagPr>
        <w:r w:rsidR="00D4526F" w:rsidRPr="008D5CC7">
          <w:rPr>
            <w:sz w:val="28"/>
            <w:szCs w:val="28"/>
          </w:rPr>
          <w:lastRenderedPageBreak/>
          <w:t>200</w:t>
        </w:r>
        <w:r w:rsidR="00D4526F">
          <w:rPr>
            <w:sz w:val="28"/>
            <w:szCs w:val="28"/>
          </w:rPr>
          <w:t xml:space="preserve"> </w:t>
        </w:r>
        <w:r w:rsidR="00D4526F" w:rsidRPr="008D5CC7">
          <w:rPr>
            <w:sz w:val="28"/>
            <w:szCs w:val="28"/>
          </w:rPr>
          <w:t>м</w:t>
        </w:r>
      </w:smartTag>
      <w:r w:rsidR="00D4526F" w:rsidRPr="008D5CC7">
        <w:rPr>
          <w:sz w:val="28"/>
          <w:szCs w:val="28"/>
        </w:rPr>
        <w:t xml:space="preserve"> от жилой застройки в западном направлении, что не позволяет обеспечить нормативный размер </w:t>
      </w:r>
      <w:r w:rsidR="00D4526F">
        <w:rPr>
          <w:sz w:val="28"/>
          <w:szCs w:val="28"/>
        </w:rPr>
        <w:t>санитарно-защитной зоны</w:t>
      </w:r>
      <w:r w:rsidR="00D4526F" w:rsidRPr="008D5CC7">
        <w:rPr>
          <w:sz w:val="28"/>
          <w:szCs w:val="28"/>
        </w:rPr>
        <w:t xml:space="preserve">, который согласно </w:t>
      </w:r>
      <w:r>
        <w:rPr>
          <w:sz w:val="28"/>
          <w:szCs w:val="28"/>
        </w:rPr>
        <w:t>Ветеринарно-санитарным правилам сбора, утилизации и уничтожения</w:t>
      </w:r>
      <w:r w:rsidRPr="008D5CC7">
        <w:rPr>
          <w:sz w:val="28"/>
          <w:szCs w:val="28"/>
        </w:rPr>
        <w:t xml:space="preserve"> </w:t>
      </w:r>
      <w:r>
        <w:rPr>
          <w:sz w:val="28"/>
          <w:szCs w:val="28"/>
        </w:rPr>
        <w:t xml:space="preserve">биологических отходов </w:t>
      </w:r>
      <w:r w:rsidRPr="008D5CC7">
        <w:rPr>
          <w:sz w:val="28"/>
          <w:szCs w:val="28"/>
        </w:rPr>
        <w:t xml:space="preserve">составляет </w:t>
      </w:r>
      <w:smartTag w:uri="urn:schemas-microsoft-com:office:smarttags" w:element="metricconverter">
        <w:smartTagPr>
          <w:attr w:name="ProductID" w:val="1000 м"/>
        </w:smartTagPr>
        <w:r>
          <w:rPr>
            <w:sz w:val="28"/>
            <w:szCs w:val="28"/>
          </w:rPr>
          <w:t>10</w:t>
        </w:r>
        <w:r w:rsidRPr="008D5CC7">
          <w:rPr>
            <w:sz w:val="28"/>
            <w:szCs w:val="28"/>
          </w:rPr>
          <w:t>00 м</w:t>
        </w:r>
      </w:smartTag>
      <w:r w:rsidRPr="006A4D73">
        <w:rPr>
          <w:sz w:val="28"/>
          <w:szCs w:val="28"/>
        </w:rPr>
        <w:t xml:space="preserve"> до жилых, общественных зданий</w:t>
      </w:r>
      <w:r>
        <w:rPr>
          <w:sz w:val="28"/>
          <w:szCs w:val="28"/>
        </w:rPr>
        <w:t xml:space="preserve"> и </w:t>
      </w:r>
      <w:r w:rsidRPr="006A4D73">
        <w:rPr>
          <w:sz w:val="28"/>
          <w:szCs w:val="28"/>
        </w:rPr>
        <w:t>животноводческих ферм (комплексов)</w:t>
      </w:r>
      <w:r w:rsidR="00DA5A1D">
        <w:rPr>
          <w:sz w:val="28"/>
          <w:szCs w:val="28"/>
        </w:rPr>
        <w:t>;</w:t>
      </w:r>
      <w:r w:rsidRPr="006A4D73">
        <w:rPr>
          <w:sz w:val="28"/>
          <w:szCs w:val="28"/>
        </w:rPr>
        <w:t xml:space="preserve"> до скотопрогонов и пастбищ </w:t>
      </w:r>
      <w:r>
        <w:rPr>
          <w:sz w:val="28"/>
          <w:szCs w:val="28"/>
        </w:rPr>
        <w:t>–</w:t>
      </w:r>
      <w:r w:rsidRPr="006A4D73">
        <w:rPr>
          <w:sz w:val="28"/>
          <w:szCs w:val="28"/>
        </w:rPr>
        <w:t xml:space="preserve"> </w:t>
      </w:r>
      <w:smartTag w:uri="urn:schemas-microsoft-com:office:smarttags" w:element="metricconverter">
        <w:smartTagPr>
          <w:attr w:name="ProductID" w:val="200 м"/>
        </w:smartTagPr>
        <w:r w:rsidRPr="006A4D73">
          <w:rPr>
            <w:sz w:val="28"/>
            <w:szCs w:val="28"/>
          </w:rPr>
          <w:t>200 м</w:t>
        </w:r>
      </w:smartTag>
      <w:r w:rsidR="00DA5A1D">
        <w:rPr>
          <w:sz w:val="28"/>
          <w:szCs w:val="28"/>
        </w:rPr>
        <w:t>;</w:t>
      </w:r>
      <w:proofErr w:type="gramEnd"/>
      <w:r w:rsidRPr="006A4D73">
        <w:rPr>
          <w:sz w:val="28"/>
          <w:szCs w:val="28"/>
        </w:rPr>
        <w:t xml:space="preserve"> </w:t>
      </w:r>
      <w:r w:rsidR="00DA5A1D">
        <w:rPr>
          <w:sz w:val="28"/>
          <w:szCs w:val="28"/>
        </w:rPr>
        <w:t xml:space="preserve">до </w:t>
      </w:r>
      <w:r w:rsidRPr="006A4D73">
        <w:rPr>
          <w:sz w:val="28"/>
          <w:szCs w:val="28"/>
        </w:rPr>
        <w:t>автомобильных, железных дорог в зависимости от их категории 50-</w:t>
      </w:r>
      <w:smartTag w:uri="urn:schemas-microsoft-com:office:smarttags" w:element="metricconverter">
        <w:smartTagPr>
          <w:attr w:name="ProductID" w:val="300 м"/>
        </w:smartTagPr>
        <w:r w:rsidRPr="006A4D73">
          <w:rPr>
            <w:sz w:val="28"/>
            <w:szCs w:val="28"/>
          </w:rPr>
          <w:t>300 м</w:t>
        </w:r>
      </w:smartTag>
      <w:r w:rsidRPr="006A4D73">
        <w:rPr>
          <w:sz w:val="28"/>
          <w:szCs w:val="28"/>
        </w:rPr>
        <w:t>.</w:t>
      </w:r>
      <w:r>
        <w:rPr>
          <w:sz w:val="28"/>
          <w:szCs w:val="28"/>
        </w:rPr>
        <w:t xml:space="preserve"> </w:t>
      </w:r>
      <w:r w:rsidR="00D4526F" w:rsidRPr="008D5CC7">
        <w:rPr>
          <w:sz w:val="28"/>
          <w:szCs w:val="28"/>
        </w:rPr>
        <w:t xml:space="preserve">Поэтому данный </w:t>
      </w:r>
      <w:r>
        <w:rPr>
          <w:sz w:val="28"/>
          <w:szCs w:val="28"/>
        </w:rPr>
        <w:t>объект</w:t>
      </w:r>
      <w:r w:rsidR="00D4526F" w:rsidRPr="008D5CC7">
        <w:rPr>
          <w:sz w:val="28"/>
          <w:szCs w:val="28"/>
        </w:rPr>
        <w:t xml:space="preserve"> предлагается ликвидировать</w:t>
      </w:r>
      <w:r w:rsidR="00D4526F">
        <w:rPr>
          <w:sz w:val="28"/>
          <w:szCs w:val="28"/>
        </w:rPr>
        <w:t>,</w:t>
      </w:r>
      <w:r w:rsidR="00D4526F" w:rsidRPr="008D5CC7">
        <w:rPr>
          <w:sz w:val="28"/>
          <w:szCs w:val="28"/>
        </w:rPr>
        <w:t xml:space="preserve"> </w:t>
      </w:r>
      <w:r w:rsidR="00D4526F">
        <w:rPr>
          <w:sz w:val="28"/>
          <w:szCs w:val="28"/>
        </w:rPr>
        <w:t>а</w:t>
      </w:r>
      <w:r w:rsidR="00D4526F" w:rsidRPr="008D5CC7">
        <w:rPr>
          <w:sz w:val="28"/>
          <w:szCs w:val="28"/>
        </w:rPr>
        <w:t xml:space="preserve"> </w:t>
      </w:r>
      <w:r w:rsidR="00D4526F">
        <w:rPr>
          <w:sz w:val="28"/>
          <w:szCs w:val="28"/>
        </w:rPr>
        <w:t xml:space="preserve">новую </w:t>
      </w:r>
      <w:r>
        <w:rPr>
          <w:sz w:val="28"/>
          <w:szCs w:val="28"/>
        </w:rPr>
        <w:t xml:space="preserve">биотермическую </w:t>
      </w:r>
      <w:r w:rsidR="00D4526F">
        <w:rPr>
          <w:sz w:val="28"/>
          <w:szCs w:val="28"/>
        </w:rPr>
        <w:t xml:space="preserve">яму </w:t>
      </w:r>
      <w:r w:rsidR="00D4526F" w:rsidRPr="008D5CC7">
        <w:rPr>
          <w:sz w:val="28"/>
          <w:szCs w:val="28"/>
        </w:rPr>
        <w:t>разместить в другом месте</w:t>
      </w:r>
      <w:r w:rsidR="00D4526F">
        <w:rPr>
          <w:sz w:val="28"/>
          <w:szCs w:val="28"/>
        </w:rPr>
        <w:t>.</w:t>
      </w:r>
    </w:p>
    <w:p w:rsidR="00D4526F" w:rsidRPr="008D5CC7" w:rsidRDefault="00D4526F" w:rsidP="00D4526F">
      <w:pPr>
        <w:ind w:firstLine="709"/>
        <w:jc w:val="both"/>
        <w:rPr>
          <w:i/>
          <w:sz w:val="28"/>
          <w:szCs w:val="28"/>
        </w:rPr>
      </w:pPr>
      <w:r w:rsidRPr="008D5CC7">
        <w:rPr>
          <w:i/>
          <w:sz w:val="28"/>
          <w:szCs w:val="28"/>
        </w:rPr>
        <w:t>Мероприятия по организации сбора и вывоза бытовых отходов и мусора, организаци</w:t>
      </w:r>
      <w:r>
        <w:rPr>
          <w:i/>
          <w:sz w:val="28"/>
          <w:szCs w:val="28"/>
        </w:rPr>
        <w:t>и</w:t>
      </w:r>
      <w:r w:rsidRPr="008D5CC7">
        <w:rPr>
          <w:i/>
          <w:sz w:val="28"/>
          <w:szCs w:val="28"/>
        </w:rPr>
        <w:t xml:space="preserve"> мест захоронения</w:t>
      </w:r>
      <w:r>
        <w:rPr>
          <w:i/>
          <w:sz w:val="28"/>
          <w:szCs w:val="28"/>
        </w:rPr>
        <w:t>:</w:t>
      </w:r>
    </w:p>
    <w:p w:rsidR="00D4526F" w:rsidRPr="00246791" w:rsidRDefault="00D4526F" w:rsidP="005332CE">
      <w:pPr>
        <w:numPr>
          <w:ilvl w:val="0"/>
          <w:numId w:val="89"/>
        </w:numPr>
        <w:ind w:left="0" w:firstLine="709"/>
        <w:jc w:val="both"/>
        <w:rPr>
          <w:sz w:val="28"/>
          <w:szCs w:val="28"/>
        </w:rPr>
      </w:pPr>
      <w:r w:rsidRPr="00246791">
        <w:rPr>
          <w:rFonts w:eastAsia="Calibri"/>
          <w:kern w:val="0"/>
          <w:sz w:val="28"/>
          <w:szCs w:val="28"/>
          <w:lang w:eastAsia="ru-RU"/>
        </w:rPr>
        <w:t xml:space="preserve">ликвидация </w:t>
      </w:r>
      <w:r w:rsidR="006A4D73">
        <w:rPr>
          <w:rFonts w:eastAsia="Calibri"/>
          <w:kern w:val="0"/>
          <w:sz w:val="28"/>
          <w:szCs w:val="28"/>
          <w:lang w:eastAsia="ru-RU"/>
        </w:rPr>
        <w:t xml:space="preserve">биотермической </w:t>
      </w:r>
      <w:r w:rsidRPr="00246791">
        <w:rPr>
          <w:rFonts w:eastAsia="Calibri"/>
          <w:kern w:val="0"/>
          <w:sz w:val="28"/>
          <w:szCs w:val="28"/>
          <w:lang w:eastAsia="ru-RU"/>
        </w:rPr>
        <w:t>ямы в д. Берёзовик с последующей рекультивацией территории – первая очередь;</w:t>
      </w:r>
    </w:p>
    <w:p w:rsidR="00D4526F" w:rsidRPr="00246791" w:rsidRDefault="00D4526F" w:rsidP="005332CE">
      <w:pPr>
        <w:numPr>
          <w:ilvl w:val="0"/>
          <w:numId w:val="89"/>
        </w:numPr>
        <w:ind w:left="0" w:firstLine="709"/>
        <w:jc w:val="both"/>
        <w:rPr>
          <w:sz w:val="28"/>
          <w:szCs w:val="28"/>
        </w:rPr>
      </w:pPr>
      <w:r w:rsidRPr="00246791">
        <w:rPr>
          <w:rFonts w:eastAsia="Calibri"/>
          <w:kern w:val="0"/>
          <w:sz w:val="28"/>
          <w:szCs w:val="28"/>
          <w:lang w:eastAsia="ru-RU"/>
        </w:rPr>
        <w:t xml:space="preserve">размещение </w:t>
      </w:r>
      <w:r w:rsidR="006A4D73">
        <w:rPr>
          <w:rFonts w:eastAsia="Calibri"/>
          <w:kern w:val="0"/>
          <w:sz w:val="28"/>
          <w:szCs w:val="28"/>
          <w:lang w:eastAsia="ru-RU"/>
        </w:rPr>
        <w:t xml:space="preserve">биотермической </w:t>
      </w:r>
      <w:r w:rsidRPr="00246791">
        <w:rPr>
          <w:rFonts w:eastAsia="Calibri"/>
          <w:kern w:val="0"/>
          <w:sz w:val="28"/>
          <w:szCs w:val="28"/>
          <w:lang w:eastAsia="ru-RU"/>
        </w:rPr>
        <w:t xml:space="preserve">ямы к северо-западу от д. </w:t>
      </w:r>
      <w:proofErr w:type="gramStart"/>
      <w:r w:rsidRPr="00246791">
        <w:rPr>
          <w:rFonts w:eastAsia="Calibri"/>
          <w:kern w:val="0"/>
          <w:sz w:val="28"/>
          <w:szCs w:val="28"/>
          <w:lang w:eastAsia="ru-RU"/>
        </w:rPr>
        <w:t>Кусино</w:t>
      </w:r>
      <w:proofErr w:type="gramEnd"/>
      <w:r w:rsidRPr="00246791">
        <w:rPr>
          <w:rFonts w:eastAsia="Calibri"/>
          <w:kern w:val="0"/>
          <w:sz w:val="28"/>
          <w:szCs w:val="28"/>
          <w:lang w:eastAsia="ru-RU"/>
        </w:rPr>
        <w:t xml:space="preserve"> в </w:t>
      </w:r>
      <w:smartTag w:uri="urn:schemas-microsoft-com:office:smarttags" w:element="metricconverter">
        <w:smartTagPr>
          <w:attr w:name="ProductID" w:val="1400 м"/>
        </w:smartTagPr>
        <w:r w:rsidR="006A4D73">
          <w:rPr>
            <w:rFonts w:eastAsia="Calibri"/>
            <w:kern w:val="0"/>
            <w:sz w:val="28"/>
            <w:szCs w:val="28"/>
            <w:lang w:eastAsia="ru-RU"/>
          </w:rPr>
          <w:t>14</w:t>
        </w:r>
        <w:r w:rsidRPr="00246791">
          <w:rPr>
            <w:rFonts w:eastAsia="Calibri"/>
            <w:kern w:val="0"/>
            <w:sz w:val="28"/>
            <w:szCs w:val="28"/>
            <w:lang w:eastAsia="ru-RU"/>
          </w:rPr>
          <w:t>00 м</w:t>
        </w:r>
      </w:smartTag>
      <w:r w:rsidRPr="00246791">
        <w:rPr>
          <w:rFonts w:eastAsia="Calibri"/>
          <w:kern w:val="0"/>
          <w:sz w:val="28"/>
          <w:szCs w:val="28"/>
          <w:lang w:eastAsia="ru-RU"/>
        </w:rPr>
        <w:t xml:space="preserve"> к западу от автомобильной дороги </w:t>
      </w:r>
      <w:r>
        <w:rPr>
          <w:rFonts w:eastAsia="Calibri"/>
          <w:kern w:val="0"/>
          <w:sz w:val="28"/>
          <w:szCs w:val="28"/>
          <w:lang w:eastAsia="ru-RU"/>
        </w:rPr>
        <w:t xml:space="preserve">41А-006 </w:t>
      </w:r>
      <w:r w:rsidR="00393CF0">
        <w:rPr>
          <w:rFonts w:eastAsia="Calibri"/>
          <w:kern w:val="0"/>
          <w:sz w:val="28"/>
          <w:szCs w:val="28"/>
          <w:lang w:eastAsia="ru-RU"/>
        </w:rPr>
        <w:t>«</w:t>
      </w:r>
      <w:proofErr w:type="spellStart"/>
      <w:r w:rsidRPr="00246791">
        <w:rPr>
          <w:rFonts w:eastAsia="Calibri"/>
          <w:kern w:val="0"/>
          <w:sz w:val="28"/>
          <w:szCs w:val="28"/>
          <w:lang w:eastAsia="ru-RU"/>
        </w:rPr>
        <w:t>Зуево</w:t>
      </w:r>
      <w:proofErr w:type="spellEnd"/>
      <w:r w:rsidRPr="00246791">
        <w:rPr>
          <w:rFonts w:eastAsia="Calibri"/>
          <w:kern w:val="0"/>
          <w:sz w:val="28"/>
          <w:szCs w:val="28"/>
          <w:lang w:eastAsia="ru-RU"/>
        </w:rPr>
        <w:t xml:space="preserve"> </w:t>
      </w:r>
      <w:r>
        <w:rPr>
          <w:rFonts w:eastAsia="Calibri"/>
          <w:kern w:val="0"/>
          <w:sz w:val="28"/>
          <w:szCs w:val="28"/>
          <w:lang w:eastAsia="ru-RU"/>
        </w:rPr>
        <w:t>–</w:t>
      </w:r>
      <w:r w:rsidRPr="00246791">
        <w:rPr>
          <w:rFonts w:eastAsia="Calibri"/>
          <w:kern w:val="0"/>
          <w:sz w:val="28"/>
          <w:szCs w:val="28"/>
          <w:lang w:eastAsia="ru-RU"/>
        </w:rPr>
        <w:t xml:space="preserve"> Новая Ладога</w:t>
      </w:r>
      <w:r w:rsidR="00393CF0">
        <w:rPr>
          <w:rFonts w:eastAsia="Calibri"/>
          <w:kern w:val="0"/>
          <w:sz w:val="28"/>
          <w:szCs w:val="28"/>
          <w:lang w:eastAsia="ru-RU"/>
        </w:rPr>
        <w:t>»</w:t>
      </w:r>
      <w:r w:rsidRPr="00246791">
        <w:rPr>
          <w:rFonts w:eastAsia="Calibri"/>
          <w:kern w:val="0"/>
          <w:sz w:val="28"/>
          <w:szCs w:val="28"/>
          <w:lang w:eastAsia="ru-RU"/>
        </w:rPr>
        <w:t xml:space="preserve"> – первая очередь</w:t>
      </w:r>
      <w:r>
        <w:rPr>
          <w:rFonts w:eastAsia="Calibri"/>
          <w:kern w:val="0"/>
          <w:sz w:val="28"/>
          <w:szCs w:val="28"/>
          <w:lang w:eastAsia="ru-RU"/>
        </w:rPr>
        <w:t>;</w:t>
      </w:r>
    </w:p>
    <w:p w:rsidR="00D4526F" w:rsidRPr="00246791" w:rsidRDefault="00D4526F" w:rsidP="005332CE">
      <w:pPr>
        <w:numPr>
          <w:ilvl w:val="0"/>
          <w:numId w:val="89"/>
        </w:numPr>
        <w:ind w:left="0" w:firstLine="709"/>
        <w:jc w:val="both"/>
        <w:rPr>
          <w:sz w:val="28"/>
          <w:szCs w:val="28"/>
        </w:rPr>
      </w:pPr>
      <w:r w:rsidRPr="00246791">
        <w:rPr>
          <w:sz w:val="28"/>
          <w:szCs w:val="28"/>
        </w:rPr>
        <w:t xml:space="preserve">организация вывоза </w:t>
      </w:r>
      <w:r>
        <w:rPr>
          <w:sz w:val="28"/>
          <w:szCs w:val="28"/>
        </w:rPr>
        <w:t>твердых коммунальных отходов</w:t>
      </w:r>
      <w:r w:rsidRPr="00246791">
        <w:rPr>
          <w:sz w:val="28"/>
          <w:szCs w:val="28"/>
        </w:rPr>
        <w:t xml:space="preserve"> от населенных пунктов Кусинского сельского поселения на </w:t>
      </w:r>
      <w:proofErr w:type="spellStart"/>
      <w:r w:rsidRPr="00246791">
        <w:rPr>
          <w:sz w:val="28"/>
          <w:szCs w:val="28"/>
        </w:rPr>
        <w:t>Кириш</w:t>
      </w:r>
      <w:r w:rsidR="008E0A12">
        <w:rPr>
          <w:sz w:val="28"/>
          <w:szCs w:val="28"/>
        </w:rPr>
        <w:t>с</w:t>
      </w:r>
      <w:r w:rsidRPr="00246791">
        <w:rPr>
          <w:sz w:val="28"/>
          <w:szCs w:val="28"/>
        </w:rPr>
        <w:t>кий</w:t>
      </w:r>
      <w:proofErr w:type="spellEnd"/>
      <w:r w:rsidRPr="00246791">
        <w:rPr>
          <w:sz w:val="28"/>
          <w:szCs w:val="28"/>
        </w:rPr>
        <w:t xml:space="preserve"> полигон ТБО – первая очередь</w:t>
      </w:r>
      <w:r>
        <w:rPr>
          <w:sz w:val="28"/>
          <w:szCs w:val="28"/>
        </w:rPr>
        <w:t>;</w:t>
      </w:r>
    </w:p>
    <w:p w:rsidR="00D4526F" w:rsidRPr="00246791" w:rsidRDefault="00D4526F" w:rsidP="005332CE">
      <w:pPr>
        <w:numPr>
          <w:ilvl w:val="0"/>
          <w:numId w:val="89"/>
        </w:numPr>
        <w:ind w:left="0" w:firstLine="709"/>
        <w:jc w:val="both"/>
        <w:rPr>
          <w:sz w:val="28"/>
          <w:szCs w:val="28"/>
        </w:rPr>
      </w:pPr>
      <w:r w:rsidRPr="00246791">
        <w:rPr>
          <w:sz w:val="28"/>
          <w:szCs w:val="28"/>
        </w:rPr>
        <w:t xml:space="preserve">развитие обязательной планово-регулярной системы сбора, транспортировки бытовых отходов (включая </w:t>
      </w:r>
      <w:proofErr w:type="gramStart"/>
      <w:r w:rsidRPr="00246791">
        <w:rPr>
          <w:sz w:val="28"/>
          <w:szCs w:val="28"/>
        </w:rPr>
        <w:t>уличный</w:t>
      </w:r>
      <w:proofErr w:type="gramEnd"/>
      <w:r w:rsidRPr="00246791">
        <w:rPr>
          <w:sz w:val="28"/>
          <w:szCs w:val="28"/>
        </w:rPr>
        <w:t xml:space="preserve"> смет с усовершенствованных покрытий) и их обезвреживание и утилизация (с предварительной сортировкой) – первая очередь</w:t>
      </w:r>
      <w:r>
        <w:rPr>
          <w:sz w:val="28"/>
          <w:szCs w:val="28"/>
        </w:rPr>
        <w:t xml:space="preserve">. </w:t>
      </w:r>
      <w:r w:rsidRPr="00246791">
        <w:rPr>
          <w:sz w:val="28"/>
          <w:szCs w:val="28"/>
        </w:rPr>
        <w:t xml:space="preserve">Планово-регулярная система включает подготовку отходов к погрузке в собирающий </w:t>
      </w:r>
      <w:proofErr w:type="spellStart"/>
      <w:r w:rsidRPr="00246791">
        <w:rPr>
          <w:sz w:val="28"/>
          <w:szCs w:val="28"/>
        </w:rPr>
        <w:t>мусоровозный</w:t>
      </w:r>
      <w:proofErr w:type="spellEnd"/>
      <w:r w:rsidRPr="00246791">
        <w:rPr>
          <w:sz w:val="28"/>
          <w:szCs w:val="28"/>
        </w:rP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D4526F" w:rsidRPr="00246791" w:rsidRDefault="00D4526F" w:rsidP="005332CE">
      <w:pPr>
        <w:numPr>
          <w:ilvl w:val="0"/>
          <w:numId w:val="89"/>
        </w:numPr>
        <w:ind w:left="0" w:firstLine="709"/>
        <w:jc w:val="both"/>
        <w:rPr>
          <w:sz w:val="28"/>
          <w:szCs w:val="28"/>
        </w:rPr>
      </w:pPr>
      <w:r w:rsidRPr="00246791">
        <w:rPr>
          <w:sz w:val="28"/>
          <w:szCs w:val="28"/>
        </w:rPr>
        <w:t>обеспечение раздельного сбора токсичных отходов (батареек, люминесцентных ламп, аккумуляторов и т. д.) с их последующим вывозом на переработку или захоронение</w:t>
      </w:r>
      <w:r>
        <w:rPr>
          <w:sz w:val="28"/>
          <w:szCs w:val="28"/>
        </w:rPr>
        <w:t xml:space="preserve"> </w:t>
      </w:r>
      <w:r w:rsidRPr="00246791">
        <w:rPr>
          <w:sz w:val="28"/>
          <w:szCs w:val="28"/>
        </w:rPr>
        <w:t>– первая очередь</w:t>
      </w:r>
      <w:r>
        <w:rPr>
          <w:sz w:val="28"/>
          <w:szCs w:val="28"/>
        </w:rPr>
        <w:t>;</w:t>
      </w:r>
    </w:p>
    <w:p w:rsidR="00D4526F" w:rsidRPr="00246791" w:rsidRDefault="00D4526F" w:rsidP="005332CE">
      <w:pPr>
        <w:numPr>
          <w:ilvl w:val="0"/>
          <w:numId w:val="89"/>
        </w:numPr>
        <w:ind w:left="0" w:firstLine="709"/>
        <w:jc w:val="both"/>
        <w:rPr>
          <w:sz w:val="28"/>
          <w:szCs w:val="28"/>
        </w:rPr>
      </w:pPr>
      <w:r w:rsidRPr="00246791">
        <w:rPr>
          <w:sz w:val="28"/>
          <w:szCs w:val="28"/>
        </w:rPr>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r>
        <w:rPr>
          <w:sz w:val="28"/>
          <w:szCs w:val="28"/>
        </w:rPr>
        <w:t xml:space="preserve"> </w:t>
      </w:r>
      <w:r w:rsidRPr="00246791">
        <w:rPr>
          <w:sz w:val="28"/>
          <w:szCs w:val="28"/>
        </w:rPr>
        <w:t>– первая очередь;</w:t>
      </w:r>
    </w:p>
    <w:p w:rsidR="00D4526F" w:rsidRPr="00246791" w:rsidRDefault="00D4526F" w:rsidP="005332CE">
      <w:pPr>
        <w:numPr>
          <w:ilvl w:val="0"/>
          <w:numId w:val="89"/>
        </w:numPr>
        <w:tabs>
          <w:tab w:val="left" w:pos="1276"/>
        </w:tabs>
        <w:ind w:left="0" w:firstLine="709"/>
        <w:jc w:val="both"/>
        <w:rPr>
          <w:sz w:val="28"/>
          <w:szCs w:val="28"/>
        </w:rPr>
      </w:pPr>
      <w:r w:rsidRPr="00246791">
        <w:rPr>
          <w:sz w:val="28"/>
          <w:szCs w:val="28"/>
        </w:rPr>
        <w:t xml:space="preserve">организация и оборудование площадок в населенных пунктах для установки специальных контейнеров для </w:t>
      </w:r>
      <w:r>
        <w:rPr>
          <w:sz w:val="28"/>
          <w:szCs w:val="28"/>
        </w:rPr>
        <w:t>твердых коммунальных отходов</w:t>
      </w:r>
      <w:r w:rsidRPr="00246791">
        <w:rPr>
          <w:sz w:val="28"/>
          <w:szCs w:val="28"/>
        </w:rPr>
        <w:t xml:space="preserve">. </w:t>
      </w:r>
      <w:proofErr w:type="gramStart"/>
      <w:r w:rsidRPr="00246791">
        <w:rPr>
          <w:sz w:val="28"/>
          <w:szCs w:val="28"/>
        </w:rPr>
        <w:t>Размещение площадок и их обустройство необходимо осуществить согласно действующим санитарным нормам (СанПиН 42-128-4690-88.</w:t>
      </w:r>
      <w:proofErr w:type="gramEnd"/>
      <w:r w:rsidRPr="00246791">
        <w:rPr>
          <w:sz w:val="28"/>
          <w:szCs w:val="28"/>
        </w:rPr>
        <w:t xml:space="preserve"> Санитарные правила содержания территории населенных мест (утв</w:t>
      </w:r>
      <w:r>
        <w:rPr>
          <w:sz w:val="28"/>
          <w:szCs w:val="28"/>
        </w:rPr>
        <w:t>ерждены</w:t>
      </w:r>
      <w:r w:rsidRPr="00246791">
        <w:rPr>
          <w:sz w:val="28"/>
          <w:szCs w:val="28"/>
        </w:rPr>
        <w:t xml:space="preserve"> Главным государственным санитарным врачом СССР </w:t>
      </w:r>
      <w:smartTag w:uri="urn:schemas-microsoft-com:office:smarttags" w:element="date">
        <w:smartTagPr>
          <w:attr w:name="Year" w:val="1988"/>
          <w:attr w:name="Day" w:val="05"/>
          <w:attr w:name="Month" w:val="08"/>
          <w:attr w:name="ls" w:val="trans"/>
        </w:smartTagPr>
        <w:r w:rsidRPr="00246791">
          <w:rPr>
            <w:sz w:val="28"/>
            <w:szCs w:val="28"/>
          </w:rPr>
          <w:t>05.08.19</w:t>
        </w:r>
        <w:r>
          <w:rPr>
            <w:sz w:val="28"/>
            <w:szCs w:val="28"/>
          </w:rPr>
          <w:t>8</w:t>
        </w:r>
        <w:r w:rsidRPr="00246791">
          <w:rPr>
            <w:sz w:val="28"/>
            <w:szCs w:val="28"/>
          </w:rPr>
          <w:t>8</w:t>
        </w:r>
      </w:smartTag>
      <w:r w:rsidRPr="00246791">
        <w:rPr>
          <w:sz w:val="28"/>
          <w:szCs w:val="28"/>
        </w:rPr>
        <w:t xml:space="preserve"> № 4690-88)</w:t>
      </w:r>
      <w:r>
        <w:rPr>
          <w:sz w:val="28"/>
          <w:szCs w:val="28"/>
        </w:rPr>
        <w:t xml:space="preserve"> – первая очередь;</w:t>
      </w:r>
    </w:p>
    <w:p w:rsidR="00D4526F" w:rsidRPr="00246791" w:rsidRDefault="00D4526F" w:rsidP="005332CE">
      <w:pPr>
        <w:numPr>
          <w:ilvl w:val="0"/>
          <w:numId w:val="89"/>
        </w:numPr>
        <w:tabs>
          <w:tab w:val="left" w:pos="1276"/>
        </w:tabs>
        <w:ind w:left="0" w:firstLine="709"/>
        <w:jc w:val="both"/>
        <w:rPr>
          <w:sz w:val="28"/>
          <w:szCs w:val="28"/>
        </w:rPr>
      </w:pPr>
      <w:r w:rsidRPr="00246791">
        <w:rPr>
          <w:sz w:val="28"/>
          <w:szCs w:val="28"/>
        </w:rPr>
        <w:t xml:space="preserve">приобретение необходимого парка мусоровозов и закупка специальных контейнеров для сбора </w:t>
      </w:r>
      <w:r>
        <w:rPr>
          <w:sz w:val="28"/>
          <w:szCs w:val="28"/>
        </w:rPr>
        <w:t>твердых коммунальных отходов – первая очередь;</w:t>
      </w:r>
    </w:p>
    <w:p w:rsidR="00D4526F" w:rsidRPr="00246791" w:rsidRDefault="00D4526F" w:rsidP="005332CE">
      <w:pPr>
        <w:numPr>
          <w:ilvl w:val="0"/>
          <w:numId w:val="89"/>
        </w:numPr>
        <w:tabs>
          <w:tab w:val="left" w:pos="1276"/>
        </w:tabs>
        <w:ind w:left="0" w:firstLine="709"/>
        <w:jc w:val="both"/>
        <w:rPr>
          <w:sz w:val="28"/>
          <w:szCs w:val="28"/>
        </w:rPr>
      </w:pPr>
      <w:r w:rsidRPr="00246791">
        <w:rPr>
          <w:sz w:val="28"/>
          <w:szCs w:val="28"/>
        </w:rPr>
        <w:t>производственным предприятиям обеспечить вывоз отходов на дальнейшую переработку и утилизацию на договорной основе</w:t>
      </w:r>
      <w:r>
        <w:rPr>
          <w:sz w:val="28"/>
          <w:szCs w:val="28"/>
        </w:rPr>
        <w:t xml:space="preserve"> </w:t>
      </w:r>
      <w:r w:rsidRPr="00246791">
        <w:rPr>
          <w:sz w:val="28"/>
          <w:szCs w:val="28"/>
        </w:rPr>
        <w:t>– первая очередь;</w:t>
      </w:r>
    </w:p>
    <w:p w:rsidR="00D4526F" w:rsidRPr="00246791" w:rsidRDefault="00D4526F" w:rsidP="005332CE">
      <w:pPr>
        <w:numPr>
          <w:ilvl w:val="0"/>
          <w:numId w:val="89"/>
        </w:numPr>
        <w:tabs>
          <w:tab w:val="left" w:pos="1276"/>
        </w:tabs>
        <w:ind w:left="0" w:firstLine="709"/>
        <w:jc w:val="both"/>
        <w:rPr>
          <w:sz w:val="28"/>
          <w:szCs w:val="28"/>
        </w:rPr>
      </w:pPr>
      <w:r w:rsidRPr="00246791">
        <w:rPr>
          <w:sz w:val="28"/>
          <w:szCs w:val="28"/>
        </w:rPr>
        <w:t xml:space="preserve">сельскохозяйственные предприятия должны обеспечить безопасную утилизацию биологических отходов (либо на договорной основе </w:t>
      </w:r>
      <w:r>
        <w:rPr>
          <w:sz w:val="28"/>
          <w:szCs w:val="28"/>
        </w:rPr>
        <w:t>–</w:t>
      </w:r>
      <w:r w:rsidRPr="00246791">
        <w:rPr>
          <w:sz w:val="28"/>
          <w:szCs w:val="28"/>
        </w:rPr>
        <w:t xml:space="preserve"> на существующих </w:t>
      </w:r>
      <w:r w:rsidRPr="00246791">
        <w:rPr>
          <w:sz w:val="28"/>
          <w:szCs w:val="28"/>
        </w:rPr>
        <w:lastRenderedPageBreak/>
        <w:t xml:space="preserve">объектах, либо </w:t>
      </w:r>
      <w:r>
        <w:rPr>
          <w:sz w:val="28"/>
          <w:szCs w:val="28"/>
        </w:rPr>
        <w:t>–</w:t>
      </w:r>
      <w:r w:rsidRPr="00246791">
        <w:rPr>
          <w:sz w:val="28"/>
          <w:szCs w:val="28"/>
        </w:rPr>
        <w:t xml:space="preserve"> приобрести </w:t>
      </w:r>
      <w:proofErr w:type="spellStart"/>
      <w:r w:rsidRPr="00246791">
        <w:rPr>
          <w:sz w:val="28"/>
          <w:szCs w:val="28"/>
        </w:rPr>
        <w:t>инсинераторы</w:t>
      </w:r>
      <w:proofErr w:type="spellEnd"/>
      <w:r w:rsidRPr="00246791">
        <w:rPr>
          <w:sz w:val="28"/>
          <w:szCs w:val="28"/>
        </w:rPr>
        <w:t>) – первая очередь</w:t>
      </w:r>
      <w:r>
        <w:rPr>
          <w:sz w:val="28"/>
          <w:szCs w:val="28"/>
        </w:rPr>
        <w:t>.</w:t>
      </w:r>
    </w:p>
    <w:p w:rsidR="00D4526F" w:rsidRPr="008D5CC7" w:rsidRDefault="00D4526F" w:rsidP="00D4526F">
      <w:pPr>
        <w:ind w:firstLine="709"/>
        <w:rPr>
          <w:sz w:val="28"/>
          <w:szCs w:val="28"/>
          <w:shd w:val="clear" w:color="auto" w:fill="FFFFFF"/>
        </w:rPr>
      </w:pPr>
      <w:bookmarkStart w:id="1752" w:name="_Toc356562646"/>
      <w:bookmarkStart w:id="1753" w:name="_Toc448304569"/>
      <w:bookmarkStart w:id="1754" w:name="_Toc448319469"/>
      <w:bookmarkStart w:id="1755" w:name="_Toc448323459"/>
      <w:bookmarkStart w:id="1756" w:name="_Toc448350230"/>
      <w:bookmarkStart w:id="1757" w:name="_Toc448350538"/>
      <w:bookmarkStart w:id="1758" w:name="_Toc453049233"/>
      <w:bookmarkStart w:id="1759" w:name="_Toc453050681"/>
    </w:p>
    <w:p w:rsidR="00D4526F" w:rsidRDefault="00D4526F" w:rsidP="00D4526F">
      <w:pPr>
        <w:pStyle w:val="2"/>
        <w:spacing w:before="0" w:after="0"/>
        <w:ind w:firstLine="709"/>
        <w:jc w:val="center"/>
        <w:rPr>
          <w:rFonts w:ascii="Times New Roman" w:hAnsi="Times New Roman"/>
          <w:i w:val="0"/>
        </w:rPr>
      </w:pPr>
      <w:bookmarkStart w:id="1760" w:name="_Toc459890248"/>
      <w:smartTag w:uri="urn:schemas-microsoft-com:office:smarttags" w:element="time">
        <w:smartTagPr>
          <w:attr w:name="Minute" w:val="14"/>
          <w:attr w:name="Hour" w:val="2"/>
        </w:smartTagPr>
        <w:r w:rsidRPr="008D5CC7">
          <w:rPr>
            <w:rFonts w:ascii="Times New Roman" w:hAnsi="Times New Roman"/>
            <w:i w:val="0"/>
          </w:rPr>
          <w:t>2.14.</w:t>
        </w:r>
      </w:smartTag>
      <w:r w:rsidRPr="008D5CC7">
        <w:rPr>
          <w:rFonts w:ascii="Times New Roman" w:hAnsi="Times New Roman"/>
          <w:i w:val="0"/>
        </w:rPr>
        <w:t xml:space="preserve"> Экологические проблемы и пути их решения. Природоохранные </w:t>
      </w:r>
      <w:bookmarkEnd w:id="1752"/>
      <w:r w:rsidRPr="008D5CC7">
        <w:rPr>
          <w:rFonts w:ascii="Times New Roman" w:hAnsi="Times New Roman"/>
          <w:i w:val="0"/>
        </w:rPr>
        <w:t>мероприятия</w:t>
      </w:r>
      <w:bookmarkEnd w:id="1753"/>
      <w:bookmarkEnd w:id="1754"/>
      <w:bookmarkEnd w:id="1755"/>
      <w:bookmarkEnd w:id="1756"/>
      <w:bookmarkEnd w:id="1757"/>
      <w:bookmarkEnd w:id="1758"/>
      <w:bookmarkEnd w:id="1759"/>
      <w:bookmarkEnd w:id="1760"/>
    </w:p>
    <w:p w:rsidR="001A7176" w:rsidRPr="001A7176" w:rsidRDefault="001A7176" w:rsidP="001A7176"/>
    <w:p w:rsidR="00D4526F" w:rsidRPr="008D5CC7" w:rsidRDefault="00D4526F" w:rsidP="00D4526F">
      <w:pPr>
        <w:autoSpaceDE w:val="0"/>
        <w:autoSpaceDN w:val="0"/>
        <w:adjustRightInd w:val="0"/>
        <w:ind w:firstLine="708"/>
        <w:jc w:val="both"/>
        <w:rPr>
          <w:sz w:val="28"/>
          <w:szCs w:val="28"/>
          <w:lang w:eastAsia="ru-RU"/>
        </w:rPr>
      </w:pPr>
      <w:r w:rsidRPr="008D5CC7">
        <w:rPr>
          <w:sz w:val="28"/>
          <w:szCs w:val="28"/>
          <w:lang w:eastAsia="ru-RU"/>
        </w:rPr>
        <w:t xml:space="preserve">В данном разделе приводится комплекс природоохранных мероприятий, исходя из первостепенной экологической </w:t>
      </w:r>
      <w:r w:rsidRPr="008D5CC7">
        <w:rPr>
          <w:bCs/>
          <w:sz w:val="28"/>
          <w:szCs w:val="28"/>
          <w:lang w:eastAsia="ru-RU"/>
        </w:rPr>
        <w:t>и</w:t>
      </w:r>
      <w:r w:rsidRPr="008D5CC7">
        <w:rPr>
          <w:b/>
          <w:bCs/>
          <w:sz w:val="28"/>
          <w:szCs w:val="28"/>
          <w:lang w:eastAsia="ru-RU"/>
        </w:rPr>
        <w:t xml:space="preserve"> </w:t>
      </w:r>
      <w:r w:rsidRPr="008D5CC7">
        <w:rPr>
          <w:sz w:val="28"/>
          <w:szCs w:val="28"/>
          <w:lang w:eastAsia="ru-RU"/>
        </w:rPr>
        <w:t>социальной эффективности решения наиболее важных проблем оздоровления окружающей среды по основным природоохранным направлениям</w:t>
      </w:r>
      <w:r>
        <w:rPr>
          <w:sz w:val="28"/>
          <w:szCs w:val="28"/>
          <w:lang w:eastAsia="ru-RU"/>
        </w:rPr>
        <w:t>:</w:t>
      </w:r>
    </w:p>
    <w:p w:rsidR="00D4526F" w:rsidRPr="008D5CC7" w:rsidRDefault="00D4526F" w:rsidP="0030524F">
      <w:pPr>
        <w:numPr>
          <w:ilvl w:val="0"/>
          <w:numId w:val="47"/>
        </w:numPr>
        <w:autoSpaceDE w:val="0"/>
        <w:autoSpaceDN w:val="0"/>
        <w:adjustRightInd w:val="0"/>
        <w:ind w:left="0" w:firstLine="709"/>
        <w:jc w:val="both"/>
        <w:rPr>
          <w:sz w:val="28"/>
          <w:szCs w:val="28"/>
          <w:lang w:eastAsia="ru-RU"/>
        </w:rPr>
      </w:pPr>
      <w:r w:rsidRPr="008D5CC7">
        <w:rPr>
          <w:sz w:val="28"/>
          <w:szCs w:val="28"/>
          <w:lang w:eastAsia="ru-RU"/>
        </w:rPr>
        <w:t>охрана атмосферного воздуха от физических воздействий (радиационное загрязнение, снижение транспортного шума)</w:t>
      </w:r>
      <w:r>
        <w:rPr>
          <w:sz w:val="28"/>
          <w:szCs w:val="28"/>
          <w:lang w:eastAsia="ru-RU"/>
        </w:rPr>
        <w:t>;</w:t>
      </w:r>
    </w:p>
    <w:p w:rsidR="00D4526F" w:rsidRPr="008D5CC7" w:rsidRDefault="00D4526F" w:rsidP="0030524F">
      <w:pPr>
        <w:numPr>
          <w:ilvl w:val="0"/>
          <w:numId w:val="47"/>
        </w:numPr>
        <w:autoSpaceDE w:val="0"/>
        <w:autoSpaceDN w:val="0"/>
        <w:adjustRightInd w:val="0"/>
        <w:ind w:left="0" w:firstLine="709"/>
        <w:jc w:val="both"/>
        <w:rPr>
          <w:sz w:val="28"/>
          <w:szCs w:val="28"/>
          <w:lang w:eastAsia="ru-RU"/>
        </w:rPr>
      </w:pPr>
      <w:r w:rsidRPr="008D5CC7">
        <w:rPr>
          <w:sz w:val="28"/>
          <w:szCs w:val="28"/>
          <w:lang w:eastAsia="ru-RU"/>
        </w:rPr>
        <w:t xml:space="preserve">охрана </w:t>
      </w:r>
      <w:r w:rsidRPr="008D5CC7">
        <w:rPr>
          <w:bCs/>
          <w:sz w:val="28"/>
          <w:szCs w:val="28"/>
          <w:lang w:eastAsia="ru-RU"/>
        </w:rPr>
        <w:t>и</w:t>
      </w:r>
      <w:r w:rsidRPr="008D5CC7">
        <w:rPr>
          <w:b/>
          <w:bCs/>
          <w:sz w:val="28"/>
          <w:szCs w:val="28"/>
          <w:lang w:eastAsia="ru-RU"/>
        </w:rPr>
        <w:t xml:space="preserve"> </w:t>
      </w:r>
      <w:r w:rsidRPr="008D5CC7">
        <w:rPr>
          <w:sz w:val="28"/>
          <w:szCs w:val="28"/>
          <w:lang w:eastAsia="ru-RU"/>
        </w:rPr>
        <w:t>рациональное использование водных ресурсов</w:t>
      </w:r>
      <w:r>
        <w:rPr>
          <w:sz w:val="28"/>
          <w:szCs w:val="28"/>
          <w:lang w:eastAsia="ru-RU"/>
        </w:rPr>
        <w:t>;</w:t>
      </w:r>
    </w:p>
    <w:p w:rsidR="00D4526F" w:rsidRPr="008D5CC7" w:rsidRDefault="00D4526F" w:rsidP="0030524F">
      <w:pPr>
        <w:numPr>
          <w:ilvl w:val="0"/>
          <w:numId w:val="47"/>
        </w:numPr>
        <w:autoSpaceDE w:val="0"/>
        <w:autoSpaceDN w:val="0"/>
        <w:adjustRightInd w:val="0"/>
        <w:ind w:left="0" w:firstLine="709"/>
        <w:jc w:val="both"/>
        <w:rPr>
          <w:sz w:val="28"/>
          <w:szCs w:val="28"/>
          <w:lang w:eastAsia="ru-RU"/>
        </w:rPr>
      </w:pPr>
      <w:r w:rsidRPr="008D5CC7">
        <w:rPr>
          <w:sz w:val="28"/>
          <w:szCs w:val="28"/>
          <w:lang w:eastAsia="ru-RU"/>
        </w:rPr>
        <w:t>охрана почв</w:t>
      </w:r>
      <w:r>
        <w:rPr>
          <w:sz w:val="28"/>
          <w:szCs w:val="28"/>
          <w:lang w:eastAsia="ru-RU"/>
        </w:rPr>
        <w:t>;</w:t>
      </w:r>
    </w:p>
    <w:p w:rsidR="00D4526F" w:rsidRPr="008D5CC7" w:rsidRDefault="00D4526F" w:rsidP="0030524F">
      <w:pPr>
        <w:numPr>
          <w:ilvl w:val="0"/>
          <w:numId w:val="47"/>
        </w:numPr>
        <w:autoSpaceDE w:val="0"/>
        <w:autoSpaceDN w:val="0"/>
        <w:adjustRightInd w:val="0"/>
        <w:ind w:left="0" w:firstLine="709"/>
        <w:jc w:val="both"/>
        <w:rPr>
          <w:sz w:val="28"/>
          <w:szCs w:val="28"/>
          <w:lang w:eastAsia="ru-RU"/>
        </w:rPr>
      </w:pPr>
      <w:r w:rsidRPr="008D5CC7">
        <w:rPr>
          <w:sz w:val="28"/>
          <w:szCs w:val="28"/>
          <w:lang w:eastAsia="ru-RU"/>
        </w:rPr>
        <w:t>охрана растительности</w:t>
      </w:r>
      <w:r>
        <w:rPr>
          <w:sz w:val="28"/>
          <w:szCs w:val="28"/>
          <w:lang w:eastAsia="ru-RU"/>
        </w:rPr>
        <w:t>;</w:t>
      </w:r>
    </w:p>
    <w:p w:rsidR="00D4526F" w:rsidRPr="008D5CC7" w:rsidRDefault="00D4526F" w:rsidP="0030524F">
      <w:pPr>
        <w:numPr>
          <w:ilvl w:val="0"/>
          <w:numId w:val="47"/>
        </w:numPr>
        <w:autoSpaceDE w:val="0"/>
        <w:autoSpaceDN w:val="0"/>
        <w:adjustRightInd w:val="0"/>
        <w:ind w:left="0" w:firstLine="709"/>
        <w:jc w:val="both"/>
        <w:rPr>
          <w:sz w:val="28"/>
          <w:szCs w:val="28"/>
          <w:lang w:eastAsia="ru-RU"/>
        </w:rPr>
      </w:pPr>
      <w:r w:rsidRPr="008D5CC7">
        <w:rPr>
          <w:sz w:val="28"/>
          <w:szCs w:val="28"/>
          <w:lang w:eastAsia="ru-RU"/>
        </w:rPr>
        <w:t>охрана от загрязнения отходами производства</w:t>
      </w:r>
      <w:r>
        <w:rPr>
          <w:sz w:val="28"/>
          <w:szCs w:val="28"/>
          <w:lang w:eastAsia="ru-RU"/>
        </w:rPr>
        <w:t>.</w:t>
      </w:r>
    </w:p>
    <w:p w:rsidR="00D4526F" w:rsidRPr="008D5CC7" w:rsidRDefault="00D4526F" w:rsidP="00D4526F">
      <w:pPr>
        <w:jc w:val="center"/>
        <w:rPr>
          <w:b/>
          <w:sz w:val="28"/>
          <w:szCs w:val="28"/>
          <w:lang w:eastAsia="ru-RU"/>
        </w:rPr>
      </w:pPr>
    </w:p>
    <w:p w:rsidR="00D4526F" w:rsidRDefault="00D4526F" w:rsidP="00D4526F">
      <w:pPr>
        <w:pStyle w:val="Style104"/>
        <w:widowControl/>
        <w:spacing w:line="240" w:lineRule="auto"/>
        <w:ind w:firstLine="709"/>
        <w:rPr>
          <w:rFonts w:ascii="Times New Roman" w:eastAsia="Arial Unicode MS" w:hAnsi="Times New Roman" w:cs="Times New Roman"/>
          <w:b/>
          <w:kern w:val="1"/>
          <w:sz w:val="28"/>
          <w:szCs w:val="28"/>
        </w:rPr>
      </w:pPr>
      <w:r w:rsidRPr="006A4FDA">
        <w:rPr>
          <w:rFonts w:ascii="Times New Roman" w:eastAsia="Arial Unicode MS" w:hAnsi="Times New Roman" w:cs="Times New Roman"/>
          <w:b/>
          <w:kern w:val="1"/>
          <w:sz w:val="28"/>
          <w:szCs w:val="28"/>
        </w:rPr>
        <w:t>Качество атмосферного воздуха</w:t>
      </w:r>
    </w:p>
    <w:p w:rsidR="00E3122D" w:rsidRPr="006A4FDA" w:rsidRDefault="00E3122D" w:rsidP="00D4526F">
      <w:pPr>
        <w:pStyle w:val="Style104"/>
        <w:widowControl/>
        <w:spacing w:line="240" w:lineRule="auto"/>
        <w:ind w:firstLine="709"/>
        <w:rPr>
          <w:rFonts w:ascii="Times New Roman" w:eastAsia="Arial Unicode MS" w:hAnsi="Times New Roman" w:cs="Times New Roman"/>
          <w:b/>
          <w:kern w:val="1"/>
          <w:sz w:val="28"/>
          <w:szCs w:val="28"/>
        </w:rPr>
      </w:pPr>
    </w:p>
    <w:p w:rsidR="00D4526F" w:rsidRPr="006A4FDA" w:rsidRDefault="00D4526F" w:rsidP="00D4526F">
      <w:pPr>
        <w:ind w:firstLine="567"/>
        <w:jc w:val="both"/>
        <w:rPr>
          <w:sz w:val="28"/>
          <w:szCs w:val="28"/>
        </w:rPr>
      </w:pPr>
      <w:r w:rsidRPr="006A4FDA">
        <w:rPr>
          <w:sz w:val="28"/>
          <w:szCs w:val="28"/>
        </w:rPr>
        <w:t xml:space="preserve">Несмотря на то, что среди муниципальных районов Ленинградской области </w:t>
      </w:r>
      <w:proofErr w:type="spellStart"/>
      <w:r w:rsidRPr="006A4FDA">
        <w:rPr>
          <w:sz w:val="28"/>
          <w:szCs w:val="28"/>
        </w:rPr>
        <w:t>Киришский</w:t>
      </w:r>
      <w:proofErr w:type="spellEnd"/>
      <w:r w:rsidRPr="006A4FDA">
        <w:rPr>
          <w:sz w:val="28"/>
          <w:szCs w:val="28"/>
        </w:rPr>
        <w:t xml:space="preserve"> является ведущим по количеству валовых выбросов в атмосферу загрязняющих веществ, территория Кусинского сельского поселения, с учетом характера метеорологических показателей, относится к зоне </w:t>
      </w:r>
      <w:r w:rsidR="00393CF0">
        <w:rPr>
          <w:sz w:val="28"/>
          <w:szCs w:val="28"/>
        </w:rPr>
        <w:t>«</w:t>
      </w:r>
      <w:r w:rsidRPr="006A4FDA">
        <w:rPr>
          <w:sz w:val="28"/>
          <w:szCs w:val="28"/>
        </w:rPr>
        <w:t>низкого</w:t>
      </w:r>
      <w:r w:rsidR="00393CF0">
        <w:rPr>
          <w:sz w:val="28"/>
          <w:szCs w:val="28"/>
        </w:rPr>
        <w:t>»</w:t>
      </w:r>
      <w:r w:rsidRPr="006A4FDA">
        <w:rPr>
          <w:sz w:val="28"/>
          <w:szCs w:val="28"/>
        </w:rPr>
        <w:t xml:space="preserve"> уровня загрязнения воздушного бассейна.</w:t>
      </w:r>
    </w:p>
    <w:p w:rsidR="00D4526F" w:rsidRPr="006A4FDA" w:rsidRDefault="00D4526F" w:rsidP="00D4526F">
      <w:pPr>
        <w:ind w:firstLine="567"/>
        <w:jc w:val="both"/>
        <w:rPr>
          <w:sz w:val="28"/>
          <w:szCs w:val="28"/>
        </w:rPr>
      </w:pPr>
      <w:r w:rsidRPr="006A4FDA">
        <w:rPr>
          <w:sz w:val="28"/>
          <w:szCs w:val="28"/>
        </w:rPr>
        <w:t>Основными источниками загрязнения окружающей среды являются коммунальные, сельскохозяйственные предприятия и транспорт.</w:t>
      </w:r>
    </w:p>
    <w:p w:rsidR="00D4526F" w:rsidRPr="006A4FDA" w:rsidRDefault="00D4526F" w:rsidP="00D4526F">
      <w:pPr>
        <w:ind w:firstLine="567"/>
        <w:jc w:val="both"/>
        <w:rPr>
          <w:sz w:val="28"/>
          <w:szCs w:val="28"/>
        </w:rPr>
      </w:pPr>
      <w:r w:rsidRPr="006A4FDA">
        <w:rPr>
          <w:sz w:val="28"/>
          <w:szCs w:val="28"/>
        </w:rPr>
        <w:t xml:space="preserve">Из стационарных источников загрязнения атмосферного воздуха поселения являются котельная в д. </w:t>
      </w:r>
      <w:proofErr w:type="gramStart"/>
      <w:r w:rsidRPr="006A4FDA">
        <w:rPr>
          <w:sz w:val="28"/>
          <w:szCs w:val="28"/>
        </w:rPr>
        <w:t>Кусино</w:t>
      </w:r>
      <w:proofErr w:type="gramEnd"/>
      <w:r w:rsidRPr="006A4FDA">
        <w:rPr>
          <w:sz w:val="28"/>
          <w:szCs w:val="28"/>
        </w:rPr>
        <w:t xml:space="preserve">, работающая на мазуте, и печное отопление частного жилого сектора, однако эти загрязнения локальные и незначительные. </w:t>
      </w:r>
      <w:proofErr w:type="gramStart"/>
      <w:r w:rsidRPr="006A4FDA">
        <w:rPr>
          <w:sz w:val="28"/>
          <w:szCs w:val="28"/>
        </w:rPr>
        <w:t>В атмосферу выбрасываются самые разнообразные вещества: в виде твёрдых частиц – пыль, сажа; газообразных – окись азота и углевода, сернистый ангидрид, формальдегид; кроме того – железо, свинец и т.д.</w:t>
      </w:r>
      <w:proofErr w:type="gramEnd"/>
    </w:p>
    <w:p w:rsidR="00D4526F" w:rsidRPr="006A4FDA" w:rsidRDefault="00D4526F" w:rsidP="00D4526F">
      <w:pPr>
        <w:autoSpaceDE w:val="0"/>
        <w:autoSpaceDN w:val="0"/>
        <w:adjustRightInd w:val="0"/>
        <w:ind w:firstLine="709"/>
        <w:jc w:val="both"/>
        <w:rPr>
          <w:sz w:val="28"/>
          <w:szCs w:val="28"/>
        </w:rPr>
      </w:pPr>
      <w:r w:rsidRPr="006A4FDA">
        <w:rPr>
          <w:sz w:val="28"/>
          <w:szCs w:val="28"/>
        </w:rPr>
        <w:t xml:space="preserve">Динамическим источником загрязнения атмосферы является автотранспорт. Основную долю выбросов от автотранспорта составляют оксиды углерода и азота, углеводороды, сажа, соединения свинца. Автомобильная дорога общего пользования 41А-006 </w:t>
      </w:r>
      <w:r w:rsidR="00393CF0">
        <w:rPr>
          <w:sz w:val="28"/>
          <w:szCs w:val="28"/>
        </w:rPr>
        <w:t>«</w:t>
      </w:r>
      <w:proofErr w:type="spellStart"/>
      <w:r w:rsidRPr="006A4FDA">
        <w:rPr>
          <w:rFonts w:eastAsia="Calibri"/>
          <w:sz w:val="28"/>
          <w:szCs w:val="28"/>
        </w:rPr>
        <w:t>Зуево</w:t>
      </w:r>
      <w:proofErr w:type="spellEnd"/>
      <w:r w:rsidRPr="006A4FDA">
        <w:rPr>
          <w:rFonts w:eastAsia="Calibri"/>
          <w:sz w:val="28"/>
          <w:szCs w:val="28"/>
        </w:rPr>
        <w:t xml:space="preserve"> </w:t>
      </w:r>
      <w:r w:rsidRPr="006A4FDA">
        <w:rPr>
          <w:sz w:val="28"/>
          <w:szCs w:val="28"/>
        </w:rPr>
        <w:t>–</w:t>
      </w:r>
      <w:r w:rsidRPr="006A4FDA">
        <w:rPr>
          <w:rFonts w:eastAsia="Calibri"/>
          <w:sz w:val="28"/>
          <w:szCs w:val="28"/>
        </w:rPr>
        <w:t xml:space="preserve"> Новая Ладога</w:t>
      </w:r>
      <w:r w:rsidR="00393CF0">
        <w:rPr>
          <w:rFonts w:eastAsia="Calibri"/>
          <w:sz w:val="28"/>
          <w:szCs w:val="28"/>
        </w:rPr>
        <w:t>»</w:t>
      </w:r>
      <w:r w:rsidRPr="006A4FDA">
        <w:rPr>
          <w:sz w:val="28"/>
          <w:szCs w:val="28"/>
        </w:rPr>
        <w:t xml:space="preserve"> находится в хорошем состоянии, интенсивность движения на ней оценивается как </w:t>
      </w:r>
      <w:r w:rsidR="00393CF0">
        <w:rPr>
          <w:sz w:val="28"/>
          <w:szCs w:val="28"/>
        </w:rPr>
        <w:t>«</w:t>
      </w:r>
      <w:r w:rsidRPr="006A4FDA">
        <w:rPr>
          <w:sz w:val="28"/>
          <w:szCs w:val="28"/>
        </w:rPr>
        <w:t>средняя</w:t>
      </w:r>
      <w:r w:rsidR="00393CF0">
        <w:rPr>
          <w:sz w:val="28"/>
          <w:szCs w:val="28"/>
        </w:rPr>
        <w:t>»</w:t>
      </w:r>
      <w:r w:rsidRPr="006A4FDA">
        <w:rPr>
          <w:sz w:val="28"/>
          <w:szCs w:val="28"/>
        </w:rPr>
        <w:t>, поэтому влияние её на воздушную среду также незначительное.</w:t>
      </w:r>
    </w:p>
    <w:p w:rsidR="00D4526F" w:rsidRPr="006A4FDA" w:rsidRDefault="00D4526F" w:rsidP="00D4526F">
      <w:pPr>
        <w:ind w:firstLine="567"/>
        <w:jc w:val="both"/>
        <w:rPr>
          <w:sz w:val="28"/>
          <w:szCs w:val="28"/>
        </w:rPr>
      </w:pPr>
      <w:r w:rsidRPr="006A4FDA">
        <w:rPr>
          <w:sz w:val="28"/>
          <w:szCs w:val="28"/>
        </w:rPr>
        <w:t>Санитарная охрана и оздоровление воздушного бассейна сельского поселения обеспечивается комплексом защитных мер технологического, санитарно-технического и планировочного характера.</w:t>
      </w:r>
    </w:p>
    <w:p w:rsidR="00D4526F" w:rsidRPr="006A4FDA" w:rsidRDefault="00D4526F" w:rsidP="00D4526F">
      <w:pPr>
        <w:ind w:firstLine="567"/>
        <w:jc w:val="both"/>
        <w:rPr>
          <w:sz w:val="28"/>
          <w:szCs w:val="28"/>
        </w:rPr>
      </w:pPr>
      <w:r w:rsidRPr="006A4FDA">
        <w:rPr>
          <w:sz w:val="28"/>
          <w:szCs w:val="28"/>
        </w:rPr>
        <w:t>Значительные возможности снижения уровня атмосферного загрязнения заключены в разработке эффективных планировочных мероприятий, которыми являются:</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lastRenderedPageBreak/>
        <w:t xml:space="preserve">произведение расчетов проектов санитарно-защитных зон предприятий и введение СЗЗ в действие, вид деятельности и класс опасности предприятий должны соответствовать </w:t>
      </w:r>
      <w:proofErr w:type="gramStart"/>
      <w:r w:rsidRPr="006A4FDA">
        <w:rPr>
          <w:rFonts w:ascii="Times New Roman" w:hAnsi="Times New Roman"/>
          <w:sz w:val="28"/>
          <w:szCs w:val="28"/>
        </w:rPr>
        <w:t>заявленным</w:t>
      </w:r>
      <w:proofErr w:type="gramEnd"/>
      <w:r w:rsidRPr="006A4FDA">
        <w:rPr>
          <w:rFonts w:ascii="Times New Roman" w:hAnsi="Times New Roman"/>
          <w:sz w:val="28"/>
          <w:szCs w:val="28"/>
        </w:rPr>
        <w:t>;</w:t>
      </w:r>
    </w:p>
    <w:p w:rsidR="00D4526F" w:rsidRPr="006A4FDA" w:rsidRDefault="00D4526F" w:rsidP="005332CE">
      <w:pPr>
        <w:pStyle w:val="ac"/>
        <w:numPr>
          <w:ilvl w:val="0"/>
          <w:numId w:val="102"/>
        </w:numPr>
        <w:spacing w:after="0" w:line="240" w:lineRule="auto"/>
        <w:ind w:left="0" w:firstLine="709"/>
        <w:jc w:val="both"/>
        <w:rPr>
          <w:rFonts w:ascii="Times New Roman" w:eastAsia="Times New Roman" w:hAnsi="Times New Roman"/>
          <w:sz w:val="28"/>
          <w:szCs w:val="28"/>
        </w:rPr>
      </w:pPr>
      <w:r w:rsidRPr="006A4FDA">
        <w:rPr>
          <w:rFonts w:ascii="Times New Roman" w:eastAsia="Times New Roman" w:hAnsi="Times New Roman"/>
          <w:sz w:val="28"/>
          <w:szCs w:val="28"/>
        </w:rPr>
        <w:t xml:space="preserve">экологическая реконструкция молочно-товарной фермы в районе д. </w:t>
      </w:r>
      <w:proofErr w:type="gramStart"/>
      <w:r w:rsidRPr="006A4FDA">
        <w:rPr>
          <w:rFonts w:ascii="Times New Roman" w:eastAsia="Times New Roman" w:hAnsi="Times New Roman"/>
          <w:sz w:val="28"/>
          <w:szCs w:val="28"/>
        </w:rPr>
        <w:t>Кусино</w:t>
      </w:r>
      <w:proofErr w:type="gramEnd"/>
      <w:r w:rsidRPr="006A4FDA">
        <w:rPr>
          <w:rFonts w:ascii="Times New Roman" w:eastAsia="Times New Roman" w:hAnsi="Times New Roman"/>
          <w:sz w:val="28"/>
          <w:szCs w:val="28"/>
        </w:rPr>
        <w:t xml:space="preserve"> и сокращение СЗЗ до </w:t>
      </w:r>
      <w:smartTag w:uri="urn:schemas-microsoft-com:office:smarttags" w:element="metricconverter">
        <w:smartTagPr>
          <w:attr w:name="ProductID" w:val="300 м"/>
        </w:smartTagPr>
        <w:r w:rsidRPr="006A4FDA">
          <w:rPr>
            <w:rFonts w:ascii="Times New Roman" w:eastAsia="Times New Roman" w:hAnsi="Times New Roman"/>
            <w:sz w:val="28"/>
            <w:szCs w:val="28"/>
          </w:rPr>
          <w:t>300 м</w:t>
        </w:r>
      </w:smartTag>
      <w:r w:rsidRPr="006A4FDA">
        <w:rPr>
          <w:rFonts w:ascii="Times New Roman" w:eastAsia="Times New Roman" w:hAnsi="Times New Roman"/>
          <w:sz w:val="28"/>
          <w:szCs w:val="28"/>
        </w:rPr>
        <w:t xml:space="preserve"> при условии увеличения мощности предприятия;</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осуществление перевода автотранспорта на газовое топливо, с применением каталитических фильтров;</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улучшение качества дорожного покрытия;</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в населенных пунктах полив и уборка основных улиц в период засушливой погоды;</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озеленение примагистральных территорий, которое должно осуществляться с использованием специальных посадок с подбором древесно-кустарниковых пород для улучшения шум</w:t>
      </w:r>
      <w:proofErr w:type="gramStart"/>
      <w:r w:rsidRPr="006A4FDA">
        <w:rPr>
          <w:rFonts w:ascii="Times New Roman" w:hAnsi="Times New Roman"/>
          <w:sz w:val="28"/>
          <w:szCs w:val="28"/>
        </w:rPr>
        <w:t>о-</w:t>
      </w:r>
      <w:proofErr w:type="gramEnd"/>
      <w:r w:rsidRPr="006A4FDA">
        <w:rPr>
          <w:rFonts w:ascii="Times New Roman" w:hAnsi="Times New Roman"/>
          <w:sz w:val="28"/>
          <w:szCs w:val="28"/>
        </w:rPr>
        <w:t xml:space="preserve"> и газопоглощающего эффекта;</w:t>
      </w:r>
    </w:p>
    <w:p w:rsidR="00D4526F" w:rsidRPr="006A4FDA" w:rsidRDefault="00D4526F" w:rsidP="005332CE">
      <w:pPr>
        <w:pStyle w:val="ac"/>
        <w:numPr>
          <w:ilvl w:val="0"/>
          <w:numId w:val="102"/>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озеленение санитарно-защитных зон с двухъярусной посадкой зеленых насаждений.</w:t>
      </w:r>
    </w:p>
    <w:p w:rsidR="00D4526F" w:rsidRPr="006A4FDA" w:rsidRDefault="00D4526F" w:rsidP="00D4526F">
      <w:pPr>
        <w:ind w:firstLine="567"/>
        <w:jc w:val="both"/>
        <w:rPr>
          <w:sz w:val="28"/>
          <w:szCs w:val="28"/>
        </w:rPr>
      </w:pPr>
      <w:r w:rsidRPr="006A4FDA">
        <w:rPr>
          <w:sz w:val="28"/>
          <w:szCs w:val="28"/>
        </w:rPr>
        <w:t>Санитарное состояние воздушного бассейна поселения на расчётный срок будет определяться количеством и характером источников загрязнения. Важным фактором является то, что система теплоснабжения поселения преимущественно использует газ (в т.ч. сжиженный), однако резервным видом топлива всё же остаётся мазут.</w:t>
      </w:r>
    </w:p>
    <w:p w:rsidR="00D4526F" w:rsidRPr="006A4FDA" w:rsidRDefault="00D4526F" w:rsidP="00D4526F">
      <w:pPr>
        <w:ind w:firstLine="567"/>
        <w:jc w:val="both"/>
        <w:rPr>
          <w:sz w:val="28"/>
          <w:szCs w:val="28"/>
        </w:rPr>
      </w:pPr>
      <w:r w:rsidRPr="006A4FDA">
        <w:rPr>
          <w:sz w:val="28"/>
          <w:szCs w:val="28"/>
        </w:rPr>
        <w:t>Большое значение имеют организационные меры защиты от загрязнения воздуха автотранспортом в местах проживания и отдыха (рациональное распределение транспортных потоков по их интенсивности, составу, времени и направлению движения; контроль технического состояния транспортных средств; наблюдение за состоянием дорожных покрытий и т.д.).</w:t>
      </w:r>
    </w:p>
    <w:p w:rsidR="00D4526F" w:rsidRPr="006A4FDA" w:rsidRDefault="00D4526F" w:rsidP="00D4526F">
      <w:pPr>
        <w:ind w:firstLine="567"/>
        <w:rPr>
          <w:sz w:val="28"/>
          <w:szCs w:val="28"/>
        </w:rPr>
      </w:pPr>
    </w:p>
    <w:p w:rsidR="00D4526F" w:rsidRDefault="00D4526F" w:rsidP="00D4526F">
      <w:pPr>
        <w:ind w:firstLine="709"/>
        <w:jc w:val="center"/>
        <w:rPr>
          <w:b/>
          <w:sz w:val="28"/>
          <w:szCs w:val="28"/>
        </w:rPr>
      </w:pPr>
      <w:r w:rsidRPr="006A4FDA">
        <w:rPr>
          <w:b/>
          <w:sz w:val="28"/>
          <w:szCs w:val="28"/>
        </w:rPr>
        <w:t>Санитарное состояние водных ресурсов</w:t>
      </w:r>
    </w:p>
    <w:p w:rsidR="00E3122D" w:rsidRPr="006A4FDA" w:rsidRDefault="00E3122D" w:rsidP="00D4526F">
      <w:pPr>
        <w:ind w:firstLine="709"/>
        <w:jc w:val="center"/>
        <w:rPr>
          <w:b/>
          <w:sz w:val="28"/>
          <w:szCs w:val="28"/>
        </w:rPr>
      </w:pPr>
    </w:p>
    <w:p w:rsidR="00D4526F" w:rsidRPr="006A4FDA" w:rsidRDefault="00D4526F" w:rsidP="00D4526F">
      <w:pPr>
        <w:ind w:firstLine="709"/>
        <w:jc w:val="both"/>
        <w:rPr>
          <w:sz w:val="28"/>
          <w:szCs w:val="28"/>
        </w:rPr>
      </w:pPr>
      <w:r w:rsidRPr="006A4FDA">
        <w:rPr>
          <w:sz w:val="28"/>
          <w:szCs w:val="28"/>
        </w:rPr>
        <w:t xml:space="preserve">Основными загрязняющими веществами для водных объектов </w:t>
      </w:r>
      <w:r>
        <w:rPr>
          <w:sz w:val="28"/>
          <w:szCs w:val="28"/>
        </w:rPr>
        <w:t xml:space="preserve">Кусинского сельского поселения </w:t>
      </w:r>
      <w:r w:rsidRPr="006A4FDA">
        <w:rPr>
          <w:sz w:val="28"/>
          <w:szCs w:val="28"/>
        </w:rPr>
        <w:t xml:space="preserve">являются органические вещества, железо, медь и марганец. В современных условиях химический состав и качество воды р. Волхов формируется под совместным влиянием природных и антропогенных факторов. Антропогенное воздействие определяется, в основном, сбросами бытовых, промышленных и сельскохозяйственных сточных вод, загрязнениями от </w:t>
      </w:r>
      <w:r>
        <w:rPr>
          <w:sz w:val="28"/>
          <w:szCs w:val="28"/>
        </w:rPr>
        <w:t>наземного и водного транспорта.</w:t>
      </w:r>
    </w:p>
    <w:p w:rsidR="00D4526F" w:rsidRPr="006A4FDA" w:rsidRDefault="00D4526F" w:rsidP="00D4526F">
      <w:pPr>
        <w:ind w:firstLine="709"/>
        <w:jc w:val="both"/>
        <w:rPr>
          <w:sz w:val="28"/>
          <w:szCs w:val="28"/>
        </w:rPr>
      </w:pPr>
      <w:r w:rsidRPr="006A4FDA">
        <w:rPr>
          <w:sz w:val="28"/>
          <w:szCs w:val="28"/>
        </w:rPr>
        <w:t xml:space="preserve">Деревня </w:t>
      </w:r>
      <w:proofErr w:type="gramStart"/>
      <w:r w:rsidRPr="006A4FDA">
        <w:rPr>
          <w:sz w:val="28"/>
          <w:szCs w:val="28"/>
        </w:rPr>
        <w:t>Кусино</w:t>
      </w:r>
      <w:proofErr w:type="gramEnd"/>
      <w:r w:rsidRPr="006A4FDA">
        <w:rPr>
          <w:sz w:val="28"/>
          <w:szCs w:val="28"/>
        </w:rPr>
        <w:t xml:space="preserve"> снабжается водой от водоочистных сооружений г. Кириши. В д. </w:t>
      </w:r>
      <w:proofErr w:type="gramStart"/>
      <w:r w:rsidRPr="006A4FDA">
        <w:rPr>
          <w:sz w:val="28"/>
          <w:szCs w:val="28"/>
        </w:rPr>
        <w:t>Кусино</w:t>
      </w:r>
      <w:proofErr w:type="gramEnd"/>
      <w:r w:rsidRPr="006A4FDA">
        <w:rPr>
          <w:sz w:val="28"/>
          <w:szCs w:val="28"/>
        </w:rPr>
        <w:t xml:space="preserve"> часть проб воды не удовлетворяет требованиям гигиенических нормативов, причиной этому является состояние магистрального водовода </w:t>
      </w:r>
      <w:r w:rsidR="00393CF0">
        <w:rPr>
          <w:sz w:val="28"/>
          <w:szCs w:val="28"/>
        </w:rPr>
        <w:t>«</w:t>
      </w:r>
      <w:r w:rsidRPr="006A4FDA">
        <w:rPr>
          <w:sz w:val="28"/>
          <w:szCs w:val="28"/>
        </w:rPr>
        <w:t>Кириши – Кусино</w:t>
      </w:r>
      <w:r w:rsidR="00393CF0">
        <w:rPr>
          <w:sz w:val="28"/>
          <w:szCs w:val="28"/>
        </w:rPr>
        <w:t>»</w:t>
      </w:r>
      <w:r>
        <w:rPr>
          <w:sz w:val="28"/>
          <w:szCs w:val="28"/>
        </w:rPr>
        <w:t>.</w:t>
      </w:r>
    </w:p>
    <w:p w:rsidR="00D4526F" w:rsidRPr="006A4FDA" w:rsidRDefault="00D4526F" w:rsidP="00D4526F">
      <w:pPr>
        <w:pStyle w:val="22"/>
        <w:spacing w:after="0" w:line="240" w:lineRule="auto"/>
        <w:ind w:left="0" w:firstLine="709"/>
        <w:jc w:val="both"/>
        <w:rPr>
          <w:sz w:val="28"/>
          <w:szCs w:val="28"/>
        </w:rPr>
      </w:pPr>
      <w:r w:rsidRPr="006A4FDA">
        <w:rPr>
          <w:sz w:val="28"/>
          <w:szCs w:val="28"/>
        </w:rPr>
        <w:t xml:space="preserve">Деревня </w:t>
      </w:r>
      <w:proofErr w:type="gramStart"/>
      <w:r w:rsidRPr="006A4FDA">
        <w:rPr>
          <w:sz w:val="28"/>
          <w:szCs w:val="28"/>
        </w:rPr>
        <w:t>Кусино</w:t>
      </w:r>
      <w:proofErr w:type="gramEnd"/>
      <w:r w:rsidRPr="006A4FDA">
        <w:rPr>
          <w:sz w:val="28"/>
          <w:szCs w:val="28"/>
        </w:rPr>
        <w:t xml:space="preserve"> обслуживается муниципальными очистными сооружениями. Очистные сооружения находятся в удовлетворительном состоянии. В </w:t>
      </w:r>
      <w:smartTag w:uri="urn:schemas-microsoft-com:office:smarttags" w:element="metricconverter">
        <w:smartTagPr>
          <w:attr w:name="ProductID" w:val="2011 г"/>
        </w:smartTagPr>
        <w:r w:rsidRPr="006A4FDA">
          <w:rPr>
            <w:sz w:val="28"/>
            <w:szCs w:val="28"/>
          </w:rPr>
          <w:t>2011 г</w:t>
        </w:r>
      </w:smartTag>
      <w:r w:rsidRPr="006A4FDA">
        <w:rPr>
          <w:sz w:val="28"/>
          <w:szCs w:val="28"/>
        </w:rPr>
        <w:t xml:space="preserve">. была </w:t>
      </w:r>
      <w:r w:rsidRPr="006A4FDA">
        <w:rPr>
          <w:sz w:val="28"/>
          <w:szCs w:val="28"/>
        </w:rPr>
        <w:lastRenderedPageBreak/>
        <w:t>произведена реконструкция с заменой канализационных насосов сточных вод.</w:t>
      </w:r>
    </w:p>
    <w:p w:rsidR="00D4526F" w:rsidRPr="006A4FDA" w:rsidRDefault="00D4526F" w:rsidP="00D4526F">
      <w:pPr>
        <w:ind w:firstLine="709"/>
        <w:jc w:val="both"/>
        <w:rPr>
          <w:sz w:val="28"/>
          <w:szCs w:val="28"/>
        </w:rPr>
      </w:pPr>
      <w:r w:rsidRPr="006A4FDA">
        <w:rPr>
          <w:sz w:val="28"/>
          <w:szCs w:val="28"/>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D4526F" w:rsidRPr="006A4FDA" w:rsidRDefault="00D4526F" w:rsidP="005332CE">
      <w:pPr>
        <w:numPr>
          <w:ilvl w:val="0"/>
          <w:numId w:val="107"/>
        </w:numPr>
        <w:tabs>
          <w:tab w:val="clear" w:pos="720"/>
        </w:tabs>
        <w:ind w:left="0" w:firstLine="709"/>
        <w:jc w:val="both"/>
        <w:rPr>
          <w:sz w:val="28"/>
          <w:szCs w:val="28"/>
        </w:rPr>
      </w:pPr>
      <w:r w:rsidRPr="006A4FDA">
        <w:rPr>
          <w:sz w:val="28"/>
          <w:szCs w:val="28"/>
        </w:rPr>
        <w:t>строительство современн</w:t>
      </w:r>
      <w:r>
        <w:rPr>
          <w:sz w:val="28"/>
          <w:szCs w:val="28"/>
        </w:rPr>
        <w:t>ых блочных очистных сооружений;</w:t>
      </w:r>
    </w:p>
    <w:p w:rsidR="00D4526F" w:rsidRPr="006A4FDA" w:rsidRDefault="00D4526F" w:rsidP="005332CE">
      <w:pPr>
        <w:numPr>
          <w:ilvl w:val="0"/>
          <w:numId w:val="107"/>
        </w:numPr>
        <w:tabs>
          <w:tab w:val="clear" w:pos="720"/>
        </w:tabs>
        <w:ind w:left="0" w:firstLine="709"/>
        <w:jc w:val="both"/>
        <w:rPr>
          <w:sz w:val="28"/>
          <w:szCs w:val="28"/>
        </w:rPr>
      </w:pPr>
      <w:r w:rsidRPr="006A4FDA">
        <w:rPr>
          <w:sz w:val="28"/>
          <w:szCs w:val="28"/>
        </w:rPr>
        <w:t xml:space="preserve">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w:t>
      </w:r>
      <w:r>
        <w:rPr>
          <w:sz w:val="28"/>
          <w:szCs w:val="28"/>
        </w:rPr>
        <w:t>сельскохозяйственной продукции;</w:t>
      </w:r>
    </w:p>
    <w:p w:rsidR="00D4526F" w:rsidRPr="006A4FDA" w:rsidRDefault="00D4526F" w:rsidP="005332CE">
      <w:pPr>
        <w:numPr>
          <w:ilvl w:val="0"/>
          <w:numId w:val="107"/>
        </w:numPr>
        <w:tabs>
          <w:tab w:val="clear" w:pos="720"/>
        </w:tabs>
        <w:ind w:left="0" w:firstLine="709"/>
        <w:jc w:val="both"/>
        <w:rPr>
          <w:sz w:val="28"/>
          <w:szCs w:val="28"/>
        </w:rPr>
      </w:pPr>
      <w:r w:rsidRPr="006A4FDA">
        <w:rPr>
          <w:sz w:val="28"/>
          <w:szCs w:val="28"/>
        </w:rPr>
        <w:t>соблюдение ограниченного режима водоохранных зон и прибрежных защитных полос (согласно Водному</w:t>
      </w:r>
      <w:r>
        <w:rPr>
          <w:sz w:val="28"/>
          <w:szCs w:val="28"/>
        </w:rPr>
        <w:t xml:space="preserve"> </w:t>
      </w:r>
      <w:r w:rsidR="002839E5">
        <w:rPr>
          <w:sz w:val="28"/>
          <w:szCs w:val="28"/>
        </w:rPr>
        <w:t>к</w:t>
      </w:r>
      <w:r>
        <w:rPr>
          <w:sz w:val="28"/>
          <w:szCs w:val="28"/>
        </w:rPr>
        <w:t>одексу Российской Федерации);</w:t>
      </w:r>
    </w:p>
    <w:p w:rsidR="00D4526F" w:rsidRPr="006A4FDA" w:rsidRDefault="00D4526F" w:rsidP="005332CE">
      <w:pPr>
        <w:numPr>
          <w:ilvl w:val="0"/>
          <w:numId w:val="107"/>
        </w:numPr>
        <w:tabs>
          <w:tab w:val="clear" w:pos="720"/>
        </w:tabs>
        <w:ind w:left="0" w:firstLine="709"/>
        <w:jc w:val="both"/>
        <w:rPr>
          <w:sz w:val="28"/>
          <w:szCs w:val="28"/>
        </w:rPr>
      </w:pPr>
      <w:r w:rsidRPr="006A4FDA">
        <w:rPr>
          <w:sz w:val="28"/>
          <w:szCs w:val="28"/>
        </w:rPr>
        <w:t>расчи</w:t>
      </w:r>
      <w:r w:rsidR="007C207F">
        <w:rPr>
          <w:sz w:val="28"/>
          <w:szCs w:val="28"/>
        </w:rPr>
        <w:t xml:space="preserve">стка русел рек </w:t>
      </w:r>
      <w:proofErr w:type="spellStart"/>
      <w:r w:rsidR="007C207F">
        <w:rPr>
          <w:sz w:val="28"/>
          <w:szCs w:val="28"/>
        </w:rPr>
        <w:t>Тигода</w:t>
      </w:r>
      <w:proofErr w:type="spellEnd"/>
      <w:r w:rsidR="007C207F">
        <w:rPr>
          <w:sz w:val="28"/>
          <w:szCs w:val="28"/>
        </w:rPr>
        <w:t xml:space="preserve"> и </w:t>
      </w:r>
      <w:proofErr w:type="spellStart"/>
      <w:r w:rsidR="007C207F">
        <w:rPr>
          <w:sz w:val="28"/>
          <w:szCs w:val="28"/>
        </w:rPr>
        <w:t>Кусинка</w:t>
      </w:r>
      <w:proofErr w:type="spellEnd"/>
      <w:r w:rsidR="007C207F">
        <w:rPr>
          <w:sz w:val="28"/>
          <w:szCs w:val="28"/>
        </w:rPr>
        <w:t xml:space="preserve"> </w:t>
      </w:r>
      <w:r w:rsidRPr="006A4FDA">
        <w:rPr>
          <w:sz w:val="28"/>
          <w:szCs w:val="28"/>
        </w:rPr>
        <w:t xml:space="preserve">на территории </w:t>
      </w:r>
      <w:r>
        <w:rPr>
          <w:sz w:val="28"/>
          <w:szCs w:val="28"/>
        </w:rPr>
        <w:t>Кусинского сельского поселения.</w:t>
      </w:r>
    </w:p>
    <w:p w:rsidR="00D4526F" w:rsidRPr="006A4FDA" w:rsidRDefault="00D4526F" w:rsidP="00D4526F">
      <w:pPr>
        <w:ind w:firstLine="709"/>
        <w:jc w:val="both"/>
        <w:rPr>
          <w:sz w:val="28"/>
          <w:szCs w:val="28"/>
          <w:lang w:eastAsia="en-US" w:bidi="en-US"/>
        </w:rPr>
      </w:pPr>
      <w:r w:rsidRPr="006A4FDA">
        <w:rPr>
          <w:sz w:val="28"/>
          <w:szCs w:val="28"/>
          <w:lang w:eastAsia="en-US" w:bidi="en-US"/>
        </w:rPr>
        <w:t>Основными проблемами в отношении подземных вод при реализации генерального плана являются</w:t>
      </w:r>
      <w:r w:rsidRPr="006A4FDA">
        <w:rPr>
          <w:sz w:val="28"/>
          <w:szCs w:val="28"/>
          <w:lang w:bidi="en-US"/>
        </w:rPr>
        <w:t xml:space="preserve"> </w:t>
      </w:r>
      <w:r w:rsidRPr="006A4FDA">
        <w:rPr>
          <w:sz w:val="28"/>
          <w:szCs w:val="28"/>
          <w:lang w:eastAsia="en-US" w:bidi="en-US"/>
        </w:rPr>
        <w:t>истощение водоносных горизонтов, используемых для хозяйственно-питьевого водоснабжения поселения и загрязнение подземных вод.</w:t>
      </w:r>
    </w:p>
    <w:p w:rsidR="00D4526F" w:rsidRPr="006A4FDA" w:rsidRDefault="00D4526F" w:rsidP="00D4526F">
      <w:pPr>
        <w:ind w:firstLine="709"/>
        <w:jc w:val="both"/>
        <w:rPr>
          <w:sz w:val="28"/>
          <w:szCs w:val="28"/>
        </w:rPr>
      </w:pPr>
      <w:r w:rsidRPr="006A4FDA">
        <w:rPr>
          <w:sz w:val="28"/>
          <w:szCs w:val="28"/>
        </w:rPr>
        <w:t>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w:t>
      </w:r>
    </w:p>
    <w:p w:rsidR="00D4526F" w:rsidRPr="006A4FDA" w:rsidRDefault="00D4526F" w:rsidP="005332CE">
      <w:pPr>
        <w:pStyle w:val="ac"/>
        <w:numPr>
          <w:ilvl w:val="0"/>
          <w:numId w:val="103"/>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ликвидация непригодных к дальнейшей эксплуатации скважин;</w:t>
      </w:r>
    </w:p>
    <w:p w:rsidR="00D4526F" w:rsidRPr="006A4FDA" w:rsidRDefault="00D4526F" w:rsidP="005332CE">
      <w:pPr>
        <w:pStyle w:val="ac"/>
        <w:numPr>
          <w:ilvl w:val="0"/>
          <w:numId w:val="103"/>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устройство ограждения зон санитарной охраны на проектируемом водозаборе;</w:t>
      </w:r>
    </w:p>
    <w:p w:rsidR="00D4526F" w:rsidRPr="006A4FDA" w:rsidRDefault="00D4526F" w:rsidP="005332CE">
      <w:pPr>
        <w:pStyle w:val="ac"/>
        <w:numPr>
          <w:ilvl w:val="0"/>
          <w:numId w:val="103"/>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 xml:space="preserve">проведение систем учета и контроля </w:t>
      </w:r>
      <w:r>
        <w:rPr>
          <w:rFonts w:ascii="Times New Roman" w:hAnsi="Times New Roman"/>
          <w:sz w:val="28"/>
          <w:szCs w:val="28"/>
        </w:rPr>
        <w:t>над потреблением питьевой воды;</w:t>
      </w:r>
    </w:p>
    <w:p w:rsidR="00D4526F" w:rsidRPr="006A4FDA" w:rsidRDefault="00D4526F" w:rsidP="005332CE">
      <w:pPr>
        <w:pStyle w:val="ac"/>
        <w:numPr>
          <w:ilvl w:val="0"/>
          <w:numId w:val="103"/>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изучение качества подземных вод и гидродинамического режима на водозаборах и в зонах их влияния;</w:t>
      </w:r>
    </w:p>
    <w:p w:rsidR="00D4526F" w:rsidRPr="006A4FDA" w:rsidRDefault="00D4526F" w:rsidP="005332CE">
      <w:pPr>
        <w:pStyle w:val="ac"/>
        <w:numPr>
          <w:ilvl w:val="0"/>
          <w:numId w:val="103"/>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обеспечение качества питьевой воды, подаваемой населению, путем внедрения средств очистки.</w:t>
      </w:r>
    </w:p>
    <w:p w:rsidR="00D4526F" w:rsidRPr="006A4FDA" w:rsidRDefault="00D4526F" w:rsidP="00D4526F">
      <w:pPr>
        <w:ind w:firstLine="709"/>
        <w:rPr>
          <w:sz w:val="28"/>
          <w:szCs w:val="28"/>
        </w:rPr>
      </w:pPr>
    </w:p>
    <w:p w:rsidR="00D4526F" w:rsidRDefault="00D4526F" w:rsidP="00D4526F">
      <w:pPr>
        <w:ind w:firstLine="709"/>
        <w:jc w:val="center"/>
        <w:rPr>
          <w:b/>
          <w:sz w:val="28"/>
          <w:szCs w:val="28"/>
        </w:rPr>
      </w:pPr>
      <w:r w:rsidRPr="006A4FDA">
        <w:rPr>
          <w:b/>
          <w:sz w:val="28"/>
          <w:szCs w:val="28"/>
        </w:rPr>
        <w:t>Состояние почвенного покрова</w:t>
      </w:r>
    </w:p>
    <w:p w:rsidR="00E3122D" w:rsidRPr="006A4FDA" w:rsidRDefault="00E3122D" w:rsidP="00D4526F">
      <w:pPr>
        <w:ind w:firstLine="709"/>
        <w:jc w:val="center"/>
        <w:rPr>
          <w:b/>
          <w:sz w:val="28"/>
          <w:szCs w:val="28"/>
        </w:rPr>
      </w:pPr>
    </w:p>
    <w:p w:rsidR="00D4526F" w:rsidRPr="006A4FDA" w:rsidRDefault="00D4526F" w:rsidP="00D4526F">
      <w:pPr>
        <w:ind w:firstLine="567"/>
        <w:jc w:val="both"/>
        <w:rPr>
          <w:sz w:val="28"/>
          <w:szCs w:val="28"/>
        </w:rPr>
      </w:pPr>
      <w:r w:rsidRPr="006A4FDA">
        <w:rPr>
          <w:sz w:val="28"/>
          <w:szCs w:val="28"/>
          <w:lang w:eastAsia="en-US" w:bidi="en-US"/>
        </w:rPr>
        <w:t xml:space="preserve">В настоящее время основную нагрузку на почвенный покров испытывают земли под </w:t>
      </w:r>
      <w:r w:rsidRPr="006A4FDA">
        <w:rPr>
          <w:sz w:val="28"/>
          <w:szCs w:val="28"/>
        </w:rPr>
        <w:t>автомобильными дорогами поселения</w:t>
      </w:r>
      <w:r w:rsidRPr="006A4FDA">
        <w:rPr>
          <w:sz w:val="28"/>
          <w:szCs w:val="28"/>
          <w:lang w:eastAsia="en-US" w:bidi="en-US"/>
        </w:rPr>
        <w:t xml:space="preserve">. </w:t>
      </w:r>
      <w:r w:rsidRPr="006A4FDA">
        <w:rPr>
          <w:sz w:val="28"/>
          <w:szCs w:val="28"/>
        </w:rPr>
        <w:t>Источниками техногенного поступления в почву тяжелых металлов также являются средства химизации сельского хозяйства и твердые промыш</w:t>
      </w:r>
      <w:r w:rsidR="002839E5">
        <w:rPr>
          <w:sz w:val="28"/>
          <w:szCs w:val="28"/>
        </w:rPr>
        <w:t>л</w:t>
      </w:r>
      <w:r w:rsidRPr="006A4FDA">
        <w:rPr>
          <w:sz w:val="28"/>
          <w:szCs w:val="28"/>
        </w:rPr>
        <w:t>енные отходы. Загрязнение почвы твёрдыми пром</w:t>
      </w:r>
      <w:r w:rsidR="002839E5">
        <w:rPr>
          <w:sz w:val="28"/>
          <w:szCs w:val="28"/>
        </w:rPr>
        <w:t xml:space="preserve">ышленными </w:t>
      </w:r>
      <w:r w:rsidRPr="006A4FDA">
        <w:rPr>
          <w:sz w:val="28"/>
          <w:szCs w:val="28"/>
        </w:rPr>
        <w:t>отходами в результате их небрежного складирования приобретает остроту в связи со способностью почвы адсорбировать и накапливать различные соединения, изменяя и перенасыщая её микроэлементный состав.</w:t>
      </w:r>
    </w:p>
    <w:p w:rsidR="00D4526F" w:rsidRPr="006A4FDA" w:rsidRDefault="00D4526F" w:rsidP="00D4526F">
      <w:pPr>
        <w:ind w:firstLine="709"/>
        <w:jc w:val="both"/>
        <w:rPr>
          <w:sz w:val="28"/>
          <w:szCs w:val="28"/>
          <w:lang w:eastAsia="en-US" w:bidi="en-US"/>
        </w:rPr>
      </w:pPr>
      <w:r w:rsidRPr="006A4FDA">
        <w:rPr>
          <w:sz w:val="28"/>
          <w:szCs w:val="28"/>
        </w:rPr>
        <w:t>С</w:t>
      </w:r>
      <w:r w:rsidRPr="006A4FDA">
        <w:rPr>
          <w:sz w:val="28"/>
          <w:szCs w:val="28"/>
          <w:lang w:eastAsia="en-US" w:bidi="en-US"/>
        </w:rPr>
        <w:t xml:space="preserve"> целью предотвращения деградации почвенного покрова территории генеральным планом предлагается:</w:t>
      </w:r>
    </w:p>
    <w:p w:rsidR="00D4526F" w:rsidRPr="006A4FDA" w:rsidRDefault="00D4526F" w:rsidP="005332CE">
      <w:pPr>
        <w:pStyle w:val="ac"/>
        <w:numPr>
          <w:ilvl w:val="0"/>
          <w:numId w:val="104"/>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создание вдоль автомобильных дорог лесных полезащитных полос;</w:t>
      </w:r>
    </w:p>
    <w:p w:rsidR="00D4526F" w:rsidRPr="006A4FDA" w:rsidRDefault="00D4526F" w:rsidP="005332CE">
      <w:pPr>
        <w:pStyle w:val="ac"/>
        <w:numPr>
          <w:ilvl w:val="0"/>
          <w:numId w:val="104"/>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D4526F" w:rsidRPr="006A4FDA" w:rsidRDefault="00D4526F" w:rsidP="005332CE">
      <w:pPr>
        <w:pStyle w:val="ac"/>
        <w:numPr>
          <w:ilvl w:val="0"/>
          <w:numId w:val="104"/>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lastRenderedPageBreak/>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D4526F" w:rsidRPr="006A4FDA" w:rsidRDefault="00D4526F" w:rsidP="00D4526F">
      <w:pPr>
        <w:ind w:firstLine="709"/>
        <w:jc w:val="both"/>
        <w:rPr>
          <w:sz w:val="28"/>
          <w:szCs w:val="28"/>
        </w:rPr>
      </w:pPr>
      <w:r w:rsidRPr="006A4FDA">
        <w:rPr>
          <w:sz w:val="28"/>
          <w:szCs w:val="28"/>
        </w:rPr>
        <w:t>Организация схемы обращения с отходами должна включать в себя следующие мероприятия:</w:t>
      </w:r>
    </w:p>
    <w:p w:rsidR="00D4526F" w:rsidRPr="006A4FDA" w:rsidRDefault="00D4526F" w:rsidP="005332CE">
      <w:pPr>
        <w:pStyle w:val="ac"/>
        <w:numPr>
          <w:ilvl w:val="0"/>
          <w:numId w:val="105"/>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разработка генеральной схемы санитарной очистки на территории поселения;</w:t>
      </w:r>
    </w:p>
    <w:p w:rsidR="00D4526F" w:rsidRPr="006A4FDA" w:rsidRDefault="00D4526F" w:rsidP="005332CE">
      <w:pPr>
        <w:pStyle w:val="ac"/>
        <w:numPr>
          <w:ilvl w:val="0"/>
          <w:numId w:val="105"/>
        </w:numPr>
        <w:spacing w:after="0" w:line="240" w:lineRule="auto"/>
        <w:ind w:left="0" w:firstLine="709"/>
        <w:jc w:val="both"/>
        <w:rPr>
          <w:rFonts w:ascii="Times New Roman" w:eastAsia="Arial Unicode MS" w:hAnsi="Times New Roman"/>
          <w:kern w:val="1"/>
          <w:sz w:val="28"/>
          <w:szCs w:val="28"/>
        </w:rPr>
      </w:pPr>
      <w:r w:rsidRPr="006A4FDA">
        <w:rPr>
          <w:rFonts w:ascii="Times New Roman" w:eastAsia="Arial Unicode MS" w:hAnsi="Times New Roman"/>
          <w:kern w:val="1"/>
          <w:sz w:val="28"/>
          <w:szCs w:val="28"/>
        </w:rPr>
        <w:t xml:space="preserve">организация и оборудование площадок в населенных пунктах для установки специальных контейнеров для твердых коммунальных отходов. </w:t>
      </w:r>
      <w:proofErr w:type="gramStart"/>
      <w:r w:rsidRPr="006A4FDA">
        <w:rPr>
          <w:rFonts w:ascii="Times New Roman" w:eastAsia="Arial Unicode MS" w:hAnsi="Times New Roman"/>
          <w:kern w:val="1"/>
          <w:sz w:val="28"/>
          <w:szCs w:val="28"/>
        </w:rPr>
        <w:t>Размещение площадок и их обустройство необходимо осуществить согласно действующим санитарным нормам (СанПиН 42-128-4690-88.</w:t>
      </w:r>
      <w:proofErr w:type="gramEnd"/>
      <w:r w:rsidRPr="006A4FDA">
        <w:rPr>
          <w:rFonts w:ascii="Times New Roman" w:eastAsia="Arial Unicode MS" w:hAnsi="Times New Roman"/>
          <w:kern w:val="1"/>
          <w:sz w:val="28"/>
          <w:szCs w:val="28"/>
        </w:rPr>
        <w:t xml:space="preserve"> </w:t>
      </w:r>
      <w:proofErr w:type="gramStart"/>
      <w:r w:rsidRPr="006A4FDA">
        <w:rPr>
          <w:rFonts w:ascii="Times New Roman" w:eastAsia="Arial Unicode MS" w:hAnsi="Times New Roman"/>
          <w:kern w:val="1"/>
          <w:sz w:val="28"/>
          <w:szCs w:val="28"/>
        </w:rPr>
        <w:t>Санитарные правила содержания территории населенных мест);</w:t>
      </w:r>
      <w:proofErr w:type="gramEnd"/>
    </w:p>
    <w:p w:rsidR="00D4526F" w:rsidRPr="006A4FDA" w:rsidRDefault="00D4526F" w:rsidP="005332CE">
      <w:pPr>
        <w:pStyle w:val="ac"/>
        <w:numPr>
          <w:ilvl w:val="0"/>
          <w:numId w:val="105"/>
        </w:numPr>
        <w:spacing w:after="0" w:line="240" w:lineRule="auto"/>
        <w:ind w:left="0" w:firstLine="709"/>
        <w:jc w:val="both"/>
        <w:rPr>
          <w:rFonts w:ascii="Times New Roman" w:eastAsia="Arial Unicode MS" w:hAnsi="Times New Roman"/>
          <w:kern w:val="1"/>
          <w:sz w:val="28"/>
          <w:szCs w:val="28"/>
        </w:rPr>
      </w:pPr>
      <w:r w:rsidRPr="006A4FDA">
        <w:rPr>
          <w:rFonts w:ascii="Times New Roman" w:eastAsia="Arial Unicode MS" w:hAnsi="Times New Roman"/>
          <w:kern w:val="1"/>
          <w:sz w:val="28"/>
          <w:szCs w:val="28"/>
        </w:rPr>
        <w:t>приобретение необходимого парка мусоровозов и закупка специальных контейнеров для сбор</w:t>
      </w:r>
      <w:r>
        <w:rPr>
          <w:rFonts w:ascii="Times New Roman" w:eastAsia="Arial Unicode MS" w:hAnsi="Times New Roman"/>
          <w:kern w:val="1"/>
          <w:sz w:val="28"/>
          <w:szCs w:val="28"/>
        </w:rPr>
        <w:t>а твердых коммунальных отходов;</w:t>
      </w:r>
    </w:p>
    <w:p w:rsidR="00D4526F" w:rsidRPr="006A4FDA" w:rsidRDefault="00D4526F" w:rsidP="005332CE">
      <w:pPr>
        <w:pStyle w:val="ac"/>
        <w:numPr>
          <w:ilvl w:val="0"/>
          <w:numId w:val="105"/>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 xml:space="preserve">развитие обязательной планово-регулярной системы сбора, транспортировки коммунальных отходов (включая </w:t>
      </w:r>
      <w:proofErr w:type="gramStart"/>
      <w:r w:rsidRPr="006A4FDA">
        <w:rPr>
          <w:rFonts w:ascii="Times New Roman" w:hAnsi="Times New Roman"/>
          <w:sz w:val="28"/>
          <w:szCs w:val="28"/>
        </w:rPr>
        <w:t>уличный</w:t>
      </w:r>
      <w:proofErr w:type="gramEnd"/>
      <w:r w:rsidRPr="006A4FDA">
        <w:rPr>
          <w:rFonts w:ascii="Times New Roman" w:hAnsi="Times New Roman"/>
          <w:sz w:val="28"/>
          <w:szCs w:val="28"/>
        </w:rPr>
        <w:t xml:space="preserve"> смет с усовершенствованных покрытий) и их обезвреживание и утилизация (с предварительной сортировкой)</w:t>
      </w:r>
      <w:r w:rsidR="002839E5">
        <w:rPr>
          <w:rFonts w:ascii="Times New Roman" w:hAnsi="Times New Roman"/>
          <w:sz w:val="28"/>
          <w:szCs w:val="28"/>
        </w:rPr>
        <w:t>;</w:t>
      </w:r>
    </w:p>
    <w:p w:rsidR="00D4526F" w:rsidRPr="006A4FDA" w:rsidRDefault="00D4526F" w:rsidP="005332CE">
      <w:pPr>
        <w:pStyle w:val="ac"/>
        <w:numPr>
          <w:ilvl w:val="0"/>
          <w:numId w:val="105"/>
        </w:numPr>
        <w:spacing w:after="0" w:line="240" w:lineRule="auto"/>
        <w:ind w:left="0" w:firstLine="709"/>
        <w:jc w:val="both"/>
        <w:rPr>
          <w:rFonts w:ascii="Times New Roman" w:eastAsia="Arial Unicode MS" w:hAnsi="Times New Roman"/>
          <w:kern w:val="1"/>
          <w:sz w:val="28"/>
          <w:szCs w:val="28"/>
        </w:rPr>
      </w:pPr>
      <w:r w:rsidRPr="006A4FDA">
        <w:rPr>
          <w:rFonts w:ascii="Times New Roman" w:eastAsia="Arial Unicode MS" w:hAnsi="Times New Roman"/>
          <w:kern w:val="1"/>
          <w:sz w:val="28"/>
          <w:szCs w:val="28"/>
        </w:rPr>
        <w:t>обеспечение раздельного сбора токсичных отходов (батареек, люминесцентных ламп, аккумуляторов и так далее) с их последующим вывозом на переработку или захоронение;</w:t>
      </w:r>
    </w:p>
    <w:p w:rsidR="00D4526F" w:rsidRPr="006A4FDA" w:rsidRDefault="00D4526F" w:rsidP="005332CE">
      <w:pPr>
        <w:pStyle w:val="ac"/>
        <w:numPr>
          <w:ilvl w:val="0"/>
          <w:numId w:val="105"/>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D4526F" w:rsidRPr="006A4FDA" w:rsidRDefault="00D4526F" w:rsidP="003025C6">
      <w:pPr>
        <w:ind w:firstLine="709"/>
        <w:rPr>
          <w:sz w:val="28"/>
          <w:szCs w:val="28"/>
        </w:rPr>
      </w:pPr>
    </w:p>
    <w:p w:rsidR="00D4526F" w:rsidRDefault="00D4526F" w:rsidP="00D4526F">
      <w:pPr>
        <w:ind w:firstLine="709"/>
        <w:jc w:val="center"/>
        <w:rPr>
          <w:b/>
          <w:sz w:val="28"/>
          <w:szCs w:val="28"/>
        </w:rPr>
      </w:pPr>
      <w:r w:rsidRPr="006A4FDA">
        <w:rPr>
          <w:b/>
          <w:sz w:val="28"/>
          <w:szCs w:val="28"/>
        </w:rPr>
        <w:t>Защита растительного и животного мира</w:t>
      </w:r>
    </w:p>
    <w:p w:rsidR="00E3122D" w:rsidRPr="006A4FDA" w:rsidRDefault="00E3122D" w:rsidP="00D4526F">
      <w:pPr>
        <w:ind w:firstLine="709"/>
        <w:jc w:val="center"/>
        <w:rPr>
          <w:b/>
          <w:sz w:val="28"/>
          <w:szCs w:val="28"/>
        </w:rPr>
      </w:pPr>
    </w:p>
    <w:p w:rsidR="00D4526F" w:rsidRPr="006A4FDA" w:rsidRDefault="00D4526F" w:rsidP="00D4526F">
      <w:pPr>
        <w:ind w:firstLine="709"/>
        <w:jc w:val="both"/>
        <w:rPr>
          <w:sz w:val="28"/>
          <w:szCs w:val="28"/>
        </w:rPr>
      </w:pPr>
      <w:r w:rsidRPr="006A4FDA">
        <w:rPr>
          <w:sz w:val="28"/>
          <w:szCs w:val="28"/>
        </w:rPr>
        <w:t>Основными элементами системы озеленения сельского поселения являются озеленённые территории жилых и производственных районов и  защитные зоны.</w:t>
      </w:r>
    </w:p>
    <w:p w:rsidR="00D4526F" w:rsidRPr="006A4FDA" w:rsidRDefault="00D4526F" w:rsidP="00D4526F">
      <w:pPr>
        <w:ind w:firstLine="709"/>
        <w:jc w:val="both"/>
        <w:rPr>
          <w:sz w:val="28"/>
          <w:szCs w:val="28"/>
        </w:rPr>
      </w:pPr>
      <w:r w:rsidRPr="006A4FDA">
        <w:rPr>
          <w:sz w:val="28"/>
          <w:szCs w:val="28"/>
        </w:rPr>
        <w:t>Парки и скверы должны быть оборудованы водопроводом, канализацией, водостоками, освещением.</w:t>
      </w:r>
    </w:p>
    <w:p w:rsidR="00D4526F" w:rsidRPr="006A4FDA" w:rsidRDefault="00D4526F" w:rsidP="00D4526F">
      <w:pPr>
        <w:ind w:firstLine="709"/>
        <w:jc w:val="both"/>
        <w:rPr>
          <w:sz w:val="28"/>
          <w:szCs w:val="28"/>
        </w:rPr>
      </w:pPr>
      <w:r w:rsidRPr="006A4FDA">
        <w:rPr>
          <w:sz w:val="28"/>
          <w:szCs w:val="28"/>
        </w:rPr>
        <w:t>Зелёные насаждения Кусинского сельского поселения должны быть под контролем соответствующих организаций, которые обязаны следить за количественным и качественным их состоянием</w:t>
      </w:r>
      <w:r>
        <w:rPr>
          <w:sz w:val="28"/>
          <w:szCs w:val="28"/>
        </w:rPr>
        <w:t>.</w:t>
      </w:r>
    </w:p>
    <w:p w:rsidR="00D4526F" w:rsidRPr="006A4FDA" w:rsidRDefault="00D4526F" w:rsidP="00D4526F">
      <w:pPr>
        <w:ind w:firstLine="709"/>
        <w:jc w:val="both"/>
        <w:rPr>
          <w:sz w:val="28"/>
          <w:szCs w:val="28"/>
        </w:rPr>
      </w:pPr>
      <w:r w:rsidRPr="006A4FDA">
        <w:rPr>
          <w:sz w:val="28"/>
          <w:szCs w:val="28"/>
        </w:rPr>
        <w:t>Основными природоохранными мероприятиями в отношении растительного и животного мира сельского поселения являются:</w:t>
      </w:r>
    </w:p>
    <w:p w:rsidR="00D4526F" w:rsidRPr="006A4FDA" w:rsidRDefault="00D4526F" w:rsidP="005332CE">
      <w:pPr>
        <w:pStyle w:val="ac"/>
        <w:numPr>
          <w:ilvl w:val="0"/>
          <w:numId w:val="106"/>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максимальное сохранение участков защитных лесных насаждений;</w:t>
      </w:r>
    </w:p>
    <w:p w:rsidR="00D4526F" w:rsidRPr="00883BD4" w:rsidRDefault="00D4526F" w:rsidP="005332CE">
      <w:pPr>
        <w:pStyle w:val="ac"/>
        <w:numPr>
          <w:ilvl w:val="0"/>
          <w:numId w:val="106"/>
        </w:numPr>
        <w:spacing w:after="0" w:line="240" w:lineRule="auto"/>
        <w:ind w:left="0" w:firstLine="709"/>
        <w:jc w:val="both"/>
        <w:rPr>
          <w:rFonts w:ascii="Times New Roman" w:hAnsi="Times New Roman"/>
          <w:sz w:val="28"/>
          <w:szCs w:val="28"/>
        </w:rPr>
      </w:pPr>
      <w:r w:rsidRPr="006A4FDA">
        <w:rPr>
          <w:rFonts w:ascii="Times New Roman" w:hAnsi="Times New Roman"/>
          <w:sz w:val="28"/>
          <w:szCs w:val="28"/>
        </w:rPr>
        <w:t>создание оптимальных условий для поддержания видового разнообразия животного мира.</w:t>
      </w:r>
    </w:p>
    <w:p w:rsidR="00883BD4" w:rsidRPr="00883BD4" w:rsidRDefault="00883BD4" w:rsidP="005332CE">
      <w:pPr>
        <w:pStyle w:val="ac"/>
        <w:numPr>
          <w:ilvl w:val="0"/>
          <w:numId w:val="106"/>
        </w:numPr>
        <w:spacing w:after="0" w:line="240" w:lineRule="auto"/>
        <w:ind w:left="0" w:firstLine="709"/>
        <w:jc w:val="both"/>
        <w:rPr>
          <w:rFonts w:ascii="Times New Roman" w:hAnsi="Times New Roman"/>
          <w:sz w:val="28"/>
          <w:szCs w:val="28"/>
        </w:rPr>
        <w:sectPr w:rsidR="00883BD4" w:rsidRPr="00883BD4" w:rsidSect="00247C33">
          <w:pgSz w:w="11906" w:h="16838"/>
          <w:pgMar w:top="1134" w:right="567" w:bottom="1134" w:left="1134" w:header="709" w:footer="709" w:gutter="0"/>
          <w:cols w:space="708"/>
          <w:docGrid w:linePitch="360"/>
        </w:sectPr>
      </w:pPr>
    </w:p>
    <w:p w:rsidR="00D4526F" w:rsidRDefault="00D4526F" w:rsidP="0030524F">
      <w:pPr>
        <w:pStyle w:val="1"/>
        <w:numPr>
          <w:ilvl w:val="0"/>
          <w:numId w:val="27"/>
        </w:numPr>
        <w:shd w:val="clear" w:color="auto" w:fill="FFFFFF"/>
        <w:spacing w:before="0" w:beforeAutospacing="0" w:after="0" w:afterAutospacing="0"/>
        <w:jc w:val="center"/>
        <w:rPr>
          <w:sz w:val="28"/>
          <w:szCs w:val="28"/>
        </w:rPr>
      </w:pPr>
      <w:bookmarkStart w:id="1761" w:name="_Toc453050694"/>
      <w:bookmarkStart w:id="1762" w:name="_Toc459890249"/>
      <w:bookmarkStart w:id="1763" w:name="_Toc448304644"/>
      <w:bookmarkStart w:id="1764" w:name="_Toc448319544"/>
      <w:bookmarkStart w:id="1765" w:name="_Toc448349994"/>
      <w:bookmarkStart w:id="1766" w:name="_Toc448350339"/>
      <w:bookmarkStart w:id="1767" w:name="_Toc448350647"/>
      <w:bookmarkStart w:id="1768" w:name="_Toc453049246"/>
      <w:r w:rsidRPr="008D5CC7">
        <w:rPr>
          <w:sz w:val="28"/>
          <w:szCs w:val="28"/>
        </w:rPr>
        <w:lastRenderedPageBreak/>
        <w:t>ТЕХНИКО-ЭКОНОМИЧЕСКИЕ ПОКАЗАТЕЛИ</w:t>
      </w:r>
      <w:bookmarkEnd w:id="1761"/>
      <w:bookmarkEnd w:id="1762"/>
      <w:bookmarkEnd w:id="1763"/>
      <w:bookmarkEnd w:id="1764"/>
      <w:bookmarkEnd w:id="1765"/>
      <w:bookmarkEnd w:id="1766"/>
      <w:bookmarkEnd w:id="1767"/>
      <w:bookmarkEnd w:id="1768"/>
    </w:p>
    <w:p w:rsidR="00883BD4" w:rsidRDefault="00883BD4" w:rsidP="00883BD4">
      <w:pPr>
        <w:pStyle w:val="1"/>
        <w:shd w:val="clear" w:color="auto" w:fill="FFFFFF"/>
        <w:spacing w:before="0" w:beforeAutospacing="0" w:after="0" w:afterAutospacing="0"/>
        <w:jc w:val="center"/>
        <w:rPr>
          <w:sz w:val="28"/>
          <w:szCs w:val="28"/>
        </w:rPr>
      </w:pP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1242"/>
        <w:gridCol w:w="2410"/>
        <w:gridCol w:w="1559"/>
        <w:gridCol w:w="1843"/>
        <w:gridCol w:w="1843"/>
        <w:gridCol w:w="1524"/>
      </w:tblGrid>
      <w:tr w:rsidR="00A23A1B" w:rsidRPr="0003616D" w:rsidTr="00430042">
        <w:tc>
          <w:tcPr>
            <w:tcW w:w="1242" w:type="dxa"/>
          </w:tcPr>
          <w:p w:rsidR="00A23A1B" w:rsidRPr="0003616D" w:rsidRDefault="00A23A1B" w:rsidP="008109D8">
            <w:pPr>
              <w:jc w:val="center"/>
              <w:rPr>
                <w:sz w:val="28"/>
                <w:szCs w:val="28"/>
              </w:rPr>
            </w:pPr>
            <w:r w:rsidRPr="0003616D">
              <w:rPr>
                <w:sz w:val="28"/>
                <w:szCs w:val="28"/>
              </w:rPr>
              <w:t>№ п/п</w:t>
            </w:r>
          </w:p>
        </w:tc>
        <w:tc>
          <w:tcPr>
            <w:tcW w:w="2410" w:type="dxa"/>
          </w:tcPr>
          <w:p w:rsidR="00A23A1B" w:rsidRPr="0003616D" w:rsidRDefault="00A23A1B" w:rsidP="008109D8">
            <w:pPr>
              <w:jc w:val="center"/>
              <w:rPr>
                <w:sz w:val="28"/>
                <w:szCs w:val="28"/>
              </w:rPr>
            </w:pPr>
            <w:r w:rsidRPr="0003616D">
              <w:rPr>
                <w:sz w:val="28"/>
                <w:szCs w:val="28"/>
              </w:rPr>
              <w:t>Наименование показателя</w:t>
            </w:r>
          </w:p>
        </w:tc>
        <w:tc>
          <w:tcPr>
            <w:tcW w:w="1559" w:type="dxa"/>
          </w:tcPr>
          <w:p w:rsidR="00A23A1B" w:rsidRPr="0003616D" w:rsidRDefault="00A23A1B" w:rsidP="008109D8">
            <w:pPr>
              <w:jc w:val="center"/>
              <w:rPr>
                <w:sz w:val="28"/>
                <w:szCs w:val="28"/>
              </w:rPr>
            </w:pPr>
            <w:r w:rsidRPr="0003616D">
              <w:rPr>
                <w:sz w:val="28"/>
                <w:szCs w:val="28"/>
              </w:rPr>
              <w:t>Единица измерения</w:t>
            </w:r>
          </w:p>
        </w:tc>
        <w:tc>
          <w:tcPr>
            <w:tcW w:w="1843" w:type="dxa"/>
          </w:tcPr>
          <w:p w:rsidR="00A23A1B" w:rsidRPr="0003616D" w:rsidRDefault="00A23A1B" w:rsidP="008109D8">
            <w:pPr>
              <w:jc w:val="center"/>
              <w:rPr>
                <w:sz w:val="28"/>
                <w:szCs w:val="28"/>
              </w:rPr>
            </w:pPr>
            <w:r w:rsidRPr="0003616D">
              <w:rPr>
                <w:sz w:val="28"/>
                <w:szCs w:val="28"/>
              </w:rPr>
              <w:t>Современное состояние</w:t>
            </w:r>
          </w:p>
        </w:tc>
        <w:tc>
          <w:tcPr>
            <w:tcW w:w="1843" w:type="dxa"/>
          </w:tcPr>
          <w:p w:rsidR="00A23A1B" w:rsidRPr="0003616D" w:rsidRDefault="00A23A1B" w:rsidP="008109D8">
            <w:pPr>
              <w:jc w:val="center"/>
              <w:rPr>
                <w:sz w:val="28"/>
                <w:szCs w:val="28"/>
              </w:rPr>
            </w:pPr>
            <w:r w:rsidRPr="0003616D">
              <w:rPr>
                <w:sz w:val="28"/>
                <w:szCs w:val="28"/>
              </w:rPr>
              <w:t>Первая очередь реализации генерального плана</w:t>
            </w:r>
          </w:p>
        </w:tc>
        <w:tc>
          <w:tcPr>
            <w:tcW w:w="1524" w:type="dxa"/>
          </w:tcPr>
          <w:p w:rsidR="00A23A1B" w:rsidRPr="0003616D" w:rsidRDefault="00A23A1B" w:rsidP="008109D8">
            <w:pPr>
              <w:jc w:val="center"/>
              <w:rPr>
                <w:sz w:val="28"/>
                <w:szCs w:val="28"/>
              </w:rPr>
            </w:pPr>
            <w:r w:rsidRPr="0003616D">
              <w:rPr>
                <w:sz w:val="28"/>
                <w:szCs w:val="28"/>
              </w:rPr>
              <w:t>Расчетный срок</w:t>
            </w:r>
          </w:p>
        </w:tc>
      </w:tr>
    </w:tbl>
    <w:p w:rsidR="00A23A1B" w:rsidRPr="0003616D" w:rsidRDefault="00A23A1B" w:rsidP="00F97DB3">
      <w:pPr>
        <w:spacing w:line="14"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410"/>
        <w:gridCol w:w="1559"/>
        <w:gridCol w:w="1843"/>
        <w:gridCol w:w="1843"/>
        <w:gridCol w:w="1524"/>
      </w:tblGrid>
      <w:tr w:rsidR="00A23A1B" w:rsidRPr="0003616D" w:rsidTr="005339C8">
        <w:trPr>
          <w:tblHeader/>
        </w:trPr>
        <w:tc>
          <w:tcPr>
            <w:tcW w:w="1242" w:type="dxa"/>
          </w:tcPr>
          <w:p w:rsidR="00A23A1B" w:rsidRPr="0003616D" w:rsidRDefault="00F97DB3" w:rsidP="0030524F">
            <w:pPr>
              <w:jc w:val="center"/>
              <w:rPr>
                <w:sz w:val="28"/>
                <w:szCs w:val="28"/>
              </w:rPr>
            </w:pPr>
            <w:r w:rsidRPr="0003616D">
              <w:rPr>
                <w:sz w:val="28"/>
                <w:szCs w:val="28"/>
              </w:rPr>
              <w:t>1</w:t>
            </w:r>
          </w:p>
        </w:tc>
        <w:tc>
          <w:tcPr>
            <w:tcW w:w="2410" w:type="dxa"/>
          </w:tcPr>
          <w:p w:rsidR="00A23A1B" w:rsidRPr="0003616D" w:rsidRDefault="00F97DB3" w:rsidP="0030524F">
            <w:pPr>
              <w:jc w:val="center"/>
              <w:rPr>
                <w:sz w:val="28"/>
                <w:szCs w:val="28"/>
              </w:rPr>
            </w:pPr>
            <w:r w:rsidRPr="0003616D">
              <w:rPr>
                <w:sz w:val="28"/>
                <w:szCs w:val="28"/>
              </w:rPr>
              <w:t>2</w:t>
            </w:r>
          </w:p>
        </w:tc>
        <w:tc>
          <w:tcPr>
            <w:tcW w:w="1559" w:type="dxa"/>
          </w:tcPr>
          <w:p w:rsidR="00A23A1B" w:rsidRPr="0003616D" w:rsidRDefault="00F97DB3" w:rsidP="0030524F">
            <w:pPr>
              <w:jc w:val="center"/>
              <w:rPr>
                <w:sz w:val="28"/>
                <w:szCs w:val="28"/>
              </w:rPr>
            </w:pPr>
            <w:r w:rsidRPr="0003616D">
              <w:rPr>
                <w:sz w:val="28"/>
                <w:szCs w:val="28"/>
              </w:rPr>
              <w:t>3</w:t>
            </w:r>
          </w:p>
        </w:tc>
        <w:tc>
          <w:tcPr>
            <w:tcW w:w="1843" w:type="dxa"/>
          </w:tcPr>
          <w:p w:rsidR="00A23A1B" w:rsidRPr="0003616D" w:rsidRDefault="00F97DB3" w:rsidP="0030524F">
            <w:pPr>
              <w:jc w:val="center"/>
              <w:rPr>
                <w:sz w:val="28"/>
                <w:szCs w:val="28"/>
              </w:rPr>
            </w:pPr>
            <w:r w:rsidRPr="0003616D">
              <w:rPr>
                <w:sz w:val="28"/>
                <w:szCs w:val="28"/>
              </w:rPr>
              <w:t>4</w:t>
            </w:r>
          </w:p>
        </w:tc>
        <w:tc>
          <w:tcPr>
            <w:tcW w:w="1843" w:type="dxa"/>
          </w:tcPr>
          <w:p w:rsidR="00A23A1B" w:rsidRPr="0003616D" w:rsidRDefault="00F97DB3" w:rsidP="0030524F">
            <w:pPr>
              <w:jc w:val="center"/>
              <w:rPr>
                <w:sz w:val="28"/>
                <w:szCs w:val="28"/>
              </w:rPr>
            </w:pPr>
            <w:r w:rsidRPr="0003616D">
              <w:rPr>
                <w:sz w:val="28"/>
                <w:szCs w:val="28"/>
              </w:rPr>
              <w:t>5</w:t>
            </w:r>
          </w:p>
        </w:tc>
        <w:tc>
          <w:tcPr>
            <w:tcW w:w="1524" w:type="dxa"/>
          </w:tcPr>
          <w:p w:rsidR="00A23A1B" w:rsidRPr="0003616D" w:rsidRDefault="00F97DB3" w:rsidP="0030524F">
            <w:pPr>
              <w:jc w:val="center"/>
              <w:rPr>
                <w:sz w:val="28"/>
                <w:szCs w:val="28"/>
              </w:rPr>
            </w:pPr>
            <w:r w:rsidRPr="0003616D">
              <w:rPr>
                <w:sz w:val="28"/>
                <w:szCs w:val="28"/>
              </w:rPr>
              <w:t>6</w:t>
            </w:r>
          </w:p>
        </w:tc>
      </w:tr>
      <w:tr w:rsidR="00A23A1B" w:rsidRPr="0003616D" w:rsidTr="00C664C1">
        <w:tc>
          <w:tcPr>
            <w:tcW w:w="1242" w:type="dxa"/>
          </w:tcPr>
          <w:p w:rsidR="00A23A1B" w:rsidRPr="0003616D" w:rsidRDefault="00A23A1B" w:rsidP="0030524F">
            <w:pPr>
              <w:jc w:val="center"/>
              <w:rPr>
                <w:sz w:val="28"/>
                <w:szCs w:val="28"/>
              </w:rPr>
            </w:pPr>
            <w:r w:rsidRPr="0003616D">
              <w:rPr>
                <w:sz w:val="28"/>
                <w:szCs w:val="28"/>
              </w:rPr>
              <w:t>1</w:t>
            </w:r>
          </w:p>
        </w:tc>
        <w:tc>
          <w:tcPr>
            <w:tcW w:w="9179" w:type="dxa"/>
            <w:gridSpan w:val="5"/>
          </w:tcPr>
          <w:p w:rsidR="00A23A1B" w:rsidRPr="0003616D" w:rsidRDefault="00A23A1B" w:rsidP="0030524F">
            <w:pPr>
              <w:jc w:val="center"/>
              <w:rPr>
                <w:sz w:val="28"/>
                <w:szCs w:val="28"/>
              </w:rPr>
            </w:pPr>
            <w:r w:rsidRPr="0003616D">
              <w:rPr>
                <w:bCs/>
                <w:sz w:val="28"/>
                <w:szCs w:val="28"/>
              </w:rPr>
              <w:t>ТЕРРИТОРИЯ</w:t>
            </w:r>
          </w:p>
        </w:tc>
      </w:tr>
      <w:tr w:rsidR="00A23A1B" w:rsidRPr="0003616D" w:rsidTr="00C664C1">
        <w:tc>
          <w:tcPr>
            <w:tcW w:w="1242" w:type="dxa"/>
          </w:tcPr>
          <w:p w:rsidR="00A23A1B" w:rsidRPr="0003616D" w:rsidRDefault="00A23A1B" w:rsidP="0030524F">
            <w:pPr>
              <w:jc w:val="center"/>
              <w:rPr>
                <w:sz w:val="28"/>
                <w:szCs w:val="28"/>
              </w:rPr>
            </w:pPr>
            <w:r w:rsidRPr="0003616D">
              <w:rPr>
                <w:sz w:val="28"/>
                <w:szCs w:val="28"/>
              </w:rPr>
              <w:t>1.1</w:t>
            </w:r>
          </w:p>
        </w:tc>
        <w:tc>
          <w:tcPr>
            <w:tcW w:w="2410" w:type="dxa"/>
          </w:tcPr>
          <w:p w:rsidR="00A23A1B" w:rsidRPr="0003616D" w:rsidRDefault="00F97DB3" w:rsidP="00F97DB3">
            <w:pPr>
              <w:rPr>
                <w:sz w:val="28"/>
                <w:szCs w:val="28"/>
              </w:rPr>
            </w:pPr>
            <w:r w:rsidRPr="0003616D">
              <w:rPr>
                <w:bCs/>
                <w:sz w:val="28"/>
                <w:szCs w:val="28"/>
              </w:rPr>
              <w:t>Общая площадь территории в границах муниципального образования</w:t>
            </w:r>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52945</w:t>
            </w:r>
          </w:p>
        </w:tc>
        <w:tc>
          <w:tcPr>
            <w:tcW w:w="1843" w:type="dxa"/>
          </w:tcPr>
          <w:p w:rsidR="00A23A1B" w:rsidRPr="0003616D" w:rsidRDefault="00F97DB3" w:rsidP="0030524F">
            <w:pPr>
              <w:jc w:val="center"/>
              <w:rPr>
                <w:sz w:val="28"/>
                <w:szCs w:val="28"/>
              </w:rPr>
            </w:pPr>
            <w:r w:rsidRPr="0003616D">
              <w:rPr>
                <w:sz w:val="28"/>
                <w:szCs w:val="28"/>
              </w:rPr>
              <w:t>52945</w:t>
            </w:r>
          </w:p>
        </w:tc>
        <w:tc>
          <w:tcPr>
            <w:tcW w:w="1524" w:type="dxa"/>
          </w:tcPr>
          <w:p w:rsidR="00A23A1B" w:rsidRPr="0003616D" w:rsidRDefault="00F97DB3" w:rsidP="0030524F">
            <w:pPr>
              <w:jc w:val="center"/>
              <w:rPr>
                <w:sz w:val="28"/>
                <w:szCs w:val="28"/>
              </w:rPr>
            </w:pPr>
            <w:r w:rsidRPr="0003616D">
              <w:rPr>
                <w:sz w:val="28"/>
                <w:szCs w:val="28"/>
              </w:rPr>
              <w:t>52945</w:t>
            </w:r>
          </w:p>
        </w:tc>
      </w:tr>
      <w:tr w:rsidR="00A23A1B" w:rsidRPr="0003616D" w:rsidTr="00C664C1">
        <w:tc>
          <w:tcPr>
            <w:tcW w:w="1242" w:type="dxa"/>
          </w:tcPr>
          <w:p w:rsidR="00A23A1B" w:rsidRPr="0003616D" w:rsidRDefault="00F97DB3" w:rsidP="0030524F">
            <w:pPr>
              <w:jc w:val="center"/>
              <w:rPr>
                <w:sz w:val="28"/>
                <w:szCs w:val="28"/>
              </w:rPr>
            </w:pPr>
            <w:r w:rsidRPr="0003616D">
              <w:rPr>
                <w:sz w:val="28"/>
                <w:szCs w:val="28"/>
              </w:rPr>
              <w:t>1.2</w:t>
            </w:r>
          </w:p>
        </w:tc>
        <w:tc>
          <w:tcPr>
            <w:tcW w:w="2410" w:type="dxa"/>
          </w:tcPr>
          <w:p w:rsidR="00A23A1B" w:rsidRPr="0003616D" w:rsidRDefault="00F97DB3" w:rsidP="00F97DB3">
            <w:pPr>
              <w:rPr>
                <w:sz w:val="28"/>
                <w:szCs w:val="28"/>
              </w:rPr>
            </w:pPr>
            <w:r w:rsidRPr="0003616D">
              <w:rPr>
                <w:sz w:val="28"/>
                <w:szCs w:val="28"/>
              </w:rPr>
              <w:t>Общая площадь земель в границах населенных пунктов, в том числе:</w:t>
            </w:r>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540,76</w:t>
            </w:r>
          </w:p>
        </w:tc>
        <w:tc>
          <w:tcPr>
            <w:tcW w:w="1843" w:type="dxa"/>
          </w:tcPr>
          <w:p w:rsidR="00A23A1B" w:rsidRPr="0003616D" w:rsidRDefault="00F97DB3" w:rsidP="0030524F">
            <w:pPr>
              <w:jc w:val="center"/>
              <w:rPr>
                <w:sz w:val="28"/>
                <w:szCs w:val="28"/>
              </w:rPr>
            </w:pPr>
            <w:r w:rsidRPr="0003616D">
              <w:rPr>
                <w:sz w:val="28"/>
                <w:szCs w:val="28"/>
              </w:rPr>
              <w:t>540,76</w:t>
            </w:r>
          </w:p>
        </w:tc>
        <w:tc>
          <w:tcPr>
            <w:tcW w:w="1524" w:type="dxa"/>
          </w:tcPr>
          <w:p w:rsidR="00A23A1B" w:rsidRPr="0003616D" w:rsidRDefault="00F97DB3" w:rsidP="0030524F">
            <w:pPr>
              <w:jc w:val="center"/>
              <w:rPr>
                <w:sz w:val="28"/>
                <w:szCs w:val="28"/>
              </w:rPr>
            </w:pPr>
            <w:r w:rsidRPr="0003616D">
              <w:rPr>
                <w:sz w:val="28"/>
                <w:szCs w:val="28"/>
              </w:rPr>
              <w:t>540,76</w:t>
            </w:r>
          </w:p>
        </w:tc>
      </w:tr>
      <w:tr w:rsidR="00A23A1B" w:rsidRPr="0003616D" w:rsidTr="00C664C1">
        <w:tc>
          <w:tcPr>
            <w:tcW w:w="1242" w:type="dxa"/>
          </w:tcPr>
          <w:p w:rsidR="00A23A1B" w:rsidRPr="0003616D" w:rsidRDefault="00F97DB3" w:rsidP="0030524F">
            <w:pPr>
              <w:jc w:val="center"/>
              <w:rPr>
                <w:sz w:val="28"/>
                <w:szCs w:val="28"/>
              </w:rPr>
            </w:pPr>
            <w:r w:rsidRPr="0003616D">
              <w:rPr>
                <w:sz w:val="28"/>
                <w:szCs w:val="28"/>
              </w:rPr>
              <w:t>1.2.1</w:t>
            </w:r>
          </w:p>
        </w:tc>
        <w:tc>
          <w:tcPr>
            <w:tcW w:w="2410" w:type="dxa"/>
          </w:tcPr>
          <w:p w:rsidR="00A23A1B" w:rsidRPr="0003616D" w:rsidRDefault="00F97DB3" w:rsidP="00F97DB3">
            <w:pPr>
              <w:rPr>
                <w:sz w:val="28"/>
                <w:szCs w:val="28"/>
              </w:rPr>
            </w:pPr>
            <w:r w:rsidRPr="0003616D">
              <w:rPr>
                <w:sz w:val="28"/>
                <w:szCs w:val="28"/>
              </w:rPr>
              <w:t>д. Берёзовик</w:t>
            </w:r>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49,5</w:t>
            </w:r>
          </w:p>
        </w:tc>
        <w:tc>
          <w:tcPr>
            <w:tcW w:w="1843" w:type="dxa"/>
          </w:tcPr>
          <w:p w:rsidR="00A23A1B" w:rsidRPr="0003616D" w:rsidRDefault="00F97DB3" w:rsidP="0030524F">
            <w:pPr>
              <w:jc w:val="center"/>
              <w:rPr>
                <w:sz w:val="28"/>
                <w:szCs w:val="28"/>
              </w:rPr>
            </w:pPr>
            <w:r w:rsidRPr="0003616D">
              <w:rPr>
                <w:sz w:val="28"/>
                <w:szCs w:val="28"/>
              </w:rPr>
              <w:t>49,5</w:t>
            </w:r>
          </w:p>
        </w:tc>
        <w:tc>
          <w:tcPr>
            <w:tcW w:w="1524" w:type="dxa"/>
          </w:tcPr>
          <w:p w:rsidR="00A23A1B" w:rsidRPr="0003616D" w:rsidRDefault="00F97DB3" w:rsidP="0030524F">
            <w:pPr>
              <w:jc w:val="center"/>
              <w:rPr>
                <w:sz w:val="28"/>
                <w:szCs w:val="28"/>
              </w:rPr>
            </w:pPr>
            <w:r w:rsidRPr="0003616D">
              <w:rPr>
                <w:sz w:val="28"/>
                <w:szCs w:val="28"/>
              </w:rPr>
              <w:t>49,5</w:t>
            </w:r>
          </w:p>
        </w:tc>
      </w:tr>
      <w:tr w:rsidR="00A23A1B" w:rsidRPr="0003616D" w:rsidTr="00C664C1">
        <w:tc>
          <w:tcPr>
            <w:tcW w:w="1242" w:type="dxa"/>
          </w:tcPr>
          <w:p w:rsidR="00A23A1B" w:rsidRPr="0003616D" w:rsidRDefault="00F97DB3" w:rsidP="0030524F">
            <w:pPr>
              <w:jc w:val="center"/>
              <w:rPr>
                <w:sz w:val="28"/>
                <w:szCs w:val="28"/>
              </w:rPr>
            </w:pPr>
            <w:r w:rsidRPr="0003616D">
              <w:rPr>
                <w:sz w:val="28"/>
                <w:szCs w:val="28"/>
              </w:rPr>
              <w:t>1.2.2</w:t>
            </w:r>
          </w:p>
        </w:tc>
        <w:tc>
          <w:tcPr>
            <w:tcW w:w="2410" w:type="dxa"/>
          </w:tcPr>
          <w:p w:rsidR="00A23A1B" w:rsidRPr="0003616D" w:rsidRDefault="00F97DB3" w:rsidP="00F97DB3">
            <w:pPr>
              <w:rPr>
                <w:sz w:val="28"/>
                <w:szCs w:val="28"/>
              </w:rPr>
            </w:pPr>
            <w:r w:rsidRPr="0003616D">
              <w:rPr>
                <w:sz w:val="28"/>
                <w:szCs w:val="28"/>
              </w:rPr>
              <w:t>п. ст. Жарок</w:t>
            </w:r>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9,95</w:t>
            </w:r>
          </w:p>
        </w:tc>
        <w:tc>
          <w:tcPr>
            <w:tcW w:w="1843" w:type="dxa"/>
          </w:tcPr>
          <w:p w:rsidR="00A23A1B" w:rsidRPr="0003616D" w:rsidRDefault="00F97DB3" w:rsidP="0030524F">
            <w:pPr>
              <w:jc w:val="center"/>
              <w:rPr>
                <w:sz w:val="28"/>
                <w:szCs w:val="28"/>
              </w:rPr>
            </w:pPr>
            <w:r w:rsidRPr="0003616D">
              <w:rPr>
                <w:sz w:val="28"/>
                <w:szCs w:val="28"/>
              </w:rPr>
              <w:t>9,95</w:t>
            </w:r>
          </w:p>
        </w:tc>
        <w:tc>
          <w:tcPr>
            <w:tcW w:w="1524" w:type="dxa"/>
          </w:tcPr>
          <w:p w:rsidR="00A23A1B" w:rsidRPr="0003616D" w:rsidRDefault="00F97DB3" w:rsidP="0030524F">
            <w:pPr>
              <w:jc w:val="center"/>
              <w:rPr>
                <w:sz w:val="28"/>
                <w:szCs w:val="28"/>
              </w:rPr>
            </w:pPr>
            <w:r w:rsidRPr="0003616D">
              <w:rPr>
                <w:sz w:val="28"/>
                <w:szCs w:val="28"/>
              </w:rPr>
              <w:t>9,95</w:t>
            </w:r>
          </w:p>
        </w:tc>
      </w:tr>
      <w:tr w:rsidR="00A23A1B" w:rsidRPr="0003616D" w:rsidTr="00C664C1">
        <w:tc>
          <w:tcPr>
            <w:tcW w:w="1242" w:type="dxa"/>
          </w:tcPr>
          <w:p w:rsidR="00A23A1B" w:rsidRPr="0003616D" w:rsidRDefault="00F97DB3" w:rsidP="0030524F">
            <w:pPr>
              <w:jc w:val="center"/>
              <w:rPr>
                <w:sz w:val="28"/>
                <w:szCs w:val="28"/>
              </w:rPr>
            </w:pPr>
            <w:r w:rsidRPr="0003616D">
              <w:rPr>
                <w:sz w:val="28"/>
                <w:szCs w:val="28"/>
              </w:rPr>
              <w:t>1.2.3</w:t>
            </w:r>
          </w:p>
        </w:tc>
        <w:tc>
          <w:tcPr>
            <w:tcW w:w="2410" w:type="dxa"/>
          </w:tcPr>
          <w:p w:rsidR="00A23A1B" w:rsidRPr="0003616D" w:rsidRDefault="00F97DB3" w:rsidP="00F97DB3">
            <w:pPr>
              <w:rPr>
                <w:sz w:val="28"/>
                <w:szCs w:val="28"/>
              </w:rPr>
            </w:pPr>
            <w:r w:rsidRPr="0003616D">
              <w:rPr>
                <w:sz w:val="28"/>
                <w:szCs w:val="28"/>
              </w:rPr>
              <w:t>пос. Извоз</w:t>
            </w:r>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31,0</w:t>
            </w:r>
          </w:p>
        </w:tc>
        <w:tc>
          <w:tcPr>
            <w:tcW w:w="1843" w:type="dxa"/>
          </w:tcPr>
          <w:p w:rsidR="00A23A1B" w:rsidRPr="0003616D" w:rsidRDefault="00F97DB3" w:rsidP="0030524F">
            <w:pPr>
              <w:jc w:val="center"/>
              <w:rPr>
                <w:sz w:val="28"/>
                <w:szCs w:val="28"/>
              </w:rPr>
            </w:pPr>
            <w:r w:rsidRPr="0003616D">
              <w:rPr>
                <w:sz w:val="28"/>
                <w:szCs w:val="28"/>
              </w:rPr>
              <w:t>31,0</w:t>
            </w:r>
          </w:p>
        </w:tc>
        <w:tc>
          <w:tcPr>
            <w:tcW w:w="1524" w:type="dxa"/>
          </w:tcPr>
          <w:p w:rsidR="00A23A1B" w:rsidRPr="0003616D" w:rsidRDefault="00F97DB3" w:rsidP="0030524F">
            <w:pPr>
              <w:jc w:val="center"/>
              <w:rPr>
                <w:sz w:val="28"/>
                <w:szCs w:val="28"/>
              </w:rPr>
            </w:pPr>
            <w:r w:rsidRPr="0003616D">
              <w:rPr>
                <w:sz w:val="28"/>
                <w:szCs w:val="28"/>
              </w:rPr>
              <w:t>31,0</w:t>
            </w:r>
          </w:p>
        </w:tc>
      </w:tr>
      <w:tr w:rsidR="00A23A1B" w:rsidRPr="0003616D" w:rsidTr="00C664C1">
        <w:tc>
          <w:tcPr>
            <w:tcW w:w="1242" w:type="dxa"/>
          </w:tcPr>
          <w:p w:rsidR="00A23A1B" w:rsidRPr="0003616D" w:rsidRDefault="00F97DB3" w:rsidP="0030524F">
            <w:pPr>
              <w:jc w:val="center"/>
              <w:rPr>
                <w:sz w:val="28"/>
                <w:szCs w:val="28"/>
              </w:rPr>
            </w:pPr>
            <w:r w:rsidRPr="0003616D">
              <w:rPr>
                <w:sz w:val="28"/>
                <w:szCs w:val="28"/>
              </w:rPr>
              <w:t>1.2.4</w:t>
            </w:r>
          </w:p>
        </w:tc>
        <w:tc>
          <w:tcPr>
            <w:tcW w:w="2410" w:type="dxa"/>
          </w:tcPr>
          <w:p w:rsidR="00A23A1B" w:rsidRPr="0003616D" w:rsidRDefault="00F97DB3" w:rsidP="00F97DB3">
            <w:pPr>
              <w:rPr>
                <w:sz w:val="28"/>
                <w:szCs w:val="28"/>
              </w:rPr>
            </w:pPr>
            <w:r w:rsidRPr="0003616D">
              <w:rPr>
                <w:sz w:val="28"/>
                <w:szCs w:val="28"/>
              </w:rPr>
              <w:t xml:space="preserve">п. ст. </w:t>
            </w:r>
            <w:proofErr w:type="spellStart"/>
            <w:r w:rsidRPr="0003616D">
              <w:rPr>
                <w:sz w:val="28"/>
                <w:szCs w:val="28"/>
              </w:rPr>
              <w:t>Ирса</w:t>
            </w:r>
            <w:proofErr w:type="spellEnd"/>
          </w:p>
        </w:tc>
        <w:tc>
          <w:tcPr>
            <w:tcW w:w="1559" w:type="dxa"/>
          </w:tcPr>
          <w:p w:rsidR="00A23A1B" w:rsidRPr="0003616D" w:rsidRDefault="00F97DB3" w:rsidP="0030524F">
            <w:pPr>
              <w:jc w:val="center"/>
              <w:rPr>
                <w:sz w:val="28"/>
                <w:szCs w:val="28"/>
              </w:rPr>
            </w:pPr>
            <w:r w:rsidRPr="0003616D">
              <w:rPr>
                <w:sz w:val="28"/>
                <w:szCs w:val="28"/>
              </w:rPr>
              <w:t>га</w:t>
            </w:r>
          </w:p>
        </w:tc>
        <w:tc>
          <w:tcPr>
            <w:tcW w:w="1843" w:type="dxa"/>
          </w:tcPr>
          <w:p w:rsidR="00A23A1B" w:rsidRPr="0003616D" w:rsidRDefault="00F97DB3" w:rsidP="0030524F">
            <w:pPr>
              <w:jc w:val="center"/>
              <w:rPr>
                <w:sz w:val="28"/>
                <w:szCs w:val="28"/>
              </w:rPr>
            </w:pPr>
            <w:r w:rsidRPr="0003616D">
              <w:rPr>
                <w:sz w:val="28"/>
                <w:szCs w:val="28"/>
              </w:rPr>
              <w:t>17,61</w:t>
            </w:r>
          </w:p>
        </w:tc>
        <w:tc>
          <w:tcPr>
            <w:tcW w:w="1843" w:type="dxa"/>
          </w:tcPr>
          <w:p w:rsidR="00A23A1B" w:rsidRPr="0003616D" w:rsidRDefault="00F97DB3" w:rsidP="0030524F">
            <w:pPr>
              <w:jc w:val="center"/>
              <w:rPr>
                <w:sz w:val="28"/>
                <w:szCs w:val="28"/>
              </w:rPr>
            </w:pPr>
            <w:r w:rsidRPr="0003616D">
              <w:rPr>
                <w:sz w:val="28"/>
                <w:szCs w:val="28"/>
              </w:rPr>
              <w:t>17,61</w:t>
            </w:r>
          </w:p>
        </w:tc>
        <w:tc>
          <w:tcPr>
            <w:tcW w:w="1524" w:type="dxa"/>
          </w:tcPr>
          <w:p w:rsidR="00A23A1B" w:rsidRPr="0003616D" w:rsidRDefault="00F97DB3" w:rsidP="0030524F">
            <w:pPr>
              <w:jc w:val="center"/>
              <w:rPr>
                <w:sz w:val="28"/>
                <w:szCs w:val="28"/>
              </w:rPr>
            </w:pPr>
            <w:r w:rsidRPr="0003616D">
              <w:rPr>
                <w:sz w:val="28"/>
                <w:szCs w:val="28"/>
              </w:rPr>
              <w:t>17,61</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1.2.5</w:t>
            </w:r>
          </w:p>
        </w:tc>
        <w:tc>
          <w:tcPr>
            <w:tcW w:w="2410" w:type="dxa"/>
          </w:tcPr>
          <w:p w:rsidR="00F97DB3" w:rsidRPr="0003616D" w:rsidRDefault="00F97DB3" w:rsidP="00F97DB3">
            <w:pPr>
              <w:rPr>
                <w:sz w:val="28"/>
                <w:szCs w:val="28"/>
              </w:rPr>
            </w:pPr>
            <w:r w:rsidRPr="0003616D">
              <w:rPr>
                <w:sz w:val="28"/>
                <w:szCs w:val="28"/>
              </w:rPr>
              <w:t xml:space="preserve">д. </w:t>
            </w:r>
            <w:proofErr w:type="gramStart"/>
            <w:r w:rsidRPr="0003616D">
              <w:rPr>
                <w:sz w:val="28"/>
                <w:szCs w:val="28"/>
              </w:rPr>
              <w:t>Кусино</w:t>
            </w:r>
            <w:proofErr w:type="gramEnd"/>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277,8</w:t>
            </w:r>
          </w:p>
        </w:tc>
        <w:tc>
          <w:tcPr>
            <w:tcW w:w="1843" w:type="dxa"/>
          </w:tcPr>
          <w:p w:rsidR="00F97DB3" w:rsidRPr="0003616D" w:rsidRDefault="00F97DB3" w:rsidP="0030524F">
            <w:pPr>
              <w:jc w:val="center"/>
              <w:rPr>
                <w:sz w:val="28"/>
                <w:szCs w:val="28"/>
              </w:rPr>
            </w:pPr>
            <w:r w:rsidRPr="0003616D">
              <w:rPr>
                <w:sz w:val="28"/>
                <w:szCs w:val="28"/>
              </w:rPr>
              <w:t>277,8</w:t>
            </w:r>
          </w:p>
        </w:tc>
        <w:tc>
          <w:tcPr>
            <w:tcW w:w="1524" w:type="dxa"/>
          </w:tcPr>
          <w:p w:rsidR="00F97DB3" w:rsidRPr="0003616D" w:rsidRDefault="00F97DB3" w:rsidP="0030524F">
            <w:pPr>
              <w:jc w:val="center"/>
              <w:rPr>
                <w:sz w:val="28"/>
                <w:szCs w:val="28"/>
              </w:rPr>
            </w:pPr>
            <w:r w:rsidRPr="0003616D">
              <w:rPr>
                <w:sz w:val="28"/>
                <w:szCs w:val="28"/>
              </w:rPr>
              <w:t>277,8</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1.2.6</w:t>
            </w:r>
          </w:p>
        </w:tc>
        <w:tc>
          <w:tcPr>
            <w:tcW w:w="2410" w:type="dxa"/>
          </w:tcPr>
          <w:p w:rsidR="00F97DB3" w:rsidRPr="0003616D" w:rsidRDefault="00F97DB3" w:rsidP="00F97DB3">
            <w:pPr>
              <w:rPr>
                <w:sz w:val="28"/>
                <w:szCs w:val="28"/>
              </w:rPr>
            </w:pPr>
            <w:r w:rsidRPr="0003616D">
              <w:rPr>
                <w:sz w:val="28"/>
                <w:szCs w:val="28"/>
              </w:rPr>
              <w:t>д. Мелехово</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79,64</w:t>
            </w:r>
          </w:p>
        </w:tc>
        <w:tc>
          <w:tcPr>
            <w:tcW w:w="1843" w:type="dxa"/>
          </w:tcPr>
          <w:p w:rsidR="00F97DB3" w:rsidRPr="0003616D" w:rsidRDefault="00F97DB3" w:rsidP="0030524F">
            <w:pPr>
              <w:jc w:val="center"/>
              <w:rPr>
                <w:sz w:val="28"/>
                <w:szCs w:val="28"/>
              </w:rPr>
            </w:pPr>
            <w:r w:rsidRPr="0003616D">
              <w:rPr>
                <w:sz w:val="28"/>
                <w:szCs w:val="28"/>
              </w:rPr>
              <w:t>79,64</w:t>
            </w:r>
          </w:p>
        </w:tc>
        <w:tc>
          <w:tcPr>
            <w:tcW w:w="1524" w:type="dxa"/>
          </w:tcPr>
          <w:p w:rsidR="00F97DB3" w:rsidRPr="0003616D" w:rsidRDefault="00F97DB3" w:rsidP="0030524F">
            <w:pPr>
              <w:jc w:val="center"/>
              <w:rPr>
                <w:sz w:val="28"/>
                <w:szCs w:val="28"/>
              </w:rPr>
            </w:pPr>
            <w:r w:rsidRPr="0003616D">
              <w:rPr>
                <w:sz w:val="28"/>
                <w:szCs w:val="28"/>
              </w:rPr>
              <w:t>79,64</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1.2.7</w:t>
            </w:r>
          </w:p>
        </w:tc>
        <w:tc>
          <w:tcPr>
            <w:tcW w:w="2410" w:type="dxa"/>
          </w:tcPr>
          <w:p w:rsidR="00F97DB3" w:rsidRPr="0003616D" w:rsidRDefault="00F97DB3" w:rsidP="00F97DB3">
            <w:pPr>
              <w:rPr>
                <w:sz w:val="28"/>
                <w:szCs w:val="28"/>
              </w:rPr>
            </w:pPr>
            <w:r w:rsidRPr="0003616D">
              <w:rPr>
                <w:sz w:val="28"/>
                <w:szCs w:val="28"/>
              </w:rPr>
              <w:t xml:space="preserve">д. </w:t>
            </w:r>
            <w:proofErr w:type="spellStart"/>
            <w:r w:rsidRPr="0003616D">
              <w:rPr>
                <w:sz w:val="28"/>
                <w:szCs w:val="28"/>
              </w:rPr>
              <w:t>Менёвша</w:t>
            </w:r>
            <w:proofErr w:type="spellEnd"/>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7,1</w:t>
            </w:r>
          </w:p>
        </w:tc>
        <w:tc>
          <w:tcPr>
            <w:tcW w:w="1843" w:type="dxa"/>
          </w:tcPr>
          <w:p w:rsidR="00F97DB3" w:rsidRPr="0003616D" w:rsidRDefault="00F97DB3" w:rsidP="0030524F">
            <w:pPr>
              <w:jc w:val="center"/>
              <w:rPr>
                <w:sz w:val="28"/>
                <w:szCs w:val="28"/>
              </w:rPr>
            </w:pPr>
            <w:r w:rsidRPr="0003616D">
              <w:rPr>
                <w:sz w:val="28"/>
                <w:szCs w:val="28"/>
              </w:rPr>
              <w:t>7,1</w:t>
            </w:r>
          </w:p>
        </w:tc>
        <w:tc>
          <w:tcPr>
            <w:tcW w:w="1524" w:type="dxa"/>
          </w:tcPr>
          <w:p w:rsidR="00F97DB3" w:rsidRPr="0003616D" w:rsidRDefault="00F97DB3" w:rsidP="0030524F">
            <w:pPr>
              <w:jc w:val="center"/>
              <w:rPr>
                <w:sz w:val="28"/>
                <w:szCs w:val="28"/>
              </w:rPr>
            </w:pPr>
            <w:r w:rsidRPr="0003616D">
              <w:rPr>
                <w:sz w:val="28"/>
                <w:szCs w:val="28"/>
              </w:rPr>
              <w:t>7,1</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1.2.8</w:t>
            </w:r>
          </w:p>
        </w:tc>
        <w:tc>
          <w:tcPr>
            <w:tcW w:w="2410" w:type="dxa"/>
          </w:tcPr>
          <w:p w:rsidR="00F97DB3" w:rsidRPr="0003616D" w:rsidRDefault="00F97DB3" w:rsidP="00F97DB3">
            <w:pPr>
              <w:rPr>
                <w:sz w:val="28"/>
                <w:szCs w:val="28"/>
              </w:rPr>
            </w:pPr>
            <w:r w:rsidRPr="0003616D">
              <w:rPr>
                <w:sz w:val="28"/>
                <w:szCs w:val="28"/>
              </w:rPr>
              <w:t>с. Посадников Остров</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50,85</w:t>
            </w:r>
          </w:p>
        </w:tc>
        <w:tc>
          <w:tcPr>
            <w:tcW w:w="1843" w:type="dxa"/>
          </w:tcPr>
          <w:p w:rsidR="00F97DB3" w:rsidRPr="0003616D" w:rsidRDefault="00F97DB3" w:rsidP="0030524F">
            <w:pPr>
              <w:jc w:val="center"/>
              <w:rPr>
                <w:sz w:val="28"/>
                <w:szCs w:val="28"/>
              </w:rPr>
            </w:pPr>
            <w:r w:rsidRPr="0003616D">
              <w:rPr>
                <w:sz w:val="28"/>
                <w:szCs w:val="28"/>
              </w:rPr>
              <w:t>50,85</w:t>
            </w:r>
          </w:p>
        </w:tc>
        <w:tc>
          <w:tcPr>
            <w:tcW w:w="1524" w:type="dxa"/>
          </w:tcPr>
          <w:p w:rsidR="00F97DB3" w:rsidRPr="0003616D" w:rsidRDefault="00F97DB3" w:rsidP="0030524F">
            <w:pPr>
              <w:jc w:val="center"/>
              <w:rPr>
                <w:sz w:val="28"/>
                <w:szCs w:val="28"/>
              </w:rPr>
            </w:pPr>
            <w:r w:rsidRPr="0003616D">
              <w:rPr>
                <w:sz w:val="28"/>
                <w:szCs w:val="28"/>
              </w:rPr>
              <w:t>50,85</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1.2.9</w:t>
            </w:r>
          </w:p>
        </w:tc>
        <w:tc>
          <w:tcPr>
            <w:tcW w:w="2410" w:type="dxa"/>
          </w:tcPr>
          <w:p w:rsidR="00F97DB3" w:rsidRPr="0003616D" w:rsidRDefault="00F97DB3" w:rsidP="00F97DB3">
            <w:pPr>
              <w:rPr>
                <w:sz w:val="28"/>
                <w:szCs w:val="28"/>
              </w:rPr>
            </w:pPr>
            <w:r w:rsidRPr="0003616D">
              <w:rPr>
                <w:sz w:val="28"/>
                <w:szCs w:val="28"/>
              </w:rPr>
              <w:t xml:space="preserve">п. ст. </w:t>
            </w:r>
            <w:proofErr w:type="spellStart"/>
            <w:r w:rsidRPr="0003616D">
              <w:rPr>
                <w:sz w:val="28"/>
                <w:szCs w:val="28"/>
              </w:rPr>
              <w:t>Посадниково</w:t>
            </w:r>
            <w:proofErr w:type="spellEnd"/>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14,84</w:t>
            </w:r>
          </w:p>
        </w:tc>
        <w:tc>
          <w:tcPr>
            <w:tcW w:w="1843" w:type="dxa"/>
          </w:tcPr>
          <w:p w:rsidR="00F97DB3" w:rsidRPr="0003616D" w:rsidRDefault="00F97DB3" w:rsidP="0030524F">
            <w:pPr>
              <w:jc w:val="center"/>
              <w:rPr>
                <w:sz w:val="28"/>
                <w:szCs w:val="28"/>
              </w:rPr>
            </w:pPr>
            <w:r w:rsidRPr="0003616D">
              <w:rPr>
                <w:sz w:val="28"/>
                <w:szCs w:val="28"/>
              </w:rPr>
              <w:t>14,84</w:t>
            </w:r>
          </w:p>
        </w:tc>
        <w:tc>
          <w:tcPr>
            <w:tcW w:w="1524" w:type="dxa"/>
          </w:tcPr>
          <w:p w:rsidR="00F97DB3" w:rsidRPr="0003616D" w:rsidRDefault="00F97DB3" w:rsidP="0030524F">
            <w:pPr>
              <w:jc w:val="center"/>
              <w:rPr>
                <w:sz w:val="28"/>
                <w:szCs w:val="28"/>
              </w:rPr>
            </w:pPr>
            <w:r w:rsidRPr="0003616D">
              <w:rPr>
                <w:sz w:val="28"/>
                <w:szCs w:val="28"/>
              </w:rPr>
              <w:t>14,84</w:t>
            </w:r>
          </w:p>
        </w:tc>
      </w:tr>
      <w:tr w:rsidR="00F97DB3" w:rsidRPr="0003616D" w:rsidTr="00C664C1">
        <w:tc>
          <w:tcPr>
            <w:tcW w:w="1242" w:type="dxa"/>
          </w:tcPr>
          <w:p w:rsidR="00F97DB3" w:rsidRPr="0003616D" w:rsidRDefault="00F97DB3" w:rsidP="0030524F">
            <w:pPr>
              <w:jc w:val="center"/>
              <w:rPr>
                <w:sz w:val="28"/>
                <w:szCs w:val="28"/>
              </w:rPr>
            </w:pPr>
            <w:smartTag w:uri="urn:schemas-microsoft-com:office:smarttags" w:element="date">
              <w:smartTagPr>
                <w:attr w:name="ls" w:val="trans"/>
                <w:attr w:name="Month" w:val="2"/>
                <w:attr w:name="Day" w:val="1"/>
                <w:attr w:name="Year" w:val="10"/>
              </w:smartTagPr>
              <w:r w:rsidRPr="0003616D">
                <w:rPr>
                  <w:sz w:val="28"/>
                  <w:szCs w:val="28"/>
                </w:rPr>
                <w:t>1.2.10</w:t>
              </w:r>
            </w:smartTag>
          </w:p>
        </w:tc>
        <w:tc>
          <w:tcPr>
            <w:tcW w:w="2410" w:type="dxa"/>
          </w:tcPr>
          <w:p w:rsidR="00F97DB3" w:rsidRPr="0003616D" w:rsidRDefault="00F97DB3" w:rsidP="00F97DB3">
            <w:pPr>
              <w:rPr>
                <w:sz w:val="28"/>
                <w:szCs w:val="28"/>
              </w:rPr>
            </w:pPr>
            <w:r w:rsidRPr="0003616D">
              <w:rPr>
                <w:sz w:val="28"/>
                <w:szCs w:val="28"/>
              </w:rPr>
              <w:t xml:space="preserve">п. ст. </w:t>
            </w:r>
            <w:proofErr w:type="spellStart"/>
            <w:r w:rsidRPr="0003616D">
              <w:rPr>
                <w:sz w:val="28"/>
                <w:szCs w:val="28"/>
              </w:rPr>
              <w:t>Тигода</w:t>
            </w:r>
            <w:proofErr w:type="spellEnd"/>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2,47</w:t>
            </w:r>
          </w:p>
        </w:tc>
        <w:tc>
          <w:tcPr>
            <w:tcW w:w="1843" w:type="dxa"/>
          </w:tcPr>
          <w:p w:rsidR="00F97DB3" w:rsidRPr="0003616D" w:rsidRDefault="00F97DB3" w:rsidP="0030524F">
            <w:pPr>
              <w:jc w:val="center"/>
              <w:rPr>
                <w:sz w:val="28"/>
                <w:szCs w:val="28"/>
              </w:rPr>
            </w:pPr>
            <w:r w:rsidRPr="0003616D">
              <w:rPr>
                <w:sz w:val="28"/>
                <w:szCs w:val="28"/>
              </w:rPr>
              <w:t>2,47</w:t>
            </w:r>
          </w:p>
        </w:tc>
        <w:tc>
          <w:tcPr>
            <w:tcW w:w="1524" w:type="dxa"/>
          </w:tcPr>
          <w:p w:rsidR="00F97DB3" w:rsidRPr="0003616D" w:rsidRDefault="00F97DB3" w:rsidP="0030524F">
            <w:pPr>
              <w:jc w:val="center"/>
              <w:rPr>
                <w:sz w:val="28"/>
                <w:szCs w:val="28"/>
              </w:rPr>
            </w:pPr>
            <w:r w:rsidRPr="0003616D">
              <w:rPr>
                <w:sz w:val="28"/>
                <w:szCs w:val="28"/>
              </w:rPr>
              <w:t>2,47</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1.3</w:t>
            </w:r>
          </w:p>
        </w:tc>
        <w:tc>
          <w:tcPr>
            <w:tcW w:w="2410" w:type="dxa"/>
          </w:tcPr>
          <w:p w:rsidR="00F97DB3" w:rsidRPr="0003616D" w:rsidRDefault="00F97DB3" w:rsidP="00F97DB3">
            <w:pPr>
              <w:rPr>
                <w:sz w:val="28"/>
                <w:szCs w:val="28"/>
              </w:rPr>
            </w:pPr>
            <w:r w:rsidRPr="0003616D">
              <w:rPr>
                <w:sz w:val="28"/>
                <w:szCs w:val="28"/>
              </w:rPr>
              <w:t>Земли сельскохозяйственного назначения</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11397,38</w:t>
            </w:r>
          </w:p>
        </w:tc>
        <w:tc>
          <w:tcPr>
            <w:tcW w:w="1843" w:type="dxa"/>
          </w:tcPr>
          <w:p w:rsidR="00F97DB3" w:rsidRPr="0003616D" w:rsidRDefault="00E5466A" w:rsidP="0030524F">
            <w:pPr>
              <w:jc w:val="center"/>
              <w:rPr>
                <w:sz w:val="28"/>
                <w:szCs w:val="28"/>
              </w:rPr>
            </w:pPr>
            <w:r>
              <w:rPr>
                <w:sz w:val="28"/>
                <w:szCs w:val="28"/>
              </w:rPr>
              <w:t>11325,38</w:t>
            </w:r>
          </w:p>
        </w:tc>
        <w:tc>
          <w:tcPr>
            <w:tcW w:w="1524" w:type="dxa"/>
          </w:tcPr>
          <w:p w:rsidR="00F97DB3" w:rsidRPr="0003616D" w:rsidRDefault="00E5466A" w:rsidP="0030524F">
            <w:pPr>
              <w:jc w:val="center"/>
              <w:rPr>
                <w:sz w:val="28"/>
                <w:szCs w:val="28"/>
              </w:rPr>
            </w:pPr>
            <w:r>
              <w:rPr>
                <w:sz w:val="28"/>
                <w:szCs w:val="28"/>
              </w:rPr>
              <w:t>11325,38</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1.4</w:t>
            </w:r>
          </w:p>
        </w:tc>
        <w:tc>
          <w:tcPr>
            <w:tcW w:w="2410" w:type="dxa"/>
          </w:tcPr>
          <w:p w:rsidR="00F97DB3" w:rsidRPr="0003616D" w:rsidRDefault="00F97DB3" w:rsidP="00F97DB3">
            <w:pPr>
              <w:rPr>
                <w:sz w:val="28"/>
                <w:szCs w:val="28"/>
              </w:rPr>
            </w:pPr>
            <w:r w:rsidRPr="0003616D">
              <w:rPr>
                <w:sz w:val="28"/>
                <w:szCs w:val="28"/>
              </w:rPr>
              <w:t xml:space="preserve">Земли промышленности, энергетики транспорта, связи, радиовещания, телевидения, информатики, земли для обеспечения космической </w:t>
            </w:r>
            <w:r w:rsidRPr="0003616D">
              <w:rPr>
                <w:sz w:val="28"/>
                <w:szCs w:val="28"/>
              </w:rPr>
              <w:lastRenderedPageBreak/>
              <w:t>деятельности, земли обороны, безопасности и земли иного специального назначения, в том числе:</w:t>
            </w:r>
          </w:p>
        </w:tc>
        <w:tc>
          <w:tcPr>
            <w:tcW w:w="1559" w:type="dxa"/>
          </w:tcPr>
          <w:p w:rsidR="00F97DB3" w:rsidRPr="0003616D" w:rsidRDefault="00F97DB3" w:rsidP="0030524F">
            <w:pPr>
              <w:jc w:val="center"/>
              <w:rPr>
                <w:sz w:val="28"/>
                <w:szCs w:val="28"/>
              </w:rPr>
            </w:pPr>
            <w:r w:rsidRPr="0003616D">
              <w:rPr>
                <w:sz w:val="28"/>
                <w:szCs w:val="28"/>
              </w:rPr>
              <w:lastRenderedPageBreak/>
              <w:t>га</w:t>
            </w:r>
          </w:p>
        </w:tc>
        <w:tc>
          <w:tcPr>
            <w:tcW w:w="1843" w:type="dxa"/>
          </w:tcPr>
          <w:p w:rsidR="00F97DB3" w:rsidRPr="0003616D" w:rsidRDefault="00F97DB3" w:rsidP="0030524F">
            <w:pPr>
              <w:jc w:val="center"/>
              <w:rPr>
                <w:sz w:val="28"/>
                <w:szCs w:val="28"/>
              </w:rPr>
            </w:pPr>
            <w:r w:rsidRPr="0003616D">
              <w:rPr>
                <w:sz w:val="28"/>
                <w:szCs w:val="28"/>
              </w:rPr>
              <w:t>323,85</w:t>
            </w:r>
          </w:p>
        </w:tc>
        <w:tc>
          <w:tcPr>
            <w:tcW w:w="1843" w:type="dxa"/>
          </w:tcPr>
          <w:p w:rsidR="00F97DB3" w:rsidRPr="0003616D" w:rsidRDefault="00E5466A" w:rsidP="0030524F">
            <w:pPr>
              <w:jc w:val="center"/>
              <w:rPr>
                <w:sz w:val="28"/>
                <w:szCs w:val="28"/>
              </w:rPr>
            </w:pPr>
            <w:r>
              <w:rPr>
                <w:sz w:val="28"/>
                <w:szCs w:val="28"/>
              </w:rPr>
              <w:t>395,85</w:t>
            </w:r>
          </w:p>
        </w:tc>
        <w:tc>
          <w:tcPr>
            <w:tcW w:w="1524" w:type="dxa"/>
          </w:tcPr>
          <w:p w:rsidR="00F97DB3" w:rsidRPr="0003616D" w:rsidRDefault="00E5466A" w:rsidP="0030524F">
            <w:pPr>
              <w:jc w:val="center"/>
              <w:rPr>
                <w:sz w:val="28"/>
                <w:szCs w:val="28"/>
              </w:rPr>
            </w:pPr>
            <w:r>
              <w:rPr>
                <w:sz w:val="28"/>
                <w:szCs w:val="28"/>
              </w:rPr>
              <w:t>395,85</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lastRenderedPageBreak/>
              <w:t>1.4.1</w:t>
            </w:r>
          </w:p>
        </w:tc>
        <w:tc>
          <w:tcPr>
            <w:tcW w:w="2410" w:type="dxa"/>
          </w:tcPr>
          <w:p w:rsidR="00F97DB3" w:rsidRPr="0003616D" w:rsidRDefault="00F97DB3" w:rsidP="00F97DB3">
            <w:pPr>
              <w:rPr>
                <w:sz w:val="28"/>
                <w:szCs w:val="28"/>
              </w:rPr>
            </w:pPr>
            <w:r w:rsidRPr="0003616D">
              <w:rPr>
                <w:sz w:val="28"/>
                <w:szCs w:val="28"/>
              </w:rPr>
              <w:t>земли промышленности</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19,53</w:t>
            </w:r>
          </w:p>
        </w:tc>
        <w:tc>
          <w:tcPr>
            <w:tcW w:w="1843" w:type="dxa"/>
          </w:tcPr>
          <w:p w:rsidR="00F97DB3" w:rsidRPr="0003616D" w:rsidRDefault="00E5466A" w:rsidP="0030524F">
            <w:pPr>
              <w:jc w:val="center"/>
              <w:rPr>
                <w:sz w:val="28"/>
                <w:szCs w:val="28"/>
              </w:rPr>
            </w:pPr>
            <w:r>
              <w:rPr>
                <w:sz w:val="28"/>
                <w:szCs w:val="28"/>
              </w:rPr>
              <w:t>91</w:t>
            </w:r>
            <w:r w:rsidRPr="008109D8">
              <w:rPr>
                <w:sz w:val="28"/>
                <w:szCs w:val="28"/>
              </w:rPr>
              <w:t>,53</w:t>
            </w:r>
          </w:p>
        </w:tc>
        <w:tc>
          <w:tcPr>
            <w:tcW w:w="1524" w:type="dxa"/>
          </w:tcPr>
          <w:p w:rsidR="00F97DB3" w:rsidRPr="0003616D" w:rsidRDefault="00E5466A" w:rsidP="0030524F">
            <w:pPr>
              <w:jc w:val="center"/>
              <w:rPr>
                <w:sz w:val="28"/>
                <w:szCs w:val="28"/>
              </w:rPr>
            </w:pPr>
            <w:r>
              <w:rPr>
                <w:sz w:val="28"/>
                <w:szCs w:val="28"/>
              </w:rPr>
              <w:t>91</w:t>
            </w:r>
            <w:r w:rsidRPr="008109D8">
              <w:rPr>
                <w:sz w:val="28"/>
                <w:szCs w:val="28"/>
              </w:rPr>
              <w:t>,53</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1.4.2</w:t>
            </w:r>
          </w:p>
        </w:tc>
        <w:tc>
          <w:tcPr>
            <w:tcW w:w="2410" w:type="dxa"/>
          </w:tcPr>
          <w:p w:rsidR="00F97DB3" w:rsidRPr="0003616D" w:rsidRDefault="00F97DB3" w:rsidP="00F97DB3">
            <w:pPr>
              <w:rPr>
                <w:sz w:val="28"/>
                <w:szCs w:val="28"/>
              </w:rPr>
            </w:pPr>
            <w:r w:rsidRPr="0003616D">
              <w:rPr>
                <w:sz w:val="28"/>
                <w:szCs w:val="28"/>
              </w:rPr>
              <w:t>земли транспорта</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304,06</w:t>
            </w:r>
          </w:p>
        </w:tc>
        <w:tc>
          <w:tcPr>
            <w:tcW w:w="1843" w:type="dxa"/>
          </w:tcPr>
          <w:p w:rsidR="00F97DB3" w:rsidRPr="0003616D" w:rsidRDefault="00F97DB3" w:rsidP="0030524F">
            <w:pPr>
              <w:jc w:val="center"/>
              <w:rPr>
                <w:sz w:val="28"/>
                <w:szCs w:val="28"/>
              </w:rPr>
            </w:pPr>
            <w:r w:rsidRPr="0003616D">
              <w:rPr>
                <w:sz w:val="28"/>
                <w:szCs w:val="28"/>
              </w:rPr>
              <w:t>304,06</w:t>
            </w:r>
          </w:p>
        </w:tc>
        <w:tc>
          <w:tcPr>
            <w:tcW w:w="1524" w:type="dxa"/>
          </w:tcPr>
          <w:p w:rsidR="00F97DB3" w:rsidRPr="0003616D" w:rsidRDefault="00F97DB3" w:rsidP="0030524F">
            <w:pPr>
              <w:jc w:val="center"/>
              <w:rPr>
                <w:sz w:val="28"/>
                <w:szCs w:val="28"/>
              </w:rPr>
            </w:pPr>
            <w:r w:rsidRPr="0003616D">
              <w:rPr>
                <w:sz w:val="28"/>
                <w:szCs w:val="28"/>
              </w:rPr>
              <w:t>304,06</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1.4.3</w:t>
            </w:r>
          </w:p>
        </w:tc>
        <w:tc>
          <w:tcPr>
            <w:tcW w:w="2410" w:type="dxa"/>
          </w:tcPr>
          <w:p w:rsidR="00F97DB3" w:rsidRPr="0003616D" w:rsidRDefault="00F97DB3" w:rsidP="00F97DB3">
            <w:pPr>
              <w:rPr>
                <w:sz w:val="28"/>
                <w:szCs w:val="28"/>
              </w:rPr>
            </w:pPr>
            <w:r w:rsidRPr="0003616D">
              <w:rPr>
                <w:sz w:val="28"/>
                <w:szCs w:val="28"/>
              </w:rPr>
              <w:t>Земли специального назначения</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0,26</w:t>
            </w:r>
          </w:p>
        </w:tc>
        <w:tc>
          <w:tcPr>
            <w:tcW w:w="1843" w:type="dxa"/>
          </w:tcPr>
          <w:p w:rsidR="00F97DB3" w:rsidRPr="0003616D" w:rsidRDefault="00F97DB3" w:rsidP="0030524F">
            <w:pPr>
              <w:jc w:val="center"/>
              <w:rPr>
                <w:sz w:val="28"/>
                <w:szCs w:val="28"/>
              </w:rPr>
            </w:pPr>
            <w:r w:rsidRPr="0003616D">
              <w:rPr>
                <w:sz w:val="28"/>
                <w:szCs w:val="28"/>
              </w:rPr>
              <w:t>0,26</w:t>
            </w:r>
          </w:p>
        </w:tc>
        <w:tc>
          <w:tcPr>
            <w:tcW w:w="1524" w:type="dxa"/>
          </w:tcPr>
          <w:p w:rsidR="00F97DB3" w:rsidRPr="0003616D" w:rsidRDefault="00F97DB3" w:rsidP="0030524F">
            <w:pPr>
              <w:jc w:val="center"/>
              <w:rPr>
                <w:sz w:val="28"/>
                <w:szCs w:val="28"/>
              </w:rPr>
            </w:pPr>
            <w:r w:rsidRPr="0003616D">
              <w:rPr>
                <w:sz w:val="28"/>
                <w:szCs w:val="28"/>
              </w:rPr>
              <w:t>0,26</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1.5</w:t>
            </w:r>
          </w:p>
        </w:tc>
        <w:tc>
          <w:tcPr>
            <w:tcW w:w="2410" w:type="dxa"/>
          </w:tcPr>
          <w:p w:rsidR="00F97DB3" w:rsidRPr="0003616D" w:rsidRDefault="00F97DB3" w:rsidP="00F97DB3">
            <w:pPr>
              <w:rPr>
                <w:sz w:val="28"/>
                <w:szCs w:val="28"/>
              </w:rPr>
            </w:pPr>
            <w:r w:rsidRPr="0003616D">
              <w:rPr>
                <w:sz w:val="28"/>
                <w:szCs w:val="28"/>
              </w:rPr>
              <w:t>Земли особо охраняемых территорий</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0</w:t>
            </w:r>
          </w:p>
        </w:tc>
        <w:tc>
          <w:tcPr>
            <w:tcW w:w="1843" w:type="dxa"/>
          </w:tcPr>
          <w:p w:rsidR="00F97DB3" w:rsidRPr="0003616D" w:rsidRDefault="00F97DB3" w:rsidP="0030524F">
            <w:pPr>
              <w:jc w:val="center"/>
              <w:rPr>
                <w:sz w:val="28"/>
                <w:szCs w:val="28"/>
              </w:rPr>
            </w:pPr>
            <w:r w:rsidRPr="0003616D">
              <w:rPr>
                <w:sz w:val="28"/>
                <w:szCs w:val="28"/>
              </w:rPr>
              <w:t>0</w:t>
            </w:r>
          </w:p>
        </w:tc>
        <w:tc>
          <w:tcPr>
            <w:tcW w:w="1524" w:type="dxa"/>
          </w:tcPr>
          <w:p w:rsidR="00F97DB3" w:rsidRPr="0003616D" w:rsidRDefault="00F97DB3" w:rsidP="0030524F">
            <w:pPr>
              <w:jc w:val="center"/>
              <w:rPr>
                <w:sz w:val="28"/>
                <w:szCs w:val="28"/>
              </w:rPr>
            </w:pPr>
            <w:r w:rsidRPr="0003616D">
              <w:rPr>
                <w:sz w:val="28"/>
                <w:szCs w:val="28"/>
              </w:rPr>
              <w:t>0</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1.6</w:t>
            </w:r>
          </w:p>
        </w:tc>
        <w:tc>
          <w:tcPr>
            <w:tcW w:w="2410" w:type="dxa"/>
          </w:tcPr>
          <w:p w:rsidR="00F97DB3" w:rsidRPr="0003616D" w:rsidRDefault="00F97DB3" w:rsidP="00F97DB3">
            <w:pPr>
              <w:rPr>
                <w:sz w:val="28"/>
                <w:szCs w:val="28"/>
              </w:rPr>
            </w:pPr>
            <w:r w:rsidRPr="0003616D">
              <w:rPr>
                <w:sz w:val="28"/>
                <w:szCs w:val="28"/>
              </w:rPr>
              <w:t>Земли лесного фонда</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40113,03</w:t>
            </w:r>
          </w:p>
        </w:tc>
        <w:tc>
          <w:tcPr>
            <w:tcW w:w="1843" w:type="dxa"/>
          </w:tcPr>
          <w:p w:rsidR="00F97DB3" w:rsidRPr="0003616D" w:rsidRDefault="00F97DB3" w:rsidP="0030524F">
            <w:pPr>
              <w:jc w:val="center"/>
              <w:rPr>
                <w:sz w:val="28"/>
                <w:szCs w:val="28"/>
              </w:rPr>
            </w:pPr>
            <w:r w:rsidRPr="0003616D">
              <w:rPr>
                <w:sz w:val="28"/>
                <w:szCs w:val="28"/>
              </w:rPr>
              <w:t>40113,03</w:t>
            </w:r>
          </w:p>
        </w:tc>
        <w:tc>
          <w:tcPr>
            <w:tcW w:w="1524" w:type="dxa"/>
          </w:tcPr>
          <w:p w:rsidR="00F97DB3" w:rsidRPr="0003616D" w:rsidRDefault="00F97DB3" w:rsidP="0030524F">
            <w:pPr>
              <w:jc w:val="center"/>
              <w:rPr>
                <w:sz w:val="28"/>
                <w:szCs w:val="28"/>
              </w:rPr>
            </w:pPr>
            <w:r w:rsidRPr="0003616D">
              <w:rPr>
                <w:sz w:val="28"/>
                <w:szCs w:val="28"/>
              </w:rPr>
              <w:t>40113,03</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1.7</w:t>
            </w:r>
          </w:p>
        </w:tc>
        <w:tc>
          <w:tcPr>
            <w:tcW w:w="2410" w:type="dxa"/>
          </w:tcPr>
          <w:p w:rsidR="00F97DB3" w:rsidRPr="0003616D" w:rsidRDefault="00F97DB3" w:rsidP="00F97DB3">
            <w:pPr>
              <w:rPr>
                <w:sz w:val="28"/>
                <w:szCs w:val="28"/>
              </w:rPr>
            </w:pPr>
            <w:r w:rsidRPr="0003616D">
              <w:rPr>
                <w:sz w:val="28"/>
                <w:szCs w:val="28"/>
              </w:rPr>
              <w:t>Земли водного фонда</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381,27</w:t>
            </w:r>
          </w:p>
        </w:tc>
        <w:tc>
          <w:tcPr>
            <w:tcW w:w="1843" w:type="dxa"/>
          </w:tcPr>
          <w:p w:rsidR="00F97DB3" w:rsidRPr="0003616D" w:rsidRDefault="00F97DB3" w:rsidP="0030524F">
            <w:pPr>
              <w:jc w:val="center"/>
              <w:rPr>
                <w:sz w:val="28"/>
                <w:szCs w:val="28"/>
              </w:rPr>
            </w:pPr>
            <w:r w:rsidRPr="0003616D">
              <w:rPr>
                <w:sz w:val="28"/>
                <w:szCs w:val="28"/>
              </w:rPr>
              <w:t>381,27</w:t>
            </w:r>
          </w:p>
        </w:tc>
        <w:tc>
          <w:tcPr>
            <w:tcW w:w="1524" w:type="dxa"/>
          </w:tcPr>
          <w:p w:rsidR="00F97DB3" w:rsidRPr="0003616D" w:rsidRDefault="00F97DB3" w:rsidP="0030524F">
            <w:pPr>
              <w:jc w:val="center"/>
              <w:rPr>
                <w:sz w:val="28"/>
                <w:szCs w:val="28"/>
              </w:rPr>
            </w:pPr>
            <w:r w:rsidRPr="0003616D">
              <w:rPr>
                <w:sz w:val="28"/>
                <w:szCs w:val="28"/>
              </w:rPr>
              <w:t>381,27</w:t>
            </w:r>
          </w:p>
        </w:tc>
      </w:tr>
      <w:tr w:rsidR="00F97DB3" w:rsidRPr="0003616D" w:rsidTr="00C664C1">
        <w:tc>
          <w:tcPr>
            <w:tcW w:w="1242" w:type="dxa"/>
          </w:tcPr>
          <w:p w:rsidR="00F97DB3" w:rsidRPr="0003616D" w:rsidRDefault="00F97DB3" w:rsidP="0030524F">
            <w:pPr>
              <w:jc w:val="center"/>
              <w:rPr>
                <w:sz w:val="28"/>
                <w:szCs w:val="28"/>
              </w:rPr>
            </w:pPr>
            <w:r w:rsidRPr="0003616D">
              <w:rPr>
                <w:sz w:val="28"/>
                <w:szCs w:val="28"/>
              </w:rPr>
              <w:t>1.8</w:t>
            </w:r>
          </w:p>
        </w:tc>
        <w:tc>
          <w:tcPr>
            <w:tcW w:w="2410" w:type="dxa"/>
          </w:tcPr>
          <w:p w:rsidR="00F97DB3" w:rsidRPr="0003616D" w:rsidRDefault="00F97DB3" w:rsidP="00F97DB3">
            <w:pPr>
              <w:rPr>
                <w:sz w:val="28"/>
                <w:szCs w:val="28"/>
              </w:rPr>
            </w:pPr>
            <w:r w:rsidRPr="0003616D">
              <w:rPr>
                <w:sz w:val="28"/>
                <w:szCs w:val="28"/>
              </w:rPr>
              <w:t>Земли запаса</w:t>
            </w:r>
          </w:p>
        </w:tc>
        <w:tc>
          <w:tcPr>
            <w:tcW w:w="1559" w:type="dxa"/>
          </w:tcPr>
          <w:p w:rsidR="00F97DB3" w:rsidRPr="0003616D" w:rsidRDefault="00F97DB3" w:rsidP="0030524F">
            <w:pPr>
              <w:jc w:val="center"/>
              <w:rPr>
                <w:sz w:val="28"/>
                <w:szCs w:val="28"/>
              </w:rPr>
            </w:pPr>
            <w:r w:rsidRPr="0003616D">
              <w:rPr>
                <w:sz w:val="28"/>
                <w:szCs w:val="28"/>
              </w:rPr>
              <w:t>га</w:t>
            </w:r>
          </w:p>
        </w:tc>
        <w:tc>
          <w:tcPr>
            <w:tcW w:w="1843" w:type="dxa"/>
          </w:tcPr>
          <w:p w:rsidR="00F97DB3" w:rsidRPr="0003616D" w:rsidRDefault="00F97DB3" w:rsidP="0030524F">
            <w:pPr>
              <w:jc w:val="center"/>
              <w:rPr>
                <w:sz w:val="28"/>
                <w:szCs w:val="28"/>
              </w:rPr>
            </w:pPr>
            <w:r w:rsidRPr="0003616D">
              <w:rPr>
                <w:sz w:val="28"/>
                <w:szCs w:val="28"/>
              </w:rPr>
              <w:t>188,71</w:t>
            </w:r>
          </w:p>
        </w:tc>
        <w:tc>
          <w:tcPr>
            <w:tcW w:w="1843" w:type="dxa"/>
          </w:tcPr>
          <w:p w:rsidR="00F97DB3" w:rsidRPr="0003616D" w:rsidRDefault="00F97DB3" w:rsidP="0030524F">
            <w:pPr>
              <w:jc w:val="center"/>
              <w:rPr>
                <w:sz w:val="28"/>
                <w:szCs w:val="28"/>
              </w:rPr>
            </w:pPr>
            <w:r w:rsidRPr="0003616D">
              <w:rPr>
                <w:sz w:val="28"/>
                <w:szCs w:val="28"/>
              </w:rPr>
              <w:t>188,71</w:t>
            </w:r>
          </w:p>
        </w:tc>
        <w:tc>
          <w:tcPr>
            <w:tcW w:w="1524" w:type="dxa"/>
          </w:tcPr>
          <w:p w:rsidR="00F97DB3" w:rsidRPr="0003616D" w:rsidRDefault="00F97DB3" w:rsidP="0030524F">
            <w:pPr>
              <w:jc w:val="center"/>
              <w:rPr>
                <w:sz w:val="28"/>
                <w:szCs w:val="28"/>
              </w:rPr>
            </w:pPr>
            <w:r w:rsidRPr="0003616D">
              <w:rPr>
                <w:sz w:val="28"/>
                <w:szCs w:val="28"/>
              </w:rPr>
              <w:t>188,71</w:t>
            </w:r>
          </w:p>
        </w:tc>
      </w:tr>
      <w:tr w:rsidR="00775B46" w:rsidRPr="0003616D" w:rsidTr="00C664C1">
        <w:tc>
          <w:tcPr>
            <w:tcW w:w="1242" w:type="dxa"/>
          </w:tcPr>
          <w:p w:rsidR="00775B46" w:rsidRPr="0003616D" w:rsidRDefault="00775B46" w:rsidP="0030524F">
            <w:pPr>
              <w:jc w:val="center"/>
              <w:rPr>
                <w:sz w:val="28"/>
                <w:szCs w:val="28"/>
              </w:rPr>
            </w:pPr>
            <w:r w:rsidRPr="0003616D">
              <w:rPr>
                <w:sz w:val="28"/>
                <w:szCs w:val="28"/>
              </w:rPr>
              <w:t>2</w:t>
            </w:r>
          </w:p>
        </w:tc>
        <w:tc>
          <w:tcPr>
            <w:tcW w:w="9179" w:type="dxa"/>
            <w:gridSpan w:val="5"/>
          </w:tcPr>
          <w:p w:rsidR="00775B46" w:rsidRPr="0003616D" w:rsidRDefault="00775B46" w:rsidP="0030524F">
            <w:pPr>
              <w:jc w:val="center"/>
              <w:rPr>
                <w:sz w:val="28"/>
                <w:szCs w:val="28"/>
              </w:rPr>
            </w:pPr>
            <w:r w:rsidRPr="0003616D">
              <w:rPr>
                <w:bCs/>
                <w:sz w:val="28"/>
                <w:szCs w:val="28"/>
              </w:rPr>
              <w:t>ФУНКЦИОНАЛЬНОЕ ЗОНИРОВАНИЕ</w:t>
            </w:r>
          </w:p>
        </w:tc>
      </w:tr>
      <w:tr w:rsidR="00775B46" w:rsidRPr="0003616D" w:rsidTr="00C664C1">
        <w:tc>
          <w:tcPr>
            <w:tcW w:w="1242" w:type="dxa"/>
          </w:tcPr>
          <w:p w:rsidR="00775B46" w:rsidRPr="0003616D" w:rsidRDefault="00775B46" w:rsidP="0030524F">
            <w:pPr>
              <w:jc w:val="center"/>
              <w:rPr>
                <w:sz w:val="28"/>
                <w:szCs w:val="28"/>
              </w:rPr>
            </w:pPr>
            <w:r w:rsidRPr="0003616D">
              <w:rPr>
                <w:b/>
                <w:sz w:val="28"/>
                <w:szCs w:val="28"/>
              </w:rPr>
              <w:t>2.1</w:t>
            </w:r>
          </w:p>
        </w:tc>
        <w:tc>
          <w:tcPr>
            <w:tcW w:w="2410" w:type="dxa"/>
          </w:tcPr>
          <w:p w:rsidR="00775B46" w:rsidRPr="0003616D" w:rsidRDefault="00775B46" w:rsidP="0030524F">
            <w:pPr>
              <w:shd w:val="clear" w:color="auto" w:fill="FFFFFF"/>
              <w:snapToGrid w:val="0"/>
              <w:jc w:val="both"/>
              <w:rPr>
                <w:b/>
                <w:sz w:val="28"/>
                <w:szCs w:val="28"/>
              </w:rPr>
            </w:pPr>
            <w:r w:rsidRPr="0003616D">
              <w:rPr>
                <w:b/>
                <w:sz w:val="28"/>
                <w:szCs w:val="28"/>
              </w:rPr>
              <w:t>Деревня Берёзовик,</w:t>
            </w:r>
          </w:p>
          <w:p w:rsidR="00775B46" w:rsidRPr="0003616D" w:rsidRDefault="00775B46" w:rsidP="00775B46">
            <w:pPr>
              <w:rPr>
                <w:sz w:val="28"/>
                <w:szCs w:val="28"/>
              </w:rPr>
            </w:pPr>
            <w:r w:rsidRPr="0003616D">
              <w:rPr>
                <w:b/>
                <w:sz w:val="28"/>
                <w:szCs w:val="28"/>
              </w:rPr>
              <w:t>в том числе:</w:t>
            </w:r>
          </w:p>
        </w:tc>
        <w:tc>
          <w:tcPr>
            <w:tcW w:w="1559" w:type="dxa"/>
          </w:tcPr>
          <w:p w:rsidR="00775B46" w:rsidRPr="0003616D" w:rsidRDefault="00775B46" w:rsidP="0030524F">
            <w:pPr>
              <w:jc w:val="center"/>
              <w:rPr>
                <w:sz w:val="28"/>
                <w:szCs w:val="28"/>
              </w:rPr>
            </w:pPr>
            <w:r w:rsidRPr="0003616D">
              <w:rPr>
                <w:b/>
                <w:sz w:val="28"/>
                <w:szCs w:val="28"/>
              </w:rPr>
              <w:t>га</w:t>
            </w:r>
          </w:p>
        </w:tc>
        <w:tc>
          <w:tcPr>
            <w:tcW w:w="1843" w:type="dxa"/>
          </w:tcPr>
          <w:p w:rsidR="00775B46" w:rsidRPr="0003616D" w:rsidRDefault="00775B46" w:rsidP="0030524F">
            <w:pPr>
              <w:jc w:val="center"/>
              <w:rPr>
                <w:sz w:val="28"/>
                <w:szCs w:val="28"/>
              </w:rPr>
            </w:pPr>
            <w:r w:rsidRPr="0003616D">
              <w:rPr>
                <w:b/>
                <w:sz w:val="28"/>
                <w:szCs w:val="28"/>
              </w:rPr>
              <w:t>49,5</w:t>
            </w:r>
          </w:p>
        </w:tc>
        <w:tc>
          <w:tcPr>
            <w:tcW w:w="1843" w:type="dxa"/>
          </w:tcPr>
          <w:p w:rsidR="00775B46" w:rsidRPr="0003616D" w:rsidRDefault="00775B46" w:rsidP="0030524F">
            <w:pPr>
              <w:jc w:val="center"/>
              <w:rPr>
                <w:sz w:val="28"/>
                <w:szCs w:val="28"/>
              </w:rPr>
            </w:pPr>
            <w:r w:rsidRPr="0003616D">
              <w:rPr>
                <w:b/>
                <w:sz w:val="28"/>
                <w:szCs w:val="28"/>
              </w:rPr>
              <w:t>49,5</w:t>
            </w:r>
          </w:p>
        </w:tc>
        <w:tc>
          <w:tcPr>
            <w:tcW w:w="1524" w:type="dxa"/>
          </w:tcPr>
          <w:p w:rsidR="00775B46" w:rsidRPr="0003616D" w:rsidRDefault="00775B46" w:rsidP="0030524F">
            <w:pPr>
              <w:jc w:val="center"/>
              <w:rPr>
                <w:sz w:val="28"/>
                <w:szCs w:val="28"/>
              </w:rPr>
            </w:pPr>
            <w:r w:rsidRPr="0003616D">
              <w:rPr>
                <w:b/>
                <w:sz w:val="28"/>
                <w:szCs w:val="28"/>
              </w:rPr>
              <w:t>49,5</w:t>
            </w:r>
          </w:p>
        </w:tc>
      </w:tr>
      <w:tr w:rsidR="00775B46" w:rsidRPr="0003616D" w:rsidTr="00C664C1">
        <w:tc>
          <w:tcPr>
            <w:tcW w:w="1242" w:type="dxa"/>
          </w:tcPr>
          <w:p w:rsidR="00775B46" w:rsidRPr="0003616D" w:rsidRDefault="00775B46" w:rsidP="0030524F">
            <w:pPr>
              <w:jc w:val="center"/>
              <w:rPr>
                <w:sz w:val="28"/>
                <w:szCs w:val="28"/>
              </w:rPr>
            </w:pPr>
            <w:r w:rsidRPr="0003616D">
              <w:rPr>
                <w:i/>
                <w:sz w:val="28"/>
                <w:szCs w:val="28"/>
              </w:rPr>
              <w:t>2.1.1</w:t>
            </w:r>
          </w:p>
        </w:tc>
        <w:tc>
          <w:tcPr>
            <w:tcW w:w="2410" w:type="dxa"/>
          </w:tcPr>
          <w:p w:rsidR="00775B46" w:rsidRPr="0003616D" w:rsidRDefault="00775B46" w:rsidP="0030524F">
            <w:pPr>
              <w:shd w:val="clear" w:color="auto" w:fill="FFFFFF"/>
              <w:snapToGrid w:val="0"/>
              <w:jc w:val="both"/>
              <w:rPr>
                <w:i/>
                <w:sz w:val="28"/>
                <w:szCs w:val="28"/>
              </w:rPr>
            </w:pPr>
            <w:r w:rsidRPr="0003616D">
              <w:rPr>
                <w:i/>
                <w:sz w:val="28"/>
                <w:szCs w:val="28"/>
              </w:rPr>
              <w:t>жилая зона</w:t>
            </w:r>
          </w:p>
          <w:p w:rsidR="00775B46" w:rsidRPr="0003616D" w:rsidRDefault="00775B46" w:rsidP="00775B46">
            <w:pPr>
              <w:rPr>
                <w:sz w:val="28"/>
                <w:szCs w:val="28"/>
              </w:rPr>
            </w:pPr>
            <w:r w:rsidRPr="0003616D">
              <w:rPr>
                <w:i/>
                <w:sz w:val="28"/>
                <w:szCs w:val="28"/>
              </w:rPr>
              <w:t>в том числе:</w:t>
            </w:r>
          </w:p>
        </w:tc>
        <w:tc>
          <w:tcPr>
            <w:tcW w:w="1559" w:type="dxa"/>
          </w:tcPr>
          <w:p w:rsidR="00775B46" w:rsidRPr="0003616D" w:rsidRDefault="00775B46" w:rsidP="0030524F">
            <w:pPr>
              <w:jc w:val="center"/>
              <w:rPr>
                <w:sz w:val="28"/>
                <w:szCs w:val="28"/>
              </w:rPr>
            </w:pPr>
            <w:r w:rsidRPr="0003616D">
              <w:rPr>
                <w:i/>
                <w:sz w:val="28"/>
                <w:szCs w:val="28"/>
              </w:rPr>
              <w:t>га</w:t>
            </w:r>
          </w:p>
        </w:tc>
        <w:tc>
          <w:tcPr>
            <w:tcW w:w="1843" w:type="dxa"/>
          </w:tcPr>
          <w:p w:rsidR="00775B46" w:rsidRPr="0003616D" w:rsidRDefault="00775B46" w:rsidP="0030524F">
            <w:pPr>
              <w:jc w:val="center"/>
              <w:rPr>
                <w:sz w:val="28"/>
                <w:szCs w:val="28"/>
              </w:rPr>
            </w:pPr>
            <w:r w:rsidRPr="0003616D">
              <w:rPr>
                <w:i/>
                <w:sz w:val="28"/>
                <w:szCs w:val="28"/>
              </w:rPr>
              <w:t>16,59</w:t>
            </w:r>
          </w:p>
        </w:tc>
        <w:tc>
          <w:tcPr>
            <w:tcW w:w="1843" w:type="dxa"/>
          </w:tcPr>
          <w:p w:rsidR="00775B46" w:rsidRPr="0003616D" w:rsidRDefault="00775B46" w:rsidP="0030524F">
            <w:pPr>
              <w:jc w:val="center"/>
              <w:rPr>
                <w:sz w:val="28"/>
                <w:szCs w:val="28"/>
              </w:rPr>
            </w:pPr>
            <w:r w:rsidRPr="0003616D">
              <w:rPr>
                <w:i/>
                <w:sz w:val="28"/>
                <w:szCs w:val="28"/>
              </w:rPr>
              <w:t>20,31</w:t>
            </w:r>
          </w:p>
        </w:tc>
        <w:tc>
          <w:tcPr>
            <w:tcW w:w="1524" w:type="dxa"/>
          </w:tcPr>
          <w:p w:rsidR="00775B46" w:rsidRPr="0003616D" w:rsidRDefault="00775B46" w:rsidP="0030524F">
            <w:pPr>
              <w:jc w:val="center"/>
              <w:rPr>
                <w:sz w:val="28"/>
                <w:szCs w:val="28"/>
              </w:rPr>
            </w:pPr>
            <w:r w:rsidRPr="0003616D">
              <w:rPr>
                <w:i/>
                <w:sz w:val="28"/>
                <w:szCs w:val="28"/>
              </w:rPr>
              <w:t>20,31</w:t>
            </w:r>
          </w:p>
        </w:tc>
      </w:tr>
      <w:tr w:rsidR="00775B46" w:rsidRPr="0003616D" w:rsidTr="00C664C1">
        <w:tc>
          <w:tcPr>
            <w:tcW w:w="1242" w:type="dxa"/>
          </w:tcPr>
          <w:p w:rsidR="00775B46" w:rsidRPr="0003616D" w:rsidRDefault="00775B46" w:rsidP="0030524F">
            <w:pPr>
              <w:jc w:val="center"/>
              <w:rPr>
                <w:sz w:val="28"/>
                <w:szCs w:val="28"/>
              </w:rPr>
            </w:pPr>
            <w:r w:rsidRPr="0003616D">
              <w:rPr>
                <w:sz w:val="28"/>
                <w:szCs w:val="28"/>
              </w:rPr>
              <w:t>2.1.1.1</w:t>
            </w:r>
          </w:p>
        </w:tc>
        <w:tc>
          <w:tcPr>
            <w:tcW w:w="2410" w:type="dxa"/>
          </w:tcPr>
          <w:p w:rsidR="00775B46" w:rsidRPr="0003616D" w:rsidRDefault="00775B46" w:rsidP="00F97DB3">
            <w:pPr>
              <w:rPr>
                <w:sz w:val="28"/>
                <w:szCs w:val="28"/>
              </w:rPr>
            </w:pPr>
            <w:r w:rsidRPr="0003616D">
              <w:rPr>
                <w:sz w:val="28"/>
                <w:szCs w:val="28"/>
              </w:rPr>
              <w:t>зона застройки индивидуальными жилыми домами</w:t>
            </w:r>
          </w:p>
        </w:tc>
        <w:tc>
          <w:tcPr>
            <w:tcW w:w="1559" w:type="dxa"/>
          </w:tcPr>
          <w:p w:rsidR="00775B46" w:rsidRPr="0003616D" w:rsidRDefault="00775B46" w:rsidP="0030524F">
            <w:pPr>
              <w:jc w:val="center"/>
              <w:rPr>
                <w:sz w:val="28"/>
                <w:szCs w:val="28"/>
              </w:rPr>
            </w:pPr>
            <w:r w:rsidRPr="0003616D">
              <w:rPr>
                <w:sz w:val="28"/>
                <w:szCs w:val="28"/>
              </w:rPr>
              <w:t>га</w:t>
            </w:r>
          </w:p>
        </w:tc>
        <w:tc>
          <w:tcPr>
            <w:tcW w:w="1843" w:type="dxa"/>
          </w:tcPr>
          <w:p w:rsidR="00775B46" w:rsidRPr="0003616D" w:rsidRDefault="00775B46" w:rsidP="0030524F">
            <w:pPr>
              <w:jc w:val="center"/>
              <w:rPr>
                <w:sz w:val="28"/>
                <w:szCs w:val="28"/>
              </w:rPr>
            </w:pPr>
            <w:r w:rsidRPr="0003616D">
              <w:rPr>
                <w:sz w:val="28"/>
                <w:szCs w:val="28"/>
              </w:rPr>
              <w:t>16,59</w:t>
            </w:r>
          </w:p>
        </w:tc>
        <w:tc>
          <w:tcPr>
            <w:tcW w:w="1843" w:type="dxa"/>
          </w:tcPr>
          <w:p w:rsidR="00775B46" w:rsidRPr="0003616D" w:rsidRDefault="00775B46" w:rsidP="0030524F">
            <w:pPr>
              <w:jc w:val="center"/>
              <w:rPr>
                <w:sz w:val="28"/>
                <w:szCs w:val="28"/>
              </w:rPr>
            </w:pPr>
            <w:r w:rsidRPr="0003616D">
              <w:rPr>
                <w:sz w:val="28"/>
                <w:szCs w:val="28"/>
              </w:rPr>
              <w:t>20,31</w:t>
            </w:r>
          </w:p>
        </w:tc>
        <w:tc>
          <w:tcPr>
            <w:tcW w:w="1524" w:type="dxa"/>
          </w:tcPr>
          <w:p w:rsidR="00775B46" w:rsidRPr="0003616D" w:rsidRDefault="00775B46" w:rsidP="0030524F">
            <w:pPr>
              <w:jc w:val="center"/>
              <w:rPr>
                <w:sz w:val="28"/>
                <w:szCs w:val="28"/>
              </w:rPr>
            </w:pPr>
            <w:r w:rsidRPr="0003616D">
              <w:rPr>
                <w:sz w:val="28"/>
                <w:szCs w:val="28"/>
              </w:rPr>
              <w:t>20,31</w:t>
            </w:r>
          </w:p>
        </w:tc>
      </w:tr>
      <w:tr w:rsidR="00775B46" w:rsidRPr="0003616D" w:rsidTr="00C664C1">
        <w:tc>
          <w:tcPr>
            <w:tcW w:w="1242" w:type="dxa"/>
          </w:tcPr>
          <w:p w:rsidR="00775B46" w:rsidRPr="0003616D" w:rsidRDefault="00775B46" w:rsidP="0030524F">
            <w:pPr>
              <w:jc w:val="center"/>
              <w:rPr>
                <w:sz w:val="28"/>
                <w:szCs w:val="28"/>
              </w:rPr>
            </w:pPr>
            <w:r w:rsidRPr="0003616D">
              <w:rPr>
                <w:i/>
                <w:sz w:val="28"/>
                <w:szCs w:val="28"/>
              </w:rPr>
              <w:t>2.1.2</w:t>
            </w:r>
          </w:p>
        </w:tc>
        <w:tc>
          <w:tcPr>
            <w:tcW w:w="2410" w:type="dxa"/>
          </w:tcPr>
          <w:p w:rsidR="00775B46" w:rsidRPr="0003616D" w:rsidRDefault="00775B46" w:rsidP="00F97DB3">
            <w:pPr>
              <w:rPr>
                <w:sz w:val="28"/>
                <w:szCs w:val="28"/>
              </w:rPr>
            </w:pPr>
            <w:r w:rsidRPr="0003616D">
              <w:rPr>
                <w:i/>
                <w:sz w:val="28"/>
                <w:szCs w:val="28"/>
              </w:rPr>
              <w:t>зона инженерно-транспортной инфраструктуры</w:t>
            </w:r>
          </w:p>
        </w:tc>
        <w:tc>
          <w:tcPr>
            <w:tcW w:w="1559" w:type="dxa"/>
          </w:tcPr>
          <w:p w:rsidR="00775B46" w:rsidRPr="0003616D" w:rsidRDefault="00775B46" w:rsidP="0030524F">
            <w:pPr>
              <w:jc w:val="center"/>
              <w:rPr>
                <w:sz w:val="28"/>
                <w:szCs w:val="28"/>
              </w:rPr>
            </w:pPr>
            <w:r w:rsidRPr="0003616D">
              <w:rPr>
                <w:i/>
                <w:sz w:val="28"/>
                <w:szCs w:val="28"/>
              </w:rPr>
              <w:t>га</w:t>
            </w:r>
          </w:p>
        </w:tc>
        <w:tc>
          <w:tcPr>
            <w:tcW w:w="1843" w:type="dxa"/>
          </w:tcPr>
          <w:p w:rsidR="00775B46" w:rsidRPr="0003616D" w:rsidRDefault="00775B46" w:rsidP="0030524F">
            <w:pPr>
              <w:jc w:val="center"/>
              <w:rPr>
                <w:sz w:val="28"/>
                <w:szCs w:val="28"/>
              </w:rPr>
            </w:pPr>
            <w:r w:rsidRPr="0003616D">
              <w:rPr>
                <w:i/>
                <w:sz w:val="28"/>
                <w:szCs w:val="28"/>
              </w:rPr>
              <w:t>2,11</w:t>
            </w:r>
          </w:p>
        </w:tc>
        <w:tc>
          <w:tcPr>
            <w:tcW w:w="1843" w:type="dxa"/>
          </w:tcPr>
          <w:p w:rsidR="00775B46" w:rsidRPr="0003616D" w:rsidRDefault="00775B46" w:rsidP="0030524F">
            <w:pPr>
              <w:jc w:val="center"/>
              <w:rPr>
                <w:sz w:val="28"/>
                <w:szCs w:val="28"/>
              </w:rPr>
            </w:pPr>
            <w:r w:rsidRPr="0003616D">
              <w:rPr>
                <w:i/>
                <w:sz w:val="28"/>
                <w:szCs w:val="28"/>
              </w:rPr>
              <w:t>2,11</w:t>
            </w:r>
          </w:p>
        </w:tc>
        <w:tc>
          <w:tcPr>
            <w:tcW w:w="1524" w:type="dxa"/>
          </w:tcPr>
          <w:p w:rsidR="00775B46" w:rsidRPr="0003616D" w:rsidRDefault="00775B46" w:rsidP="0030524F">
            <w:pPr>
              <w:jc w:val="center"/>
              <w:rPr>
                <w:sz w:val="28"/>
                <w:szCs w:val="28"/>
              </w:rPr>
            </w:pPr>
            <w:r w:rsidRPr="0003616D">
              <w:rPr>
                <w:i/>
                <w:sz w:val="28"/>
                <w:szCs w:val="28"/>
              </w:rPr>
              <w:t>2,11</w:t>
            </w:r>
          </w:p>
        </w:tc>
      </w:tr>
      <w:tr w:rsidR="00775B46" w:rsidRPr="0003616D" w:rsidTr="00C664C1">
        <w:tc>
          <w:tcPr>
            <w:tcW w:w="1242" w:type="dxa"/>
          </w:tcPr>
          <w:p w:rsidR="00775B46" w:rsidRPr="0003616D" w:rsidRDefault="00775B46" w:rsidP="0030524F">
            <w:pPr>
              <w:jc w:val="center"/>
              <w:rPr>
                <w:sz w:val="28"/>
                <w:szCs w:val="28"/>
              </w:rPr>
            </w:pPr>
            <w:r w:rsidRPr="0003616D">
              <w:rPr>
                <w:i/>
                <w:sz w:val="28"/>
                <w:szCs w:val="28"/>
              </w:rPr>
              <w:t>2.1.3</w:t>
            </w:r>
          </w:p>
        </w:tc>
        <w:tc>
          <w:tcPr>
            <w:tcW w:w="2410" w:type="dxa"/>
          </w:tcPr>
          <w:p w:rsidR="00775B46" w:rsidRPr="0003616D" w:rsidRDefault="00775B46" w:rsidP="00F97DB3">
            <w:pPr>
              <w:rPr>
                <w:sz w:val="28"/>
                <w:szCs w:val="28"/>
              </w:rPr>
            </w:pPr>
            <w:r w:rsidRPr="0003616D">
              <w:rPr>
                <w:i/>
                <w:sz w:val="28"/>
                <w:szCs w:val="28"/>
              </w:rPr>
              <w:t>производственная зона</w:t>
            </w:r>
          </w:p>
        </w:tc>
        <w:tc>
          <w:tcPr>
            <w:tcW w:w="1559" w:type="dxa"/>
          </w:tcPr>
          <w:p w:rsidR="00775B46" w:rsidRPr="0003616D" w:rsidRDefault="00775B46" w:rsidP="0030524F">
            <w:pPr>
              <w:jc w:val="center"/>
              <w:rPr>
                <w:sz w:val="28"/>
                <w:szCs w:val="28"/>
              </w:rPr>
            </w:pPr>
            <w:r w:rsidRPr="0003616D">
              <w:rPr>
                <w:i/>
                <w:sz w:val="28"/>
                <w:szCs w:val="28"/>
              </w:rPr>
              <w:t>га</w:t>
            </w:r>
          </w:p>
        </w:tc>
        <w:tc>
          <w:tcPr>
            <w:tcW w:w="1843" w:type="dxa"/>
          </w:tcPr>
          <w:p w:rsidR="00775B46" w:rsidRPr="0003616D" w:rsidRDefault="00775B46" w:rsidP="0030524F">
            <w:pPr>
              <w:jc w:val="center"/>
              <w:rPr>
                <w:sz w:val="28"/>
                <w:szCs w:val="28"/>
              </w:rPr>
            </w:pPr>
            <w:r w:rsidRPr="0003616D">
              <w:rPr>
                <w:i/>
                <w:sz w:val="28"/>
                <w:szCs w:val="28"/>
              </w:rPr>
              <w:t>0,34</w:t>
            </w:r>
          </w:p>
        </w:tc>
        <w:tc>
          <w:tcPr>
            <w:tcW w:w="1843" w:type="dxa"/>
          </w:tcPr>
          <w:p w:rsidR="00775B46" w:rsidRPr="0003616D" w:rsidRDefault="00775B46" w:rsidP="0030524F">
            <w:pPr>
              <w:jc w:val="center"/>
              <w:rPr>
                <w:sz w:val="28"/>
                <w:szCs w:val="28"/>
              </w:rPr>
            </w:pPr>
            <w:r w:rsidRPr="0003616D">
              <w:rPr>
                <w:i/>
                <w:sz w:val="28"/>
                <w:szCs w:val="28"/>
              </w:rPr>
              <w:t>0,34</w:t>
            </w:r>
          </w:p>
        </w:tc>
        <w:tc>
          <w:tcPr>
            <w:tcW w:w="1524" w:type="dxa"/>
          </w:tcPr>
          <w:p w:rsidR="00775B46" w:rsidRPr="0003616D" w:rsidRDefault="00775B46" w:rsidP="0030524F">
            <w:pPr>
              <w:jc w:val="center"/>
              <w:rPr>
                <w:sz w:val="28"/>
                <w:szCs w:val="28"/>
              </w:rPr>
            </w:pPr>
            <w:r w:rsidRPr="0003616D">
              <w:rPr>
                <w:i/>
                <w:sz w:val="28"/>
                <w:szCs w:val="28"/>
              </w:rPr>
              <w:t>0,34</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2.1.4</w:t>
            </w:r>
          </w:p>
        </w:tc>
        <w:tc>
          <w:tcPr>
            <w:tcW w:w="2410" w:type="dxa"/>
          </w:tcPr>
          <w:p w:rsidR="00775B46" w:rsidRPr="0003616D" w:rsidRDefault="00775B46" w:rsidP="00F97DB3">
            <w:pPr>
              <w:rPr>
                <w:i/>
                <w:sz w:val="28"/>
                <w:szCs w:val="28"/>
              </w:rPr>
            </w:pPr>
            <w:r w:rsidRPr="0003616D">
              <w:rPr>
                <w:i/>
                <w:sz w:val="28"/>
                <w:szCs w:val="28"/>
              </w:rPr>
              <w:t>зона сельскохозяйственного использования</w:t>
            </w:r>
          </w:p>
        </w:tc>
        <w:tc>
          <w:tcPr>
            <w:tcW w:w="1559" w:type="dxa"/>
          </w:tcPr>
          <w:p w:rsidR="00775B46" w:rsidRPr="0003616D" w:rsidRDefault="00775B46" w:rsidP="0030524F">
            <w:pPr>
              <w:jc w:val="center"/>
              <w:rPr>
                <w:i/>
                <w:sz w:val="28"/>
                <w:szCs w:val="28"/>
              </w:rPr>
            </w:pPr>
            <w:r w:rsidRPr="0003616D">
              <w:rPr>
                <w:i/>
                <w:sz w:val="28"/>
                <w:szCs w:val="28"/>
              </w:rPr>
              <w:t>га</w:t>
            </w:r>
          </w:p>
        </w:tc>
        <w:tc>
          <w:tcPr>
            <w:tcW w:w="1843" w:type="dxa"/>
          </w:tcPr>
          <w:p w:rsidR="00775B46" w:rsidRPr="0003616D" w:rsidRDefault="00775B46" w:rsidP="0030524F">
            <w:pPr>
              <w:jc w:val="center"/>
              <w:rPr>
                <w:i/>
                <w:sz w:val="28"/>
                <w:szCs w:val="28"/>
              </w:rPr>
            </w:pPr>
            <w:r w:rsidRPr="0003616D">
              <w:rPr>
                <w:i/>
                <w:sz w:val="28"/>
                <w:szCs w:val="28"/>
              </w:rPr>
              <w:t>28,43</w:t>
            </w:r>
          </w:p>
        </w:tc>
        <w:tc>
          <w:tcPr>
            <w:tcW w:w="1843" w:type="dxa"/>
          </w:tcPr>
          <w:p w:rsidR="00775B46" w:rsidRPr="0003616D" w:rsidRDefault="00775B46" w:rsidP="0030524F">
            <w:pPr>
              <w:jc w:val="center"/>
              <w:rPr>
                <w:i/>
                <w:sz w:val="28"/>
                <w:szCs w:val="28"/>
              </w:rPr>
            </w:pPr>
            <w:r w:rsidRPr="0003616D">
              <w:rPr>
                <w:i/>
                <w:sz w:val="28"/>
                <w:szCs w:val="28"/>
              </w:rPr>
              <w:t>24,71</w:t>
            </w:r>
          </w:p>
        </w:tc>
        <w:tc>
          <w:tcPr>
            <w:tcW w:w="1524" w:type="dxa"/>
          </w:tcPr>
          <w:p w:rsidR="00775B46" w:rsidRPr="0003616D" w:rsidRDefault="00775B46" w:rsidP="0030524F">
            <w:pPr>
              <w:jc w:val="center"/>
              <w:rPr>
                <w:i/>
                <w:sz w:val="28"/>
                <w:szCs w:val="28"/>
              </w:rPr>
            </w:pPr>
            <w:r w:rsidRPr="0003616D">
              <w:rPr>
                <w:i/>
                <w:sz w:val="28"/>
                <w:szCs w:val="28"/>
              </w:rPr>
              <w:t>24,71</w:t>
            </w:r>
          </w:p>
        </w:tc>
      </w:tr>
      <w:tr w:rsidR="00775B46" w:rsidRPr="0003616D" w:rsidTr="00C664C1">
        <w:tc>
          <w:tcPr>
            <w:tcW w:w="1242" w:type="dxa"/>
          </w:tcPr>
          <w:p w:rsidR="00775B46" w:rsidRPr="0003616D" w:rsidRDefault="00775B46" w:rsidP="0030524F">
            <w:pPr>
              <w:jc w:val="center"/>
              <w:rPr>
                <w:i/>
                <w:sz w:val="28"/>
                <w:szCs w:val="28"/>
              </w:rPr>
            </w:pPr>
            <w:r w:rsidRPr="0003616D">
              <w:rPr>
                <w:sz w:val="28"/>
                <w:szCs w:val="28"/>
              </w:rPr>
              <w:t>2.1.4.1</w:t>
            </w:r>
          </w:p>
        </w:tc>
        <w:tc>
          <w:tcPr>
            <w:tcW w:w="2410" w:type="dxa"/>
          </w:tcPr>
          <w:p w:rsidR="00775B46" w:rsidRPr="0003616D" w:rsidRDefault="00775B46" w:rsidP="00F97DB3">
            <w:pPr>
              <w:rPr>
                <w:i/>
                <w:sz w:val="28"/>
                <w:szCs w:val="28"/>
              </w:rPr>
            </w:pPr>
            <w:r w:rsidRPr="0003616D">
              <w:rPr>
                <w:sz w:val="28"/>
                <w:szCs w:val="28"/>
              </w:rPr>
              <w:t>зона сельскохозяйственных угодий</w:t>
            </w:r>
          </w:p>
        </w:tc>
        <w:tc>
          <w:tcPr>
            <w:tcW w:w="1559" w:type="dxa"/>
          </w:tcPr>
          <w:p w:rsidR="00775B46" w:rsidRPr="0003616D" w:rsidRDefault="00775B46" w:rsidP="0030524F">
            <w:pPr>
              <w:jc w:val="center"/>
              <w:rPr>
                <w:i/>
                <w:sz w:val="28"/>
                <w:szCs w:val="28"/>
              </w:rPr>
            </w:pPr>
            <w:r w:rsidRPr="0003616D">
              <w:rPr>
                <w:sz w:val="28"/>
                <w:szCs w:val="28"/>
              </w:rPr>
              <w:t>га</w:t>
            </w:r>
          </w:p>
        </w:tc>
        <w:tc>
          <w:tcPr>
            <w:tcW w:w="1843" w:type="dxa"/>
          </w:tcPr>
          <w:p w:rsidR="00775B46" w:rsidRPr="0003616D" w:rsidRDefault="00775B46" w:rsidP="0030524F">
            <w:pPr>
              <w:jc w:val="center"/>
              <w:rPr>
                <w:i/>
                <w:sz w:val="28"/>
                <w:szCs w:val="28"/>
              </w:rPr>
            </w:pPr>
            <w:r w:rsidRPr="0003616D">
              <w:rPr>
                <w:sz w:val="28"/>
                <w:szCs w:val="28"/>
              </w:rPr>
              <w:t>28,43</w:t>
            </w:r>
          </w:p>
        </w:tc>
        <w:tc>
          <w:tcPr>
            <w:tcW w:w="1843" w:type="dxa"/>
          </w:tcPr>
          <w:p w:rsidR="00775B46" w:rsidRPr="0003616D" w:rsidRDefault="00775B46" w:rsidP="0030524F">
            <w:pPr>
              <w:jc w:val="center"/>
              <w:rPr>
                <w:i/>
                <w:sz w:val="28"/>
                <w:szCs w:val="28"/>
              </w:rPr>
            </w:pPr>
            <w:r w:rsidRPr="0003616D">
              <w:rPr>
                <w:sz w:val="28"/>
                <w:szCs w:val="28"/>
              </w:rPr>
              <w:t>24,71</w:t>
            </w:r>
          </w:p>
        </w:tc>
        <w:tc>
          <w:tcPr>
            <w:tcW w:w="1524" w:type="dxa"/>
          </w:tcPr>
          <w:p w:rsidR="00775B46" w:rsidRPr="0003616D" w:rsidRDefault="00775B46" w:rsidP="0030524F">
            <w:pPr>
              <w:jc w:val="center"/>
              <w:rPr>
                <w:i/>
                <w:sz w:val="28"/>
                <w:szCs w:val="28"/>
              </w:rPr>
            </w:pPr>
            <w:r w:rsidRPr="0003616D">
              <w:rPr>
                <w:sz w:val="28"/>
                <w:szCs w:val="28"/>
              </w:rPr>
              <w:t>24,71</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2.1.5</w:t>
            </w:r>
          </w:p>
        </w:tc>
        <w:tc>
          <w:tcPr>
            <w:tcW w:w="2410" w:type="dxa"/>
          </w:tcPr>
          <w:p w:rsidR="00775B46" w:rsidRPr="0003616D" w:rsidRDefault="00775B46" w:rsidP="00F97DB3">
            <w:pPr>
              <w:rPr>
                <w:i/>
                <w:sz w:val="28"/>
                <w:szCs w:val="28"/>
              </w:rPr>
            </w:pPr>
            <w:r w:rsidRPr="0003616D">
              <w:rPr>
                <w:i/>
                <w:sz w:val="28"/>
                <w:szCs w:val="28"/>
              </w:rPr>
              <w:t xml:space="preserve">зона </w:t>
            </w:r>
            <w:r w:rsidRPr="0003616D">
              <w:rPr>
                <w:i/>
                <w:sz w:val="28"/>
                <w:szCs w:val="28"/>
              </w:rPr>
              <w:lastRenderedPageBreak/>
              <w:t>рекреационного назначения</w:t>
            </w:r>
          </w:p>
        </w:tc>
        <w:tc>
          <w:tcPr>
            <w:tcW w:w="1559" w:type="dxa"/>
          </w:tcPr>
          <w:p w:rsidR="00775B46" w:rsidRPr="0003616D" w:rsidRDefault="00775B46" w:rsidP="0030524F">
            <w:pPr>
              <w:jc w:val="center"/>
              <w:rPr>
                <w:i/>
                <w:sz w:val="28"/>
                <w:szCs w:val="28"/>
              </w:rPr>
            </w:pPr>
            <w:r w:rsidRPr="0003616D">
              <w:rPr>
                <w:i/>
                <w:sz w:val="28"/>
                <w:szCs w:val="28"/>
              </w:rPr>
              <w:lastRenderedPageBreak/>
              <w:t>га</w:t>
            </w:r>
          </w:p>
        </w:tc>
        <w:tc>
          <w:tcPr>
            <w:tcW w:w="1843" w:type="dxa"/>
          </w:tcPr>
          <w:p w:rsidR="00775B46" w:rsidRPr="0003616D" w:rsidRDefault="00775B46" w:rsidP="0030524F">
            <w:pPr>
              <w:jc w:val="center"/>
              <w:rPr>
                <w:i/>
                <w:sz w:val="28"/>
                <w:szCs w:val="28"/>
              </w:rPr>
            </w:pPr>
            <w:r w:rsidRPr="0003616D">
              <w:rPr>
                <w:i/>
                <w:sz w:val="28"/>
                <w:szCs w:val="28"/>
              </w:rPr>
              <w:t>0,55</w:t>
            </w:r>
          </w:p>
        </w:tc>
        <w:tc>
          <w:tcPr>
            <w:tcW w:w="1843" w:type="dxa"/>
          </w:tcPr>
          <w:p w:rsidR="00775B46" w:rsidRPr="0003616D" w:rsidRDefault="00775B46" w:rsidP="0030524F">
            <w:pPr>
              <w:jc w:val="center"/>
              <w:rPr>
                <w:i/>
                <w:sz w:val="28"/>
                <w:szCs w:val="28"/>
              </w:rPr>
            </w:pPr>
            <w:r w:rsidRPr="0003616D">
              <w:rPr>
                <w:i/>
                <w:sz w:val="28"/>
                <w:szCs w:val="28"/>
              </w:rPr>
              <w:t>0,55</w:t>
            </w:r>
          </w:p>
        </w:tc>
        <w:tc>
          <w:tcPr>
            <w:tcW w:w="1524" w:type="dxa"/>
          </w:tcPr>
          <w:p w:rsidR="00775B46" w:rsidRPr="0003616D" w:rsidRDefault="00775B46" w:rsidP="0030524F">
            <w:pPr>
              <w:jc w:val="center"/>
              <w:rPr>
                <w:i/>
                <w:sz w:val="28"/>
                <w:szCs w:val="28"/>
              </w:rPr>
            </w:pPr>
            <w:r w:rsidRPr="0003616D">
              <w:rPr>
                <w:i/>
                <w:sz w:val="28"/>
                <w:szCs w:val="28"/>
              </w:rPr>
              <w:t>0,55</w:t>
            </w:r>
          </w:p>
        </w:tc>
      </w:tr>
      <w:tr w:rsidR="00775B46" w:rsidRPr="0003616D" w:rsidTr="00C664C1">
        <w:tc>
          <w:tcPr>
            <w:tcW w:w="1242" w:type="dxa"/>
          </w:tcPr>
          <w:p w:rsidR="00775B46" w:rsidRPr="0003616D" w:rsidRDefault="00775B46" w:rsidP="0030524F">
            <w:pPr>
              <w:jc w:val="center"/>
              <w:rPr>
                <w:i/>
                <w:sz w:val="28"/>
                <w:szCs w:val="28"/>
              </w:rPr>
            </w:pPr>
            <w:r w:rsidRPr="0003616D">
              <w:rPr>
                <w:sz w:val="28"/>
                <w:szCs w:val="28"/>
              </w:rPr>
              <w:lastRenderedPageBreak/>
              <w:t>2.1.5.1</w:t>
            </w:r>
          </w:p>
        </w:tc>
        <w:tc>
          <w:tcPr>
            <w:tcW w:w="2410" w:type="dxa"/>
          </w:tcPr>
          <w:p w:rsidR="00775B46" w:rsidRPr="0003616D" w:rsidRDefault="00775B46" w:rsidP="00F97DB3">
            <w:pPr>
              <w:rPr>
                <w:i/>
                <w:sz w:val="28"/>
                <w:szCs w:val="28"/>
              </w:rPr>
            </w:pPr>
            <w:r w:rsidRPr="0003616D">
              <w:rPr>
                <w:sz w:val="28"/>
                <w:szCs w:val="28"/>
              </w:rPr>
              <w:t>зона древесно-кустарниковой растительности</w:t>
            </w:r>
          </w:p>
        </w:tc>
        <w:tc>
          <w:tcPr>
            <w:tcW w:w="1559" w:type="dxa"/>
          </w:tcPr>
          <w:p w:rsidR="00775B46" w:rsidRPr="0003616D" w:rsidRDefault="00775B46" w:rsidP="0030524F">
            <w:pPr>
              <w:jc w:val="center"/>
              <w:rPr>
                <w:i/>
                <w:sz w:val="28"/>
                <w:szCs w:val="28"/>
              </w:rPr>
            </w:pPr>
            <w:r w:rsidRPr="0003616D">
              <w:rPr>
                <w:sz w:val="28"/>
                <w:szCs w:val="28"/>
              </w:rPr>
              <w:t>га</w:t>
            </w:r>
          </w:p>
        </w:tc>
        <w:tc>
          <w:tcPr>
            <w:tcW w:w="1843" w:type="dxa"/>
          </w:tcPr>
          <w:p w:rsidR="00775B46" w:rsidRPr="0003616D" w:rsidRDefault="00775B46" w:rsidP="0030524F">
            <w:pPr>
              <w:jc w:val="center"/>
              <w:rPr>
                <w:i/>
                <w:sz w:val="28"/>
                <w:szCs w:val="28"/>
              </w:rPr>
            </w:pPr>
            <w:r w:rsidRPr="0003616D">
              <w:rPr>
                <w:sz w:val="28"/>
                <w:szCs w:val="28"/>
              </w:rPr>
              <w:t>0,55</w:t>
            </w:r>
          </w:p>
        </w:tc>
        <w:tc>
          <w:tcPr>
            <w:tcW w:w="1843" w:type="dxa"/>
          </w:tcPr>
          <w:p w:rsidR="00775B46" w:rsidRPr="0003616D" w:rsidRDefault="00775B46" w:rsidP="0030524F">
            <w:pPr>
              <w:jc w:val="center"/>
              <w:rPr>
                <w:i/>
                <w:sz w:val="28"/>
                <w:szCs w:val="28"/>
              </w:rPr>
            </w:pPr>
            <w:r w:rsidRPr="0003616D">
              <w:rPr>
                <w:sz w:val="28"/>
                <w:szCs w:val="28"/>
              </w:rPr>
              <w:t>0,55</w:t>
            </w:r>
          </w:p>
        </w:tc>
        <w:tc>
          <w:tcPr>
            <w:tcW w:w="1524" w:type="dxa"/>
          </w:tcPr>
          <w:p w:rsidR="00775B46" w:rsidRPr="0003616D" w:rsidRDefault="00775B46" w:rsidP="0030524F">
            <w:pPr>
              <w:jc w:val="center"/>
              <w:rPr>
                <w:i/>
                <w:sz w:val="28"/>
                <w:szCs w:val="28"/>
              </w:rPr>
            </w:pPr>
            <w:r w:rsidRPr="0003616D">
              <w:rPr>
                <w:sz w:val="28"/>
                <w:szCs w:val="28"/>
              </w:rPr>
              <w:t>0,55</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2.1.6</w:t>
            </w:r>
          </w:p>
        </w:tc>
        <w:tc>
          <w:tcPr>
            <w:tcW w:w="2410" w:type="dxa"/>
          </w:tcPr>
          <w:p w:rsidR="00775B46" w:rsidRPr="0003616D" w:rsidRDefault="00775B46" w:rsidP="00F97DB3">
            <w:pPr>
              <w:rPr>
                <w:i/>
                <w:sz w:val="28"/>
                <w:szCs w:val="28"/>
              </w:rPr>
            </w:pPr>
            <w:r w:rsidRPr="0003616D">
              <w:rPr>
                <w:i/>
                <w:sz w:val="28"/>
                <w:szCs w:val="28"/>
              </w:rPr>
              <w:t>зона иного назначения</w:t>
            </w:r>
          </w:p>
        </w:tc>
        <w:tc>
          <w:tcPr>
            <w:tcW w:w="1559" w:type="dxa"/>
          </w:tcPr>
          <w:p w:rsidR="00775B46" w:rsidRPr="0003616D" w:rsidRDefault="00775B46" w:rsidP="0030524F">
            <w:pPr>
              <w:jc w:val="center"/>
              <w:rPr>
                <w:i/>
                <w:sz w:val="28"/>
                <w:szCs w:val="28"/>
              </w:rPr>
            </w:pPr>
            <w:r w:rsidRPr="0003616D">
              <w:rPr>
                <w:i/>
                <w:sz w:val="28"/>
                <w:szCs w:val="28"/>
              </w:rPr>
              <w:t>га</w:t>
            </w:r>
          </w:p>
        </w:tc>
        <w:tc>
          <w:tcPr>
            <w:tcW w:w="1843" w:type="dxa"/>
          </w:tcPr>
          <w:p w:rsidR="00775B46" w:rsidRPr="0003616D" w:rsidRDefault="00775B46" w:rsidP="0030524F">
            <w:pPr>
              <w:jc w:val="center"/>
              <w:rPr>
                <w:i/>
                <w:sz w:val="28"/>
                <w:szCs w:val="28"/>
              </w:rPr>
            </w:pPr>
            <w:r w:rsidRPr="0003616D">
              <w:rPr>
                <w:i/>
                <w:sz w:val="28"/>
                <w:szCs w:val="28"/>
              </w:rPr>
              <w:t>1,42</w:t>
            </w:r>
          </w:p>
        </w:tc>
        <w:tc>
          <w:tcPr>
            <w:tcW w:w="1843" w:type="dxa"/>
          </w:tcPr>
          <w:p w:rsidR="00775B46" w:rsidRPr="0003616D" w:rsidRDefault="00775B46" w:rsidP="0030524F">
            <w:pPr>
              <w:jc w:val="center"/>
              <w:rPr>
                <w:i/>
                <w:sz w:val="28"/>
                <w:szCs w:val="28"/>
              </w:rPr>
            </w:pPr>
            <w:r w:rsidRPr="0003616D">
              <w:rPr>
                <w:i/>
                <w:sz w:val="28"/>
                <w:szCs w:val="28"/>
              </w:rPr>
              <w:t>1,42</w:t>
            </w:r>
          </w:p>
        </w:tc>
        <w:tc>
          <w:tcPr>
            <w:tcW w:w="1524" w:type="dxa"/>
          </w:tcPr>
          <w:p w:rsidR="00775B46" w:rsidRPr="0003616D" w:rsidRDefault="00775B46" w:rsidP="0030524F">
            <w:pPr>
              <w:jc w:val="center"/>
              <w:rPr>
                <w:i/>
                <w:sz w:val="28"/>
                <w:szCs w:val="28"/>
              </w:rPr>
            </w:pPr>
            <w:r w:rsidRPr="0003616D">
              <w:rPr>
                <w:i/>
                <w:sz w:val="28"/>
                <w:szCs w:val="28"/>
              </w:rPr>
              <w:t>1,42</w:t>
            </w:r>
          </w:p>
        </w:tc>
      </w:tr>
      <w:tr w:rsidR="00775B46" w:rsidRPr="0003616D" w:rsidTr="00C664C1">
        <w:tc>
          <w:tcPr>
            <w:tcW w:w="1242" w:type="dxa"/>
          </w:tcPr>
          <w:p w:rsidR="00775B46" w:rsidRPr="0003616D" w:rsidRDefault="00775B46" w:rsidP="0030524F">
            <w:pPr>
              <w:jc w:val="center"/>
              <w:rPr>
                <w:i/>
                <w:sz w:val="28"/>
                <w:szCs w:val="28"/>
              </w:rPr>
            </w:pPr>
            <w:r w:rsidRPr="0003616D">
              <w:rPr>
                <w:sz w:val="28"/>
                <w:szCs w:val="28"/>
              </w:rPr>
              <w:t>2.1.6.1</w:t>
            </w:r>
          </w:p>
        </w:tc>
        <w:tc>
          <w:tcPr>
            <w:tcW w:w="2410" w:type="dxa"/>
          </w:tcPr>
          <w:p w:rsidR="00775B46" w:rsidRPr="0003616D" w:rsidRDefault="00775B46" w:rsidP="00F97DB3">
            <w:pPr>
              <w:rPr>
                <w:i/>
                <w:sz w:val="28"/>
                <w:szCs w:val="28"/>
              </w:rPr>
            </w:pPr>
            <w:r w:rsidRPr="0003616D">
              <w:rPr>
                <w:sz w:val="28"/>
                <w:szCs w:val="28"/>
              </w:rPr>
              <w:t>зона водных объектов</w:t>
            </w:r>
          </w:p>
        </w:tc>
        <w:tc>
          <w:tcPr>
            <w:tcW w:w="1559" w:type="dxa"/>
          </w:tcPr>
          <w:p w:rsidR="00775B46" w:rsidRPr="0003616D" w:rsidRDefault="00775B46" w:rsidP="0030524F">
            <w:pPr>
              <w:jc w:val="center"/>
              <w:rPr>
                <w:i/>
                <w:sz w:val="28"/>
                <w:szCs w:val="28"/>
              </w:rPr>
            </w:pPr>
            <w:r w:rsidRPr="0003616D">
              <w:rPr>
                <w:sz w:val="28"/>
                <w:szCs w:val="28"/>
              </w:rPr>
              <w:t>га</w:t>
            </w:r>
          </w:p>
        </w:tc>
        <w:tc>
          <w:tcPr>
            <w:tcW w:w="1843" w:type="dxa"/>
          </w:tcPr>
          <w:p w:rsidR="00775B46" w:rsidRPr="0003616D" w:rsidRDefault="00775B46" w:rsidP="0030524F">
            <w:pPr>
              <w:jc w:val="center"/>
              <w:rPr>
                <w:i/>
                <w:sz w:val="28"/>
                <w:szCs w:val="28"/>
              </w:rPr>
            </w:pPr>
            <w:r w:rsidRPr="0003616D">
              <w:rPr>
                <w:sz w:val="28"/>
                <w:szCs w:val="28"/>
              </w:rPr>
              <w:t>1,42</w:t>
            </w:r>
          </w:p>
        </w:tc>
        <w:tc>
          <w:tcPr>
            <w:tcW w:w="1843" w:type="dxa"/>
          </w:tcPr>
          <w:p w:rsidR="00775B46" w:rsidRPr="0003616D" w:rsidRDefault="00775B46" w:rsidP="0030524F">
            <w:pPr>
              <w:jc w:val="center"/>
              <w:rPr>
                <w:i/>
                <w:sz w:val="28"/>
                <w:szCs w:val="28"/>
              </w:rPr>
            </w:pPr>
            <w:r w:rsidRPr="0003616D">
              <w:rPr>
                <w:sz w:val="28"/>
                <w:szCs w:val="28"/>
              </w:rPr>
              <w:t>1,42</w:t>
            </w:r>
          </w:p>
        </w:tc>
        <w:tc>
          <w:tcPr>
            <w:tcW w:w="1524" w:type="dxa"/>
          </w:tcPr>
          <w:p w:rsidR="00775B46" w:rsidRPr="0003616D" w:rsidRDefault="00775B46" w:rsidP="0030524F">
            <w:pPr>
              <w:jc w:val="center"/>
              <w:rPr>
                <w:i/>
                <w:sz w:val="28"/>
                <w:szCs w:val="28"/>
              </w:rPr>
            </w:pPr>
            <w:r w:rsidRPr="0003616D">
              <w:rPr>
                <w:sz w:val="28"/>
                <w:szCs w:val="28"/>
              </w:rPr>
              <w:t>1,42</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2.1.7</w:t>
            </w:r>
          </w:p>
        </w:tc>
        <w:tc>
          <w:tcPr>
            <w:tcW w:w="2410" w:type="dxa"/>
          </w:tcPr>
          <w:p w:rsidR="00775B46" w:rsidRPr="0003616D" w:rsidRDefault="00775B46" w:rsidP="00F97DB3">
            <w:pPr>
              <w:rPr>
                <w:i/>
                <w:sz w:val="28"/>
                <w:szCs w:val="28"/>
              </w:rPr>
            </w:pPr>
            <w:r w:rsidRPr="0003616D">
              <w:rPr>
                <w:i/>
                <w:sz w:val="28"/>
                <w:szCs w:val="28"/>
              </w:rPr>
              <w:t>зона специального назначения</w:t>
            </w:r>
          </w:p>
        </w:tc>
        <w:tc>
          <w:tcPr>
            <w:tcW w:w="1559" w:type="dxa"/>
          </w:tcPr>
          <w:p w:rsidR="00775B46" w:rsidRPr="0003616D" w:rsidRDefault="00775B46" w:rsidP="0030524F">
            <w:pPr>
              <w:jc w:val="center"/>
              <w:rPr>
                <w:i/>
                <w:sz w:val="28"/>
                <w:szCs w:val="28"/>
              </w:rPr>
            </w:pPr>
            <w:r w:rsidRPr="0003616D">
              <w:rPr>
                <w:i/>
                <w:sz w:val="28"/>
                <w:szCs w:val="28"/>
              </w:rPr>
              <w:t>га</w:t>
            </w:r>
          </w:p>
        </w:tc>
        <w:tc>
          <w:tcPr>
            <w:tcW w:w="1843" w:type="dxa"/>
          </w:tcPr>
          <w:p w:rsidR="00775B46" w:rsidRPr="0003616D" w:rsidRDefault="00775B46" w:rsidP="0030524F">
            <w:pPr>
              <w:jc w:val="center"/>
              <w:rPr>
                <w:i/>
                <w:sz w:val="28"/>
                <w:szCs w:val="28"/>
              </w:rPr>
            </w:pPr>
            <w:r w:rsidRPr="0003616D">
              <w:rPr>
                <w:i/>
                <w:sz w:val="28"/>
                <w:szCs w:val="28"/>
              </w:rPr>
              <w:t>0,06</w:t>
            </w:r>
          </w:p>
        </w:tc>
        <w:tc>
          <w:tcPr>
            <w:tcW w:w="1843" w:type="dxa"/>
          </w:tcPr>
          <w:p w:rsidR="00775B46" w:rsidRPr="0003616D" w:rsidRDefault="00775B46" w:rsidP="0030524F">
            <w:pPr>
              <w:jc w:val="center"/>
              <w:rPr>
                <w:i/>
                <w:sz w:val="28"/>
                <w:szCs w:val="28"/>
              </w:rPr>
            </w:pPr>
            <w:r w:rsidRPr="0003616D">
              <w:rPr>
                <w:i/>
                <w:sz w:val="28"/>
                <w:szCs w:val="28"/>
              </w:rPr>
              <w:t>0,06</w:t>
            </w:r>
          </w:p>
        </w:tc>
        <w:tc>
          <w:tcPr>
            <w:tcW w:w="1524" w:type="dxa"/>
          </w:tcPr>
          <w:p w:rsidR="00775B46" w:rsidRPr="0003616D" w:rsidRDefault="00775B46" w:rsidP="0030524F">
            <w:pPr>
              <w:jc w:val="center"/>
              <w:rPr>
                <w:i/>
                <w:sz w:val="28"/>
                <w:szCs w:val="28"/>
              </w:rPr>
            </w:pPr>
            <w:r w:rsidRPr="0003616D">
              <w:rPr>
                <w:i/>
                <w:sz w:val="28"/>
                <w:szCs w:val="28"/>
              </w:rPr>
              <w:t>0,06</w:t>
            </w:r>
          </w:p>
        </w:tc>
      </w:tr>
      <w:tr w:rsidR="00775B46" w:rsidRPr="0003616D" w:rsidTr="00C664C1">
        <w:tc>
          <w:tcPr>
            <w:tcW w:w="1242" w:type="dxa"/>
          </w:tcPr>
          <w:p w:rsidR="00775B46" w:rsidRPr="0003616D" w:rsidRDefault="00775B46" w:rsidP="0030524F">
            <w:pPr>
              <w:jc w:val="center"/>
              <w:rPr>
                <w:i/>
                <w:sz w:val="28"/>
                <w:szCs w:val="28"/>
              </w:rPr>
            </w:pPr>
            <w:r w:rsidRPr="0003616D">
              <w:rPr>
                <w:b/>
                <w:sz w:val="28"/>
                <w:szCs w:val="28"/>
              </w:rPr>
              <w:t>2.2</w:t>
            </w:r>
          </w:p>
        </w:tc>
        <w:tc>
          <w:tcPr>
            <w:tcW w:w="2410" w:type="dxa"/>
          </w:tcPr>
          <w:p w:rsidR="00775B46" w:rsidRPr="0003616D" w:rsidRDefault="00775B46" w:rsidP="0030524F">
            <w:pPr>
              <w:shd w:val="clear" w:color="auto" w:fill="FFFFFF"/>
              <w:snapToGrid w:val="0"/>
              <w:jc w:val="both"/>
              <w:rPr>
                <w:b/>
                <w:sz w:val="28"/>
                <w:szCs w:val="28"/>
              </w:rPr>
            </w:pPr>
            <w:r w:rsidRPr="0003616D">
              <w:rPr>
                <w:b/>
                <w:sz w:val="28"/>
                <w:szCs w:val="28"/>
              </w:rPr>
              <w:t xml:space="preserve">Поселок при железнодорожной станции Жарок, </w:t>
            </w:r>
          </w:p>
          <w:p w:rsidR="00775B46" w:rsidRPr="0003616D" w:rsidRDefault="00775B46" w:rsidP="00775B46">
            <w:pPr>
              <w:rPr>
                <w:i/>
                <w:sz w:val="28"/>
                <w:szCs w:val="28"/>
              </w:rPr>
            </w:pPr>
            <w:r w:rsidRPr="0003616D">
              <w:rPr>
                <w:b/>
                <w:sz w:val="28"/>
                <w:szCs w:val="28"/>
              </w:rPr>
              <w:t>в том числе:</w:t>
            </w:r>
          </w:p>
        </w:tc>
        <w:tc>
          <w:tcPr>
            <w:tcW w:w="1559" w:type="dxa"/>
          </w:tcPr>
          <w:p w:rsidR="00775B46" w:rsidRPr="0003616D" w:rsidRDefault="00775B46" w:rsidP="0030524F">
            <w:pPr>
              <w:jc w:val="center"/>
              <w:rPr>
                <w:i/>
                <w:sz w:val="28"/>
                <w:szCs w:val="28"/>
              </w:rPr>
            </w:pPr>
            <w:r w:rsidRPr="0003616D">
              <w:rPr>
                <w:b/>
                <w:sz w:val="28"/>
                <w:szCs w:val="28"/>
              </w:rPr>
              <w:t>га</w:t>
            </w:r>
          </w:p>
        </w:tc>
        <w:tc>
          <w:tcPr>
            <w:tcW w:w="1843" w:type="dxa"/>
          </w:tcPr>
          <w:p w:rsidR="00775B46" w:rsidRPr="0003616D" w:rsidRDefault="00775B46" w:rsidP="0030524F">
            <w:pPr>
              <w:jc w:val="center"/>
              <w:rPr>
                <w:i/>
                <w:sz w:val="28"/>
                <w:szCs w:val="28"/>
              </w:rPr>
            </w:pPr>
            <w:r w:rsidRPr="0003616D">
              <w:rPr>
                <w:b/>
                <w:sz w:val="28"/>
                <w:szCs w:val="28"/>
              </w:rPr>
              <w:t>9,95</w:t>
            </w:r>
          </w:p>
        </w:tc>
        <w:tc>
          <w:tcPr>
            <w:tcW w:w="1843" w:type="dxa"/>
          </w:tcPr>
          <w:p w:rsidR="00775B46" w:rsidRPr="0003616D" w:rsidRDefault="00775B46" w:rsidP="0030524F">
            <w:pPr>
              <w:jc w:val="center"/>
              <w:rPr>
                <w:i/>
                <w:sz w:val="28"/>
                <w:szCs w:val="28"/>
              </w:rPr>
            </w:pPr>
            <w:r w:rsidRPr="0003616D">
              <w:rPr>
                <w:b/>
                <w:sz w:val="28"/>
                <w:szCs w:val="28"/>
              </w:rPr>
              <w:t>9,95</w:t>
            </w:r>
          </w:p>
        </w:tc>
        <w:tc>
          <w:tcPr>
            <w:tcW w:w="1524" w:type="dxa"/>
          </w:tcPr>
          <w:p w:rsidR="00775B46" w:rsidRPr="0003616D" w:rsidRDefault="00775B46" w:rsidP="0030524F">
            <w:pPr>
              <w:jc w:val="center"/>
              <w:rPr>
                <w:i/>
                <w:sz w:val="28"/>
                <w:szCs w:val="28"/>
              </w:rPr>
            </w:pPr>
            <w:r w:rsidRPr="0003616D">
              <w:rPr>
                <w:b/>
                <w:sz w:val="28"/>
                <w:szCs w:val="28"/>
              </w:rPr>
              <w:t>9,95</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2.2.1</w:t>
            </w:r>
          </w:p>
        </w:tc>
        <w:tc>
          <w:tcPr>
            <w:tcW w:w="2410" w:type="dxa"/>
          </w:tcPr>
          <w:p w:rsidR="00775B46" w:rsidRPr="0003616D" w:rsidRDefault="00775B46" w:rsidP="0030524F">
            <w:pPr>
              <w:shd w:val="clear" w:color="auto" w:fill="FFFFFF"/>
              <w:snapToGrid w:val="0"/>
              <w:jc w:val="both"/>
              <w:rPr>
                <w:i/>
                <w:sz w:val="28"/>
                <w:szCs w:val="28"/>
              </w:rPr>
            </w:pPr>
            <w:r w:rsidRPr="0003616D">
              <w:rPr>
                <w:i/>
                <w:sz w:val="28"/>
                <w:szCs w:val="28"/>
              </w:rPr>
              <w:t>жилая зона</w:t>
            </w:r>
          </w:p>
          <w:p w:rsidR="00775B46" w:rsidRPr="0003616D" w:rsidRDefault="00775B46" w:rsidP="00775B46">
            <w:pPr>
              <w:rPr>
                <w:i/>
                <w:sz w:val="28"/>
                <w:szCs w:val="28"/>
              </w:rPr>
            </w:pPr>
            <w:r w:rsidRPr="0003616D">
              <w:rPr>
                <w:i/>
                <w:sz w:val="28"/>
                <w:szCs w:val="28"/>
              </w:rPr>
              <w:t>в том числе:</w:t>
            </w:r>
          </w:p>
        </w:tc>
        <w:tc>
          <w:tcPr>
            <w:tcW w:w="1559" w:type="dxa"/>
          </w:tcPr>
          <w:p w:rsidR="00775B46" w:rsidRPr="0003616D" w:rsidRDefault="00775B46" w:rsidP="0030524F">
            <w:pPr>
              <w:jc w:val="center"/>
              <w:rPr>
                <w:i/>
                <w:sz w:val="28"/>
                <w:szCs w:val="28"/>
              </w:rPr>
            </w:pPr>
            <w:r w:rsidRPr="0003616D">
              <w:rPr>
                <w:i/>
                <w:sz w:val="28"/>
                <w:szCs w:val="28"/>
              </w:rPr>
              <w:t>га</w:t>
            </w:r>
          </w:p>
        </w:tc>
        <w:tc>
          <w:tcPr>
            <w:tcW w:w="1843" w:type="dxa"/>
          </w:tcPr>
          <w:p w:rsidR="00775B46" w:rsidRPr="0003616D" w:rsidRDefault="00775B46" w:rsidP="0030524F">
            <w:pPr>
              <w:jc w:val="center"/>
              <w:rPr>
                <w:i/>
                <w:sz w:val="28"/>
                <w:szCs w:val="28"/>
              </w:rPr>
            </w:pPr>
            <w:r w:rsidRPr="0003616D">
              <w:rPr>
                <w:i/>
                <w:sz w:val="28"/>
                <w:szCs w:val="28"/>
              </w:rPr>
              <w:t>1,97</w:t>
            </w:r>
          </w:p>
        </w:tc>
        <w:tc>
          <w:tcPr>
            <w:tcW w:w="1843" w:type="dxa"/>
          </w:tcPr>
          <w:p w:rsidR="00775B46" w:rsidRPr="0003616D" w:rsidRDefault="00775B46" w:rsidP="0030524F">
            <w:pPr>
              <w:jc w:val="center"/>
              <w:rPr>
                <w:i/>
                <w:sz w:val="28"/>
                <w:szCs w:val="28"/>
              </w:rPr>
            </w:pPr>
            <w:r w:rsidRPr="0003616D">
              <w:rPr>
                <w:i/>
                <w:sz w:val="28"/>
                <w:szCs w:val="28"/>
              </w:rPr>
              <w:t>1,97</w:t>
            </w:r>
          </w:p>
        </w:tc>
        <w:tc>
          <w:tcPr>
            <w:tcW w:w="1524" w:type="dxa"/>
          </w:tcPr>
          <w:p w:rsidR="00775B46" w:rsidRPr="0003616D" w:rsidRDefault="00775B46" w:rsidP="0030524F">
            <w:pPr>
              <w:jc w:val="center"/>
              <w:rPr>
                <w:i/>
                <w:sz w:val="28"/>
                <w:szCs w:val="28"/>
              </w:rPr>
            </w:pPr>
            <w:r w:rsidRPr="0003616D">
              <w:rPr>
                <w:i/>
                <w:sz w:val="28"/>
                <w:szCs w:val="28"/>
              </w:rPr>
              <w:t>1,97</w:t>
            </w:r>
          </w:p>
        </w:tc>
      </w:tr>
      <w:tr w:rsidR="00775B46" w:rsidRPr="0003616D" w:rsidTr="00C664C1">
        <w:tc>
          <w:tcPr>
            <w:tcW w:w="1242" w:type="dxa"/>
          </w:tcPr>
          <w:p w:rsidR="00775B46" w:rsidRPr="0003616D" w:rsidRDefault="00775B46" w:rsidP="0030524F">
            <w:pPr>
              <w:jc w:val="center"/>
              <w:rPr>
                <w:i/>
                <w:sz w:val="28"/>
                <w:szCs w:val="28"/>
              </w:rPr>
            </w:pPr>
            <w:r w:rsidRPr="0003616D">
              <w:rPr>
                <w:sz w:val="28"/>
                <w:szCs w:val="28"/>
              </w:rPr>
              <w:t>2.2.1.1</w:t>
            </w:r>
          </w:p>
        </w:tc>
        <w:tc>
          <w:tcPr>
            <w:tcW w:w="2410" w:type="dxa"/>
          </w:tcPr>
          <w:p w:rsidR="00775B46" w:rsidRPr="0003616D" w:rsidRDefault="00775B46" w:rsidP="00F97DB3">
            <w:pPr>
              <w:rPr>
                <w:i/>
                <w:sz w:val="28"/>
                <w:szCs w:val="28"/>
              </w:rPr>
            </w:pPr>
            <w:r w:rsidRPr="0003616D">
              <w:rPr>
                <w:sz w:val="28"/>
                <w:szCs w:val="28"/>
              </w:rPr>
              <w:t>зона застройки индивидуальными жилыми домами</w:t>
            </w:r>
          </w:p>
        </w:tc>
        <w:tc>
          <w:tcPr>
            <w:tcW w:w="1559" w:type="dxa"/>
          </w:tcPr>
          <w:p w:rsidR="00775B46" w:rsidRPr="0003616D" w:rsidRDefault="00775B46" w:rsidP="0030524F">
            <w:pPr>
              <w:jc w:val="center"/>
              <w:rPr>
                <w:i/>
                <w:sz w:val="28"/>
                <w:szCs w:val="28"/>
              </w:rPr>
            </w:pPr>
            <w:r w:rsidRPr="0003616D">
              <w:rPr>
                <w:sz w:val="28"/>
                <w:szCs w:val="28"/>
              </w:rPr>
              <w:t>га</w:t>
            </w:r>
          </w:p>
        </w:tc>
        <w:tc>
          <w:tcPr>
            <w:tcW w:w="1843" w:type="dxa"/>
          </w:tcPr>
          <w:p w:rsidR="00775B46" w:rsidRPr="0003616D" w:rsidRDefault="00775B46" w:rsidP="0030524F">
            <w:pPr>
              <w:jc w:val="center"/>
              <w:rPr>
                <w:i/>
                <w:sz w:val="28"/>
                <w:szCs w:val="28"/>
              </w:rPr>
            </w:pPr>
            <w:r w:rsidRPr="0003616D">
              <w:rPr>
                <w:sz w:val="28"/>
                <w:szCs w:val="28"/>
              </w:rPr>
              <w:t>1,97</w:t>
            </w:r>
          </w:p>
        </w:tc>
        <w:tc>
          <w:tcPr>
            <w:tcW w:w="1843" w:type="dxa"/>
          </w:tcPr>
          <w:p w:rsidR="00775B46" w:rsidRPr="0003616D" w:rsidRDefault="00775B46" w:rsidP="0030524F">
            <w:pPr>
              <w:jc w:val="center"/>
              <w:rPr>
                <w:i/>
                <w:sz w:val="28"/>
                <w:szCs w:val="28"/>
              </w:rPr>
            </w:pPr>
            <w:r w:rsidRPr="0003616D">
              <w:rPr>
                <w:sz w:val="28"/>
                <w:szCs w:val="28"/>
              </w:rPr>
              <w:t>1,97</w:t>
            </w:r>
          </w:p>
        </w:tc>
        <w:tc>
          <w:tcPr>
            <w:tcW w:w="1524" w:type="dxa"/>
          </w:tcPr>
          <w:p w:rsidR="00775B46" w:rsidRPr="0003616D" w:rsidRDefault="00775B46" w:rsidP="0030524F">
            <w:pPr>
              <w:jc w:val="center"/>
              <w:rPr>
                <w:i/>
                <w:sz w:val="28"/>
                <w:szCs w:val="28"/>
              </w:rPr>
            </w:pPr>
            <w:r w:rsidRPr="0003616D">
              <w:rPr>
                <w:sz w:val="28"/>
                <w:szCs w:val="28"/>
              </w:rPr>
              <w:t>1,97</w:t>
            </w:r>
          </w:p>
        </w:tc>
      </w:tr>
      <w:tr w:rsidR="00775B46" w:rsidRPr="0003616D" w:rsidTr="00C664C1">
        <w:tc>
          <w:tcPr>
            <w:tcW w:w="1242" w:type="dxa"/>
          </w:tcPr>
          <w:p w:rsidR="00775B46" w:rsidRPr="0003616D" w:rsidRDefault="00775B46" w:rsidP="0030524F">
            <w:pPr>
              <w:jc w:val="center"/>
              <w:rPr>
                <w:i/>
                <w:sz w:val="28"/>
                <w:szCs w:val="28"/>
              </w:rPr>
            </w:pPr>
            <w:r w:rsidRPr="0003616D">
              <w:rPr>
                <w:i/>
                <w:sz w:val="28"/>
                <w:szCs w:val="28"/>
              </w:rPr>
              <w:t>2.2.2</w:t>
            </w:r>
          </w:p>
        </w:tc>
        <w:tc>
          <w:tcPr>
            <w:tcW w:w="2410" w:type="dxa"/>
          </w:tcPr>
          <w:p w:rsidR="00775B46" w:rsidRPr="0003616D" w:rsidRDefault="00775B46" w:rsidP="00F97DB3">
            <w:pPr>
              <w:rPr>
                <w:i/>
                <w:sz w:val="28"/>
                <w:szCs w:val="28"/>
              </w:rPr>
            </w:pPr>
            <w:r w:rsidRPr="0003616D">
              <w:rPr>
                <w:i/>
                <w:sz w:val="28"/>
                <w:szCs w:val="28"/>
              </w:rPr>
              <w:t>зона инженерно-транспортной инфраструктуры</w:t>
            </w:r>
          </w:p>
        </w:tc>
        <w:tc>
          <w:tcPr>
            <w:tcW w:w="1559" w:type="dxa"/>
          </w:tcPr>
          <w:p w:rsidR="00775B46" w:rsidRPr="0003616D" w:rsidRDefault="00775B46" w:rsidP="0030524F">
            <w:pPr>
              <w:jc w:val="center"/>
              <w:rPr>
                <w:i/>
                <w:sz w:val="28"/>
                <w:szCs w:val="28"/>
              </w:rPr>
            </w:pPr>
            <w:r w:rsidRPr="0003616D">
              <w:rPr>
                <w:i/>
                <w:sz w:val="28"/>
                <w:szCs w:val="28"/>
              </w:rPr>
              <w:t>га</w:t>
            </w:r>
          </w:p>
        </w:tc>
        <w:tc>
          <w:tcPr>
            <w:tcW w:w="1843" w:type="dxa"/>
          </w:tcPr>
          <w:p w:rsidR="00775B46" w:rsidRPr="0003616D" w:rsidRDefault="00775B46" w:rsidP="0030524F">
            <w:pPr>
              <w:jc w:val="center"/>
              <w:rPr>
                <w:i/>
                <w:sz w:val="28"/>
                <w:szCs w:val="28"/>
              </w:rPr>
            </w:pPr>
            <w:r w:rsidRPr="0003616D">
              <w:rPr>
                <w:i/>
                <w:sz w:val="28"/>
                <w:szCs w:val="28"/>
              </w:rPr>
              <w:t>1,14</w:t>
            </w:r>
          </w:p>
        </w:tc>
        <w:tc>
          <w:tcPr>
            <w:tcW w:w="1843" w:type="dxa"/>
          </w:tcPr>
          <w:p w:rsidR="00775B46" w:rsidRPr="0003616D" w:rsidRDefault="00775B46" w:rsidP="0030524F">
            <w:pPr>
              <w:jc w:val="center"/>
              <w:rPr>
                <w:i/>
                <w:sz w:val="28"/>
                <w:szCs w:val="28"/>
              </w:rPr>
            </w:pPr>
            <w:r w:rsidRPr="0003616D">
              <w:rPr>
                <w:i/>
                <w:sz w:val="28"/>
                <w:szCs w:val="28"/>
              </w:rPr>
              <w:t>1,14</w:t>
            </w:r>
          </w:p>
        </w:tc>
        <w:tc>
          <w:tcPr>
            <w:tcW w:w="1524" w:type="dxa"/>
          </w:tcPr>
          <w:p w:rsidR="00775B46" w:rsidRPr="0003616D" w:rsidRDefault="00775B46" w:rsidP="0030524F">
            <w:pPr>
              <w:jc w:val="center"/>
              <w:rPr>
                <w:i/>
                <w:sz w:val="28"/>
                <w:szCs w:val="28"/>
              </w:rPr>
            </w:pPr>
            <w:r w:rsidRPr="0003616D">
              <w:rPr>
                <w:i/>
                <w:sz w:val="28"/>
                <w:szCs w:val="28"/>
              </w:rPr>
              <w:t>1,14</w:t>
            </w:r>
          </w:p>
        </w:tc>
      </w:tr>
      <w:tr w:rsidR="00775B46" w:rsidRPr="0003616D" w:rsidTr="00C664C1">
        <w:tc>
          <w:tcPr>
            <w:tcW w:w="1242" w:type="dxa"/>
          </w:tcPr>
          <w:p w:rsidR="00775B46" w:rsidRPr="0003616D" w:rsidRDefault="00630EA6" w:rsidP="0030524F">
            <w:pPr>
              <w:jc w:val="center"/>
              <w:rPr>
                <w:i/>
                <w:sz w:val="28"/>
                <w:szCs w:val="28"/>
              </w:rPr>
            </w:pPr>
            <w:r w:rsidRPr="0003616D">
              <w:rPr>
                <w:i/>
                <w:sz w:val="28"/>
                <w:szCs w:val="28"/>
              </w:rPr>
              <w:t>2.2.3</w:t>
            </w:r>
          </w:p>
        </w:tc>
        <w:tc>
          <w:tcPr>
            <w:tcW w:w="2410" w:type="dxa"/>
          </w:tcPr>
          <w:p w:rsidR="00775B46" w:rsidRPr="0003616D" w:rsidRDefault="00630EA6" w:rsidP="00F97DB3">
            <w:pPr>
              <w:rPr>
                <w:i/>
                <w:sz w:val="28"/>
                <w:szCs w:val="28"/>
              </w:rPr>
            </w:pPr>
            <w:r w:rsidRPr="0003616D">
              <w:rPr>
                <w:i/>
                <w:sz w:val="28"/>
                <w:szCs w:val="28"/>
              </w:rPr>
              <w:t>зона сельскохозяйственного использования</w:t>
            </w:r>
          </w:p>
        </w:tc>
        <w:tc>
          <w:tcPr>
            <w:tcW w:w="1559" w:type="dxa"/>
          </w:tcPr>
          <w:p w:rsidR="00775B46" w:rsidRPr="0003616D" w:rsidRDefault="00630EA6" w:rsidP="0030524F">
            <w:pPr>
              <w:jc w:val="center"/>
              <w:rPr>
                <w:i/>
                <w:sz w:val="28"/>
                <w:szCs w:val="28"/>
              </w:rPr>
            </w:pPr>
            <w:r w:rsidRPr="0003616D">
              <w:rPr>
                <w:i/>
                <w:sz w:val="28"/>
                <w:szCs w:val="28"/>
              </w:rPr>
              <w:t>га</w:t>
            </w:r>
          </w:p>
        </w:tc>
        <w:tc>
          <w:tcPr>
            <w:tcW w:w="1843" w:type="dxa"/>
          </w:tcPr>
          <w:p w:rsidR="00775B46" w:rsidRPr="0003616D" w:rsidRDefault="00630EA6" w:rsidP="0030524F">
            <w:pPr>
              <w:jc w:val="center"/>
              <w:rPr>
                <w:i/>
                <w:sz w:val="28"/>
                <w:szCs w:val="28"/>
              </w:rPr>
            </w:pPr>
            <w:r w:rsidRPr="0003616D">
              <w:rPr>
                <w:i/>
                <w:sz w:val="28"/>
                <w:szCs w:val="28"/>
              </w:rPr>
              <w:t>3,97</w:t>
            </w:r>
          </w:p>
        </w:tc>
        <w:tc>
          <w:tcPr>
            <w:tcW w:w="1843" w:type="dxa"/>
          </w:tcPr>
          <w:p w:rsidR="00775B46" w:rsidRPr="0003616D" w:rsidRDefault="00630EA6" w:rsidP="0030524F">
            <w:pPr>
              <w:jc w:val="center"/>
              <w:rPr>
                <w:i/>
                <w:sz w:val="28"/>
                <w:szCs w:val="28"/>
              </w:rPr>
            </w:pPr>
            <w:r w:rsidRPr="0003616D">
              <w:rPr>
                <w:i/>
                <w:sz w:val="28"/>
                <w:szCs w:val="28"/>
              </w:rPr>
              <w:t>3,97</w:t>
            </w:r>
          </w:p>
        </w:tc>
        <w:tc>
          <w:tcPr>
            <w:tcW w:w="1524" w:type="dxa"/>
          </w:tcPr>
          <w:p w:rsidR="00775B46" w:rsidRPr="0003616D" w:rsidRDefault="00630EA6" w:rsidP="0030524F">
            <w:pPr>
              <w:jc w:val="center"/>
              <w:rPr>
                <w:i/>
                <w:sz w:val="28"/>
                <w:szCs w:val="28"/>
              </w:rPr>
            </w:pPr>
            <w:r w:rsidRPr="0003616D">
              <w:rPr>
                <w:i/>
                <w:sz w:val="28"/>
                <w:szCs w:val="28"/>
              </w:rPr>
              <w:t>3,97</w:t>
            </w:r>
          </w:p>
        </w:tc>
      </w:tr>
      <w:tr w:rsidR="00775B46" w:rsidRPr="0003616D" w:rsidTr="00C664C1">
        <w:tc>
          <w:tcPr>
            <w:tcW w:w="1242" w:type="dxa"/>
          </w:tcPr>
          <w:p w:rsidR="00775B46" w:rsidRPr="0003616D" w:rsidRDefault="00630EA6" w:rsidP="0030524F">
            <w:pPr>
              <w:jc w:val="center"/>
              <w:rPr>
                <w:i/>
                <w:sz w:val="28"/>
                <w:szCs w:val="28"/>
              </w:rPr>
            </w:pPr>
            <w:r w:rsidRPr="0003616D">
              <w:rPr>
                <w:sz w:val="28"/>
                <w:szCs w:val="28"/>
              </w:rPr>
              <w:t>2.2.3.2</w:t>
            </w:r>
          </w:p>
        </w:tc>
        <w:tc>
          <w:tcPr>
            <w:tcW w:w="2410" w:type="dxa"/>
          </w:tcPr>
          <w:p w:rsidR="00775B46" w:rsidRPr="0003616D" w:rsidRDefault="00630EA6" w:rsidP="00F97DB3">
            <w:pPr>
              <w:rPr>
                <w:i/>
                <w:sz w:val="28"/>
                <w:szCs w:val="28"/>
              </w:rPr>
            </w:pPr>
            <w:r w:rsidRPr="0003616D">
              <w:rPr>
                <w:sz w:val="28"/>
                <w:szCs w:val="28"/>
              </w:rPr>
              <w:t>зона сельскохозяйственных угодий</w:t>
            </w:r>
          </w:p>
        </w:tc>
        <w:tc>
          <w:tcPr>
            <w:tcW w:w="1559" w:type="dxa"/>
          </w:tcPr>
          <w:p w:rsidR="00775B46" w:rsidRPr="0003616D" w:rsidRDefault="00630EA6" w:rsidP="0030524F">
            <w:pPr>
              <w:jc w:val="center"/>
              <w:rPr>
                <w:i/>
                <w:sz w:val="28"/>
                <w:szCs w:val="28"/>
              </w:rPr>
            </w:pPr>
            <w:r w:rsidRPr="0003616D">
              <w:rPr>
                <w:sz w:val="28"/>
                <w:szCs w:val="28"/>
              </w:rPr>
              <w:t>га</w:t>
            </w:r>
          </w:p>
        </w:tc>
        <w:tc>
          <w:tcPr>
            <w:tcW w:w="1843" w:type="dxa"/>
          </w:tcPr>
          <w:p w:rsidR="00775B46" w:rsidRPr="0003616D" w:rsidRDefault="00630EA6" w:rsidP="0030524F">
            <w:pPr>
              <w:jc w:val="center"/>
              <w:rPr>
                <w:i/>
                <w:sz w:val="28"/>
                <w:szCs w:val="28"/>
              </w:rPr>
            </w:pPr>
            <w:r w:rsidRPr="0003616D">
              <w:rPr>
                <w:sz w:val="28"/>
                <w:szCs w:val="28"/>
              </w:rPr>
              <w:t>3,97</w:t>
            </w:r>
          </w:p>
        </w:tc>
        <w:tc>
          <w:tcPr>
            <w:tcW w:w="1843" w:type="dxa"/>
          </w:tcPr>
          <w:p w:rsidR="00775B46" w:rsidRPr="0003616D" w:rsidRDefault="00630EA6" w:rsidP="0030524F">
            <w:pPr>
              <w:jc w:val="center"/>
              <w:rPr>
                <w:i/>
                <w:sz w:val="28"/>
                <w:szCs w:val="28"/>
              </w:rPr>
            </w:pPr>
            <w:r w:rsidRPr="0003616D">
              <w:rPr>
                <w:sz w:val="28"/>
                <w:szCs w:val="28"/>
              </w:rPr>
              <w:t>3,97</w:t>
            </w:r>
          </w:p>
        </w:tc>
        <w:tc>
          <w:tcPr>
            <w:tcW w:w="1524" w:type="dxa"/>
          </w:tcPr>
          <w:p w:rsidR="00775B46" w:rsidRPr="0003616D" w:rsidRDefault="00630EA6" w:rsidP="0030524F">
            <w:pPr>
              <w:jc w:val="center"/>
              <w:rPr>
                <w:i/>
                <w:sz w:val="28"/>
                <w:szCs w:val="28"/>
              </w:rPr>
            </w:pPr>
            <w:r w:rsidRPr="0003616D">
              <w:rPr>
                <w:sz w:val="28"/>
                <w:szCs w:val="28"/>
              </w:rPr>
              <w:t>3,97</w:t>
            </w:r>
          </w:p>
        </w:tc>
      </w:tr>
      <w:tr w:rsidR="00775B46" w:rsidRPr="0003616D" w:rsidTr="00C664C1">
        <w:tc>
          <w:tcPr>
            <w:tcW w:w="1242" w:type="dxa"/>
          </w:tcPr>
          <w:p w:rsidR="00775B46" w:rsidRPr="0003616D" w:rsidRDefault="00630EA6" w:rsidP="0030524F">
            <w:pPr>
              <w:jc w:val="center"/>
              <w:rPr>
                <w:i/>
                <w:sz w:val="28"/>
                <w:szCs w:val="28"/>
              </w:rPr>
            </w:pPr>
            <w:r w:rsidRPr="0003616D">
              <w:rPr>
                <w:i/>
                <w:sz w:val="28"/>
                <w:szCs w:val="28"/>
              </w:rPr>
              <w:t>2.2.4</w:t>
            </w:r>
          </w:p>
        </w:tc>
        <w:tc>
          <w:tcPr>
            <w:tcW w:w="2410" w:type="dxa"/>
          </w:tcPr>
          <w:p w:rsidR="00775B46" w:rsidRPr="0003616D" w:rsidRDefault="00630EA6" w:rsidP="00F97DB3">
            <w:pPr>
              <w:rPr>
                <w:i/>
                <w:sz w:val="28"/>
                <w:szCs w:val="28"/>
              </w:rPr>
            </w:pPr>
            <w:r w:rsidRPr="0003616D">
              <w:rPr>
                <w:i/>
                <w:sz w:val="28"/>
                <w:szCs w:val="28"/>
              </w:rPr>
              <w:t>зона рекреационного назначения</w:t>
            </w:r>
          </w:p>
        </w:tc>
        <w:tc>
          <w:tcPr>
            <w:tcW w:w="1559" w:type="dxa"/>
          </w:tcPr>
          <w:p w:rsidR="00775B46" w:rsidRPr="0003616D" w:rsidRDefault="00630EA6" w:rsidP="0030524F">
            <w:pPr>
              <w:jc w:val="center"/>
              <w:rPr>
                <w:i/>
                <w:sz w:val="28"/>
                <w:szCs w:val="28"/>
              </w:rPr>
            </w:pPr>
            <w:r w:rsidRPr="0003616D">
              <w:rPr>
                <w:i/>
                <w:sz w:val="28"/>
                <w:szCs w:val="28"/>
              </w:rPr>
              <w:t>га</w:t>
            </w:r>
          </w:p>
        </w:tc>
        <w:tc>
          <w:tcPr>
            <w:tcW w:w="1843" w:type="dxa"/>
          </w:tcPr>
          <w:p w:rsidR="00775B46" w:rsidRPr="0003616D" w:rsidRDefault="00630EA6" w:rsidP="0030524F">
            <w:pPr>
              <w:jc w:val="center"/>
              <w:rPr>
                <w:i/>
                <w:sz w:val="28"/>
                <w:szCs w:val="28"/>
              </w:rPr>
            </w:pPr>
            <w:r w:rsidRPr="0003616D">
              <w:rPr>
                <w:i/>
                <w:sz w:val="28"/>
                <w:szCs w:val="28"/>
              </w:rPr>
              <w:t>2,43</w:t>
            </w:r>
          </w:p>
        </w:tc>
        <w:tc>
          <w:tcPr>
            <w:tcW w:w="1843" w:type="dxa"/>
          </w:tcPr>
          <w:p w:rsidR="00775B46" w:rsidRPr="0003616D" w:rsidRDefault="00630EA6" w:rsidP="0030524F">
            <w:pPr>
              <w:jc w:val="center"/>
              <w:rPr>
                <w:i/>
                <w:sz w:val="28"/>
                <w:szCs w:val="28"/>
              </w:rPr>
            </w:pPr>
            <w:r w:rsidRPr="0003616D">
              <w:rPr>
                <w:i/>
                <w:sz w:val="28"/>
                <w:szCs w:val="28"/>
              </w:rPr>
              <w:t>2,43</w:t>
            </w:r>
          </w:p>
        </w:tc>
        <w:tc>
          <w:tcPr>
            <w:tcW w:w="1524" w:type="dxa"/>
          </w:tcPr>
          <w:p w:rsidR="00775B46" w:rsidRPr="0003616D" w:rsidRDefault="00630EA6" w:rsidP="0030524F">
            <w:pPr>
              <w:jc w:val="center"/>
              <w:rPr>
                <w:i/>
                <w:sz w:val="28"/>
                <w:szCs w:val="28"/>
              </w:rPr>
            </w:pPr>
            <w:r w:rsidRPr="0003616D">
              <w:rPr>
                <w:i/>
                <w:sz w:val="28"/>
                <w:szCs w:val="28"/>
              </w:rPr>
              <w:t>2,43</w:t>
            </w:r>
          </w:p>
        </w:tc>
      </w:tr>
      <w:tr w:rsidR="00630EA6" w:rsidRPr="0003616D" w:rsidTr="00C664C1">
        <w:tc>
          <w:tcPr>
            <w:tcW w:w="1242" w:type="dxa"/>
          </w:tcPr>
          <w:p w:rsidR="00630EA6" w:rsidRPr="0003616D" w:rsidRDefault="00630EA6" w:rsidP="0030524F">
            <w:pPr>
              <w:jc w:val="center"/>
              <w:rPr>
                <w:i/>
                <w:sz w:val="28"/>
                <w:szCs w:val="28"/>
              </w:rPr>
            </w:pPr>
            <w:r w:rsidRPr="0003616D">
              <w:rPr>
                <w:sz w:val="28"/>
                <w:szCs w:val="28"/>
              </w:rPr>
              <w:t>2.2.4.1</w:t>
            </w:r>
          </w:p>
        </w:tc>
        <w:tc>
          <w:tcPr>
            <w:tcW w:w="2410" w:type="dxa"/>
          </w:tcPr>
          <w:p w:rsidR="00630EA6" w:rsidRPr="0003616D" w:rsidRDefault="00630EA6" w:rsidP="00F97DB3">
            <w:pPr>
              <w:rPr>
                <w:i/>
                <w:sz w:val="28"/>
                <w:szCs w:val="28"/>
              </w:rPr>
            </w:pPr>
            <w:r w:rsidRPr="0003616D">
              <w:rPr>
                <w:sz w:val="28"/>
                <w:szCs w:val="28"/>
              </w:rPr>
              <w:t>зона древесно-кустарниковой растительности</w:t>
            </w:r>
          </w:p>
        </w:tc>
        <w:tc>
          <w:tcPr>
            <w:tcW w:w="1559" w:type="dxa"/>
          </w:tcPr>
          <w:p w:rsidR="00630EA6" w:rsidRPr="0003616D" w:rsidRDefault="00630EA6" w:rsidP="0030524F">
            <w:pPr>
              <w:jc w:val="center"/>
              <w:rPr>
                <w:i/>
                <w:sz w:val="28"/>
                <w:szCs w:val="28"/>
              </w:rPr>
            </w:pPr>
            <w:r w:rsidRPr="0003616D">
              <w:rPr>
                <w:sz w:val="28"/>
                <w:szCs w:val="28"/>
              </w:rPr>
              <w:t>га</w:t>
            </w:r>
          </w:p>
        </w:tc>
        <w:tc>
          <w:tcPr>
            <w:tcW w:w="1843" w:type="dxa"/>
          </w:tcPr>
          <w:p w:rsidR="00630EA6" w:rsidRPr="0003616D" w:rsidRDefault="00630EA6" w:rsidP="0030524F">
            <w:pPr>
              <w:jc w:val="center"/>
              <w:rPr>
                <w:i/>
                <w:sz w:val="28"/>
                <w:szCs w:val="28"/>
              </w:rPr>
            </w:pPr>
            <w:r w:rsidRPr="0003616D">
              <w:rPr>
                <w:i/>
                <w:sz w:val="28"/>
                <w:szCs w:val="28"/>
              </w:rPr>
              <w:t>2,43</w:t>
            </w:r>
          </w:p>
        </w:tc>
        <w:tc>
          <w:tcPr>
            <w:tcW w:w="1843" w:type="dxa"/>
          </w:tcPr>
          <w:p w:rsidR="00630EA6" w:rsidRPr="0003616D" w:rsidRDefault="00630EA6" w:rsidP="0030524F">
            <w:pPr>
              <w:jc w:val="center"/>
              <w:rPr>
                <w:i/>
                <w:sz w:val="28"/>
                <w:szCs w:val="28"/>
              </w:rPr>
            </w:pPr>
            <w:r w:rsidRPr="0003616D">
              <w:rPr>
                <w:i/>
                <w:sz w:val="28"/>
                <w:szCs w:val="28"/>
              </w:rPr>
              <w:t>2,43</w:t>
            </w:r>
          </w:p>
        </w:tc>
        <w:tc>
          <w:tcPr>
            <w:tcW w:w="1524" w:type="dxa"/>
          </w:tcPr>
          <w:p w:rsidR="00630EA6" w:rsidRPr="0003616D" w:rsidRDefault="00630EA6" w:rsidP="00630EA6">
            <w:pPr>
              <w:jc w:val="center"/>
              <w:rPr>
                <w:i/>
                <w:sz w:val="28"/>
                <w:szCs w:val="28"/>
              </w:rPr>
            </w:pPr>
            <w:r w:rsidRPr="0003616D">
              <w:rPr>
                <w:i/>
                <w:sz w:val="28"/>
                <w:szCs w:val="28"/>
              </w:rPr>
              <w:t>2,</w:t>
            </w:r>
            <w:r w:rsidRPr="0003616D">
              <w:rPr>
                <w:sz w:val="28"/>
                <w:szCs w:val="28"/>
              </w:rPr>
              <w:t xml:space="preserve"> </w:t>
            </w:r>
            <w:r w:rsidRPr="0003616D">
              <w:rPr>
                <w:i/>
                <w:sz w:val="28"/>
                <w:szCs w:val="28"/>
              </w:rPr>
              <w:t>43</w:t>
            </w:r>
          </w:p>
        </w:tc>
      </w:tr>
      <w:tr w:rsidR="00630EA6" w:rsidRPr="0003616D" w:rsidTr="00C664C1">
        <w:tc>
          <w:tcPr>
            <w:tcW w:w="1242" w:type="dxa"/>
          </w:tcPr>
          <w:p w:rsidR="00630EA6" w:rsidRPr="0003616D" w:rsidRDefault="00630EA6" w:rsidP="0030524F">
            <w:pPr>
              <w:jc w:val="center"/>
              <w:rPr>
                <w:i/>
                <w:sz w:val="28"/>
                <w:szCs w:val="28"/>
              </w:rPr>
            </w:pPr>
            <w:r w:rsidRPr="0003616D">
              <w:rPr>
                <w:sz w:val="28"/>
                <w:szCs w:val="28"/>
              </w:rPr>
              <w:t>2.2.5</w:t>
            </w:r>
          </w:p>
        </w:tc>
        <w:tc>
          <w:tcPr>
            <w:tcW w:w="2410" w:type="dxa"/>
          </w:tcPr>
          <w:p w:rsidR="00630EA6" w:rsidRPr="0003616D" w:rsidRDefault="00630EA6" w:rsidP="00F97DB3">
            <w:pPr>
              <w:rPr>
                <w:i/>
                <w:sz w:val="28"/>
                <w:szCs w:val="28"/>
              </w:rPr>
            </w:pPr>
            <w:r w:rsidRPr="0003616D">
              <w:rPr>
                <w:sz w:val="28"/>
                <w:szCs w:val="28"/>
              </w:rPr>
              <w:t>зона иного назначения</w:t>
            </w:r>
          </w:p>
        </w:tc>
        <w:tc>
          <w:tcPr>
            <w:tcW w:w="1559" w:type="dxa"/>
          </w:tcPr>
          <w:p w:rsidR="00630EA6" w:rsidRPr="0003616D" w:rsidRDefault="00630EA6" w:rsidP="0030524F">
            <w:pPr>
              <w:jc w:val="center"/>
              <w:rPr>
                <w:i/>
                <w:sz w:val="28"/>
                <w:szCs w:val="28"/>
              </w:rPr>
            </w:pPr>
            <w:r w:rsidRPr="0003616D">
              <w:rPr>
                <w:sz w:val="28"/>
                <w:szCs w:val="28"/>
              </w:rPr>
              <w:t>га</w:t>
            </w:r>
          </w:p>
        </w:tc>
        <w:tc>
          <w:tcPr>
            <w:tcW w:w="1843" w:type="dxa"/>
          </w:tcPr>
          <w:p w:rsidR="00630EA6" w:rsidRPr="0003616D" w:rsidRDefault="00630EA6" w:rsidP="0030524F">
            <w:pPr>
              <w:jc w:val="center"/>
              <w:rPr>
                <w:i/>
                <w:sz w:val="28"/>
                <w:szCs w:val="28"/>
              </w:rPr>
            </w:pPr>
            <w:r w:rsidRPr="0003616D">
              <w:rPr>
                <w:sz w:val="28"/>
                <w:szCs w:val="28"/>
              </w:rPr>
              <w:t>0,22</w:t>
            </w:r>
          </w:p>
        </w:tc>
        <w:tc>
          <w:tcPr>
            <w:tcW w:w="1843" w:type="dxa"/>
          </w:tcPr>
          <w:p w:rsidR="00630EA6" w:rsidRPr="0003616D" w:rsidRDefault="00630EA6" w:rsidP="0030524F">
            <w:pPr>
              <w:jc w:val="center"/>
              <w:rPr>
                <w:i/>
                <w:sz w:val="28"/>
                <w:szCs w:val="28"/>
              </w:rPr>
            </w:pPr>
            <w:r w:rsidRPr="0003616D">
              <w:rPr>
                <w:sz w:val="28"/>
                <w:szCs w:val="28"/>
              </w:rPr>
              <w:t>0,22</w:t>
            </w:r>
          </w:p>
        </w:tc>
        <w:tc>
          <w:tcPr>
            <w:tcW w:w="1524" w:type="dxa"/>
          </w:tcPr>
          <w:p w:rsidR="00630EA6" w:rsidRPr="0003616D" w:rsidRDefault="00630EA6" w:rsidP="0030524F">
            <w:pPr>
              <w:jc w:val="center"/>
              <w:rPr>
                <w:i/>
                <w:sz w:val="28"/>
                <w:szCs w:val="28"/>
              </w:rPr>
            </w:pPr>
            <w:r w:rsidRPr="0003616D">
              <w:rPr>
                <w:sz w:val="28"/>
                <w:szCs w:val="28"/>
              </w:rPr>
              <w:t>0,22</w:t>
            </w:r>
          </w:p>
        </w:tc>
      </w:tr>
      <w:tr w:rsidR="00630EA6" w:rsidRPr="0003616D" w:rsidTr="00C664C1">
        <w:tc>
          <w:tcPr>
            <w:tcW w:w="1242" w:type="dxa"/>
          </w:tcPr>
          <w:p w:rsidR="00630EA6" w:rsidRPr="0003616D" w:rsidRDefault="00630EA6" w:rsidP="0030524F">
            <w:pPr>
              <w:jc w:val="center"/>
              <w:rPr>
                <w:i/>
                <w:sz w:val="28"/>
                <w:szCs w:val="28"/>
              </w:rPr>
            </w:pPr>
            <w:r w:rsidRPr="0003616D">
              <w:rPr>
                <w:sz w:val="28"/>
                <w:szCs w:val="28"/>
              </w:rPr>
              <w:t>2.2.5.1</w:t>
            </w:r>
          </w:p>
        </w:tc>
        <w:tc>
          <w:tcPr>
            <w:tcW w:w="2410" w:type="dxa"/>
          </w:tcPr>
          <w:p w:rsidR="00630EA6" w:rsidRPr="0003616D" w:rsidRDefault="00630EA6" w:rsidP="00F97DB3">
            <w:pPr>
              <w:rPr>
                <w:i/>
                <w:sz w:val="28"/>
                <w:szCs w:val="28"/>
              </w:rPr>
            </w:pPr>
            <w:r w:rsidRPr="0003616D">
              <w:rPr>
                <w:sz w:val="28"/>
                <w:szCs w:val="28"/>
              </w:rPr>
              <w:t>зона водных объектов</w:t>
            </w:r>
          </w:p>
        </w:tc>
        <w:tc>
          <w:tcPr>
            <w:tcW w:w="1559" w:type="dxa"/>
          </w:tcPr>
          <w:p w:rsidR="00630EA6" w:rsidRPr="0003616D" w:rsidRDefault="00630EA6" w:rsidP="0030524F">
            <w:pPr>
              <w:jc w:val="center"/>
              <w:rPr>
                <w:i/>
                <w:sz w:val="28"/>
                <w:szCs w:val="28"/>
              </w:rPr>
            </w:pPr>
            <w:r w:rsidRPr="0003616D">
              <w:rPr>
                <w:sz w:val="28"/>
                <w:szCs w:val="28"/>
              </w:rPr>
              <w:t>га</w:t>
            </w:r>
          </w:p>
        </w:tc>
        <w:tc>
          <w:tcPr>
            <w:tcW w:w="1843" w:type="dxa"/>
          </w:tcPr>
          <w:p w:rsidR="00630EA6" w:rsidRPr="0003616D" w:rsidRDefault="00630EA6" w:rsidP="0030524F">
            <w:pPr>
              <w:jc w:val="center"/>
              <w:rPr>
                <w:i/>
                <w:sz w:val="28"/>
                <w:szCs w:val="28"/>
              </w:rPr>
            </w:pPr>
            <w:r w:rsidRPr="0003616D">
              <w:rPr>
                <w:sz w:val="28"/>
                <w:szCs w:val="28"/>
              </w:rPr>
              <w:t>0,22</w:t>
            </w:r>
          </w:p>
        </w:tc>
        <w:tc>
          <w:tcPr>
            <w:tcW w:w="1843" w:type="dxa"/>
          </w:tcPr>
          <w:p w:rsidR="00630EA6" w:rsidRPr="0003616D" w:rsidRDefault="00630EA6" w:rsidP="0030524F">
            <w:pPr>
              <w:jc w:val="center"/>
              <w:rPr>
                <w:i/>
                <w:sz w:val="28"/>
                <w:szCs w:val="28"/>
              </w:rPr>
            </w:pPr>
            <w:r w:rsidRPr="0003616D">
              <w:rPr>
                <w:sz w:val="28"/>
                <w:szCs w:val="28"/>
              </w:rPr>
              <w:t>0,22</w:t>
            </w:r>
          </w:p>
        </w:tc>
        <w:tc>
          <w:tcPr>
            <w:tcW w:w="1524" w:type="dxa"/>
          </w:tcPr>
          <w:p w:rsidR="00630EA6" w:rsidRPr="0003616D" w:rsidRDefault="00630EA6" w:rsidP="0030524F">
            <w:pPr>
              <w:jc w:val="center"/>
              <w:rPr>
                <w:i/>
                <w:sz w:val="28"/>
                <w:szCs w:val="28"/>
              </w:rPr>
            </w:pPr>
            <w:r w:rsidRPr="0003616D">
              <w:rPr>
                <w:sz w:val="28"/>
                <w:szCs w:val="28"/>
              </w:rPr>
              <w:t>0,22</w:t>
            </w:r>
          </w:p>
        </w:tc>
      </w:tr>
      <w:tr w:rsidR="00630EA6" w:rsidRPr="0003616D" w:rsidTr="00C664C1">
        <w:tc>
          <w:tcPr>
            <w:tcW w:w="1242" w:type="dxa"/>
          </w:tcPr>
          <w:p w:rsidR="00630EA6" w:rsidRPr="0003616D" w:rsidRDefault="00630EA6" w:rsidP="0030524F">
            <w:pPr>
              <w:jc w:val="center"/>
              <w:rPr>
                <w:i/>
                <w:sz w:val="28"/>
                <w:szCs w:val="28"/>
              </w:rPr>
            </w:pPr>
            <w:r w:rsidRPr="0003616D">
              <w:rPr>
                <w:b/>
                <w:sz w:val="28"/>
                <w:szCs w:val="28"/>
              </w:rPr>
              <w:t>2.3</w:t>
            </w:r>
          </w:p>
        </w:tc>
        <w:tc>
          <w:tcPr>
            <w:tcW w:w="2410" w:type="dxa"/>
          </w:tcPr>
          <w:p w:rsidR="00630EA6" w:rsidRPr="0003616D" w:rsidRDefault="00630EA6" w:rsidP="00630EA6">
            <w:pPr>
              <w:shd w:val="clear" w:color="auto" w:fill="FFFFFF"/>
              <w:snapToGrid w:val="0"/>
              <w:jc w:val="both"/>
              <w:rPr>
                <w:b/>
                <w:sz w:val="28"/>
                <w:szCs w:val="28"/>
              </w:rPr>
            </w:pPr>
            <w:r w:rsidRPr="0003616D">
              <w:rPr>
                <w:b/>
                <w:sz w:val="28"/>
                <w:szCs w:val="28"/>
              </w:rPr>
              <w:t>Поселок Извоз,</w:t>
            </w:r>
          </w:p>
          <w:p w:rsidR="00630EA6" w:rsidRPr="0003616D" w:rsidRDefault="00630EA6" w:rsidP="00630EA6">
            <w:pPr>
              <w:rPr>
                <w:i/>
                <w:sz w:val="28"/>
                <w:szCs w:val="28"/>
              </w:rPr>
            </w:pPr>
            <w:r w:rsidRPr="0003616D">
              <w:rPr>
                <w:b/>
                <w:sz w:val="28"/>
                <w:szCs w:val="28"/>
              </w:rPr>
              <w:t>в том числе:</w:t>
            </w:r>
          </w:p>
        </w:tc>
        <w:tc>
          <w:tcPr>
            <w:tcW w:w="1559" w:type="dxa"/>
          </w:tcPr>
          <w:p w:rsidR="00630EA6" w:rsidRPr="0003616D" w:rsidRDefault="00630EA6" w:rsidP="0030524F">
            <w:pPr>
              <w:jc w:val="center"/>
              <w:rPr>
                <w:i/>
                <w:sz w:val="28"/>
                <w:szCs w:val="28"/>
              </w:rPr>
            </w:pPr>
            <w:r w:rsidRPr="0003616D">
              <w:rPr>
                <w:b/>
                <w:sz w:val="28"/>
                <w:szCs w:val="28"/>
              </w:rPr>
              <w:t>га</w:t>
            </w:r>
          </w:p>
        </w:tc>
        <w:tc>
          <w:tcPr>
            <w:tcW w:w="1843" w:type="dxa"/>
          </w:tcPr>
          <w:p w:rsidR="00630EA6" w:rsidRPr="0003616D" w:rsidRDefault="00630EA6" w:rsidP="0030524F">
            <w:pPr>
              <w:jc w:val="center"/>
              <w:rPr>
                <w:i/>
                <w:sz w:val="28"/>
                <w:szCs w:val="28"/>
              </w:rPr>
            </w:pPr>
            <w:r w:rsidRPr="0003616D">
              <w:rPr>
                <w:b/>
                <w:sz w:val="28"/>
                <w:szCs w:val="28"/>
              </w:rPr>
              <w:t>31,0</w:t>
            </w:r>
          </w:p>
        </w:tc>
        <w:tc>
          <w:tcPr>
            <w:tcW w:w="1843" w:type="dxa"/>
          </w:tcPr>
          <w:p w:rsidR="00630EA6" w:rsidRPr="0003616D" w:rsidRDefault="00630EA6" w:rsidP="00630EA6">
            <w:pPr>
              <w:jc w:val="center"/>
              <w:rPr>
                <w:i/>
                <w:sz w:val="28"/>
                <w:szCs w:val="28"/>
              </w:rPr>
            </w:pPr>
            <w:r w:rsidRPr="0003616D">
              <w:rPr>
                <w:b/>
                <w:sz w:val="28"/>
                <w:szCs w:val="28"/>
              </w:rPr>
              <w:t>31,0</w:t>
            </w:r>
          </w:p>
        </w:tc>
        <w:tc>
          <w:tcPr>
            <w:tcW w:w="1524" w:type="dxa"/>
          </w:tcPr>
          <w:p w:rsidR="00630EA6" w:rsidRPr="0003616D" w:rsidRDefault="00630EA6" w:rsidP="0030524F">
            <w:pPr>
              <w:jc w:val="center"/>
              <w:rPr>
                <w:i/>
                <w:sz w:val="28"/>
                <w:szCs w:val="28"/>
              </w:rPr>
            </w:pPr>
            <w:r w:rsidRPr="0003616D">
              <w:rPr>
                <w:b/>
                <w:sz w:val="28"/>
                <w:szCs w:val="28"/>
              </w:rPr>
              <w:t>31,0</w:t>
            </w:r>
          </w:p>
        </w:tc>
      </w:tr>
      <w:tr w:rsidR="00630EA6" w:rsidRPr="0003616D" w:rsidTr="00C664C1">
        <w:tc>
          <w:tcPr>
            <w:tcW w:w="1242" w:type="dxa"/>
          </w:tcPr>
          <w:p w:rsidR="00630EA6" w:rsidRPr="0003616D" w:rsidRDefault="00630EA6" w:rsidP="0030524F">
            <w:pPr>
              <w:jc w:val="center"/>
              <w:rPr>
                <w:i/>
                <w:sz w:val="28"/>
                <w:szCs w:val="28"/>
              </w:rPr>
            </w:pPr>
            <w:r w:rsidRPr="0003616D">
              <w:rPr>
                <w:i/>
                <w:sz w:val="28"/>
                <w:szCs w:val="28"/>
              </w:rPr>
              <w:lastRenderedPageBreak/>
              <w:t>2.3.1</w:t>
            </w:r>
          </w:p>
        </w:tc>
        <w:tc>
          <w:tcPr>
            <w:tcW w:w="2410" w:type="dxa"/>
          </w:tcPr>
          <w:p w:rsidR="00630EA6" w:rsidRPr="0003616D" w:rsidRDefault="00630EA6" w:rsidP="00630EA6">
            <w:pPr>
              <w:shd w:val="clear" w:color="auto" w:fill="FFFFFF"/>
              <w:snapToGrid w:val="0"/>
              <w:jc w:val="both"/>
              <w:rPr>
                <w:i/>
                <w:sz w:val="28"/>
                <w:szCs w:val="28"/>
              </w:rPr>
            </w:pPr>
            <w:r w:rsidRPr="0003616D">
              <w:rPr>
                <w:i/>
                <w:sz w:val="28"/>
                <w:szCs w:val="28"/>
              </w:rPr>
              <w:t>жилая зона</w:t>
            </w:r>
          </w:p>
          <w:p w:rsidR="00630EA6" w:rsidRPr="0003616D" w:rsidRDefault="00630EA6" w:rsidP="00630EA6">
            <w:pPr>
              <w:rPr>
                <w:i/>
                <w:sz w:val="28"/>
                <w:szCs w:val="28"/>
              </w:rPr>
            </w:pPr>
            <w:r w:rsidRPr="0003616D">
              <w:rPr>
                <w:i/>
                <w:sz w:val="28"/>
                <w:szCs w:val="28"/>
              </w:rPr>
              <w:t>в том числе:</w:t>
            </w:r>
          </w:p>
        </w:tc>
        <w:tc>
          <w:tcPr>
            <w:tcW w:w="1559" w:type="dxa"/>
          </w:tcPr>
          <w:p w:rsidR="00630EA6" w:rsidRPr="0003616D" w:rsidRDefault="00630EA6" w:rsidP="0030524F">
            <w:pPr>
              <w:jc w:val="center"/>
              <w:rPr>
                <w:i/>
                <w:sz w:val="28"/>
                <w:szCs w:val="28"/>
              </w:rPr>
            </w:pPr>
            <w:r w:rsidRPr="0003616D">
              <w:rPr>
                <w:i/>
                <w:sz w:val="28"/>
                <w:szCs w:val="28"/>
              </w:rPr>
              <w:t>га</w:t>
            </w:r>
          </w:p>
        </w:tc>
        <w:tc>
          <w:tcPr>
            <w:tcW w:w="1843" w:type="dxa"/>
          </w:tcPr>
          <w:p w:rsidR="00630EA6" w:rsidRPr="0003616D" w:rsidRDefault="00630EA6" w:rsidP="0030524F">
            <w:pPr>
              <w:jc w:val="center"/>
              <w:rPr>
                <w:i/>
                <w:sz w:val="28"/>
                <w:szCs w:val="28"/>
              </w:rPr>
            </w:pPr>
            <w:r w:rsidRPr="0003616D">
              <w:rPr>
                <w:i/>
                <w:sz w:val="28"/>
                <w:szCs w:val="28"/>
              </w:rPr>
              <w:t>9,23</w:t>
            </w:r>
          </w:p>
        </w:tc>
        <w:tc>
          <w:tcPr>
            <w:tcW w:w="1843" w:type="dxa"/>
          </w:tcPr>
          <w:p w:rsidR="00630EA6" w:rsidRPr="0003616D" w:rsidRDefault="00630EA6" w:rsidP="0030524F">
            <w:pPr>
              <w:jc w:val="center"/>
              <w:rPr>
                <w:i/>
                <w:sz w:val="28"/>
                <w:szCs w:val="28"/>
              </w:rPr>
            </w:pPr>
            <w:r w:rsidRPr="0003616D">
              <w:rPr>
                <w:i/>
                <w:sz w:val="28"/>
                <w:szCs w:val="28"/>
              </w:rPr>
              <w:t>9,23</w:t>
            </w:r>
          </w:p>
        </w:tc>
        <w:tc>
          <w:tcPr>
            <w:tcW w:w="1524" w:type="dxa"/>
          </w:tcPr>
          <w:p w:rsidR="00630EA6" w:rsidRPr="0003616D" w:rsidRDefault="00630EA6" w:rsidP="0030524F">
            <w:pPr>
              <w:jc w:val="center"/>
              <w:rPr>
                <w:i/>
                <w:sz w:val="28"/>
                <w:szCs w:val="28"/>
              </w:rPr>
            </w:pPr>
            <w:r w:rsidRPr="0003616D">
              <w:rPr>
                <w:i/>
                <w:sz w:val="28"/>
                <w:szCs w:val="28"/>
              </w:rPr>
              <w:t>9,23</w:t>
            </w:r>
          </w:p>
        </w:tc>
      </w:tr>
      <w:tr w:rsidR="00630EA6" w:rsidRPr="0003616D" w:rsidTr="00C664C1">
        <w:tc>
          <w:tcPr>
            <w:tcW w:w="1242" w:type="dxa"/>
          </w:tcPr>
          <w:p w:rsidR="00630EA6" w:rsidRPr="0003616D" w:rsidRDefault="00630EA6" w:rsidP="0030524F">
            <w:pPr>
              <w:jc w:val="center"/>
              <w:rPr>
                <w:i/>
                <w:sz w:val="28"/>
                <w:szCs w:val="28"/>
              </w:rPr>
            </w:pPr>
            <w:r w:rsidRPr="0003616D">
              <w:rPr>
                <w:sz w:val="28"/>
                <w:szCs w:val="28"/>
              </w:rPr>
              <w:t>2.3.1.1</w:t>
            </w:r>
          </w:p>
        </w:tc>
        <w:tc>
          <w:tcPr>
            <w:tcW w:w="2410" w:type="dxa"/>
          </w:tcPr>
          <w:p w:rsidR="00630EA6" w:rsidRPr="0003616D" w:rsidRDefault="00630EA6" w:rsidP="00F97DB3">
            <w:pPr>
              <w:rPr>
                <w:i/>
                <w:sz w:val="28"/>
                <w:szCs w:val="28"/>
              </w:rPr>
            </w:pPr>
            <w:r w:rsidRPr="0003616D">
              <w:rPr>
                <w:sz w:val="28"/>
                <w:szCs w:val="28"/>
              </w:rPr>
              <w:t>зона застройки индивидуальными жилыми домами</w:t>
            </w:r>
          </w:p>
        </w:tc>
        <w:tc>
          <w:tcPr>
            <w:tcW w:w="1559" w:type="dxa"/>
          </w:tcPr>
          <w:p w:rsidR="00630EA6" w:rsidRPr="0003616D" w:rsidRDefault="00630EA6" w:rsidP="0030524F">
            <w:pPr>
              <w:jc w:val="center"/>
              <w:rPr>
                <w:i/>
                <w:sz w:val="28"/>
                <w:szCs w:val="28"/>
              </w:rPr>
            </w:pPr>
            <w:r w:rsidRPr="0003616D">
              <w:rPr>
                <w:sz w:val="28"/>
                <w:szCs w:val="28"/>
              </w:rPr>
              <w:t>га</w:t>
            </w:r>
          </w:p>
        </w:tc>
        <w:tc>
          <w:tcPr>
            <w:tcW w:w="1843" w:type="dxa"/>
          </w:tcPr>
          <w:p w:rsidR="00630EA6" w:rsidRPr="0003616D" w:rsidRDefault="00630EA6" w:rsidP="0030524F">
            <w:pPr>
              <w:jc w:val="center"/>
              <w:rPr>
                <w:i/>
                <w:sz w:val="28"/>
                <w:szCs w:val="28"/>
              </w:rPr>
            </w:pPr>
            <w:r w:rsidRPr="0003616D">
              <w:rPr>
                <w:sz w:val="28"/>
                <w:szCs w:val="28"/>
              </w:rPr>
              <w:t>9,23</w:t>
            </w:r>
          </w:p>
        </w:tc>
        <w:tc>
          <w:tcPr>
            <w:tcW w:w="1843" w:type="dxa"/>
          </w:tcPr>
          <w:p w:rsidR="00630EA6" w:rsidRPr="0003616D" w:rsidRDefault="00630EA6" w:rsidP="0030524F">
            <w:pPr>
              <w:jc w:val="center"/>
              <w:rPr>
                <w:i/>
                <w:sz w:val="28"/>
                <w:szCs w:val="28"/>
              </w:rPr>
            </w:pPr>
            <w:r w:rsidRPr="0003616D">
              <w:rPr>
                <w:sz w:val="28"/>
                <w:szCs w:val="28"/>
              </w:rPr>
              <w:t>9,23</w:t>
            </w:r>
          </w:p>
        </w:tc>
        <w:tc>
          <w:tcPr>
            <w:tcW w:w="1524" w:type="dxa"/>
          </w:tcPr>
          <w:p w:rsidR="00630EA6" w:rsidRPr="0003616D" w:rsidRDefault="00630EA6" w:rsidP="0030524F">
            <w:pPr>
              <w:jc w:val="center"/>
              <w:rPr>
                <w:i/>
                <w:sz w:val="28"/>
                <w:szCs w:val="28"/>
              </w:rPr>
            </w:pPr>
            <w:r w:rsidRPr="0003616D">
              <w:rPr>
                <w:sz w:val="28"/>
                <w:szCs w:val="28"/>
              </w:rPr>
              <w:t>9,23</w:t>
            </w:r>
          </w:p>
        </w:tc>
      </w:tr>
      <w:tr w:rsidR="00630EA6" w:rsidRPr="0003616D" w:rsidTr="00C664C1">
        <w:tc>
          <w:tcPr>
            <w:tcW w:w="1242" w:type="dxa"/>
          </w:tcPr>
          <w:p w:rsidR="00630EA6" w:rsidRPr="0003616D" w:rsidRDefault="00630EA6" w:rsidP="0030524F">
            <w:pPr>
              <w:jc w:val="center"/>
              <w:rPr>
                <w:sz w:val="28"/>
                <w:szCs w:val="28"/>
              </w:rPr>
            </w:pPr>
            <w:r w:rsidRPr="0003616D">
              <w:rPr>
                <w:i/>
                <w:sz w:val="28"/>
                <w:szCs w:val="28"/>
              </w:rPr>
              <w:t>2.3.2</w:t>
            </w:r>
          </w:p>
        </w:tc>
        <w:tc>
          <w:tcPr>
            <w:tcW w:w="2410" w:type="dxa"/>
          </w:tcPr>
          <w:p w:rsidR="00630EA6" w:rsidRPr="0003616D" w:rsidRDefault="00630EA6" w:rsidP="00F97DB3">
            <w:pPr>
              <w:rPr>
                <w:sz w:val="28"/>
                <w:szCs w:val="28"/>
              </w:rPr>
            </w:pPr>
            <w:r w:rsidRPr="0003616D">
              <w:rPr>
                <w:i/>
                <w:sz w:val="28"/>
                <w:szCs w:val="28"/>
              </w:rPr>
              <w:t>зона инженерно-транспортной инфраструктуры</w:t>
            </w:r>
          </w:p>
        </w:tc>
        <w:tc>
          <w:tcPr>
            <w:tcW w:w="1559" w:type="dxa"/>
          </w:tcPr>
          <w:p w:rsidR="00630EA6" w:rsidRPr="0003616D" w:rsidRDefault="00630EA6" w:rsidP="0030524F">
            <w:pPr>
              <w:jc w:val="center"/>
              <w:rPr>
                <w:sz w:val="28"/>
                <w:szCs w:val="28"/>
              </w:rPr>
            </w:pPr>
            <w:r w:rsidRPr="0003616D">
              <w:rPr>
                <w:i/>
                <w:sz w:val="28"/>
                <w:szCs w:val="28"/>
              </w:rPr>
              <w:t>га</w:t>
            </w:r>
          </w:p>
        </w:tc>
        <w:tc>
          <w:tcPr>
            <w:tcW w:w="1843" w:type="dxa"/>
          </w:tcPr>
          <w:p w:rsidR="00630EA6" w:rsidRPr="0003616D" w:rsidRDefault="00630EA6" w:rsidP="0030524F">
            <w:pPr>
              <w:jc w:val="center"/>
              <w:rPr>
                <w:sz w:val="28"/>
                <w:szCs w:val="28"/>
              </w:rPr>
            </w:pPr>
            <w:r w:rsidRPr="0003616D">
              <w:rPr>
                <w:i/>
                <w:sz w:val="28"/>
                <w:szCs w:val="28"/>
              </w:rPr>
              <w:t>1,1</w:t>
            </w:r>
          </w:p>
        </w:tc>
        <w:tc>
          <w:tcPr>
            <w:tcW w:w="1843" w:type="dxa"/>
          </w:tcPr>
          <w:p w:rsidR="00630EA6" w:rsidRPr="0003616D" w:rsidRDefault="00630EA6" w:rsidP="0030524F">
            <w:pPr>
              <w:jc w:val="center"/>
              <w:rPr>
                <w:sz w:val="28"/>
                <w:szCs w:val="28"/>
              </w:rPr>
            </w:pPr>
            <w:r w:rsidRPr="0003616D">
              <w:rPr>
                <w:i/>
                <w:sz w:val="28"/>
                <w:szCs w:val="28"/>
              </w:rPr>
              <w:t>1,1</w:t>
            </w:r>
          </w:p>
        </w:tc>
        <w:tc>
          <w:tcPr>
            <w:tcW w:w="1524" w:type="dxa"/>
          </w:tcPr>
          <w:p w:rsidR="00630EA6" w:rsidRPr="0003616D" w:rsidRDefault="00630EA6" w:rsidP="0030524F">
            <w:pPr>
              <w:jc w:val="center"/>
              <w:rPr>
                <w:sz w:val="28"/>
                <w:szCs w:val="28"/>
              </w:rPr>
            </w:pPr>
            <w:r w:rsidRPr="0003616D">
              <w:rPr>
                <w:i/>
                <w:sz w:val="28"/>
                <w:szCs w:val="28"/>
              </w:rPr>
              <w:t>1,1</w:t>
            </w:r>
          </w:p>
        </w:tc>
      </w:tr>
      <w:tr w:rsidR="00630EA6" w:rsidRPr="0003616D" w:rsidTr="00C664C1">
        <w:tc>
          <w:tcPr>
            <w:tcW w:w="1242" w:type="dxa"/>
          </w:tcPr>
          <w:p w:rsidR="00630EA6" w:rsidRPr="0003616D" w:rsidRDefault="00630EA6" w:rsidP="0030524F">
            <w:pPr>
              <w:jc w:val="center"/>
              <w:rPr>
                <w:sz w:val="28"/>
                <w:szCs w:val="28"/>
              </w:rPr>
            </w:pPr>
            <w:r w:rsidRPr="0003616D">
              <w:rPr>
                <w:sz w:val="28"/>
                <w:szCs w:val="28"/>
              </w:rPr>
              <w:t>2.3.3</w:t>
            </w:r>
          </w:p>
        </w:tc>
        <w:tc>
          <w:tcPr>
            <w:tcW w:w="2410" w:type="dxa"/>
          </w:tcPr>
          <w:p w:rsidR="00630EA6" w:rsidRPr="0003616D" w:rsidRDefault="00630EA6" w:rsidP="00F97DB3">
            <w:pPr>
              <w:rPr>
                <w:sz w:val="28"/>
                <w:szCs w:val="28"/>
              </w:rPr>
            </w:pPr>
            <w:r w:rsidRPr="0003616D">
              <w:rPr>
                <w:sz w:val="28"/>
                <w:szCs w:val="28"/>
              </w:rPr>
              <w:t>зона сельскохозяйственного использования</w:t>
            </w:r>
          </w:p>
        </w:tc>
        <w:tc>
          <w:tcPr>
            <w:tcW w:w="1559" w:type="dxa"/>
          </w:tcPr>
          <w:p w:rsidR="00630EA6" w:rsidRPr="0003616D" w:rsidRDefault="00630EA6" w:rsidP="0030524F">
            <w:pPr>
              <w:jc w:val="center"/>
              <w:rPr>
                <w:sz w:val="28"/>
                <w:szCs w:val="28"/>
              </w:rPr>
            </w:pPr>
            <w:r w:rsidRPr="0003616D">
              <w:rPr>
                <w:sz w:val="28"/>
                <w:szCs w:val="28"/>
              </w:rPr>
              <w:t>га</w:t>
            </w:r>
          </w:p>
        </w:tc>
        <w:tc>
          <w:tcPr>
            <w:tcW w:w="1843" w:type="dxa"/>
          </w:tcPr>
          <w:p w:rsidR="00630EA6" w:rsidRPr="0003616D" w:rsidRDefault="00630EA6" w:rsidP="0030524F">
            <w:pPr>
              <w:jc w:val="center"/>
              <w:rPr>
                <w:sz w:val="28"/>
                <w:szCs w:val="28"/>
              </w:rPr>
            </w:pPr>
            <w:r w:rsidRPr="0003616D">
              <w:rPr>
                <w:sz w:val="28"/>
                <w:szCs w:val="28"/>
              </w:rPr>
              <w:t>17,84</w:t>
            </w:r>
          </w:p>
        </w:tc>
        <w:tc>
          <w:tcPr>
            <w:tcW w:w="1843" w:type="dxa"/>
          </w:tcPr>
          <w:p w:rsidR="00630EA6" w:rsidRPr="0003616D" w:rsidRDefault="00630EA6" w:rsidP="0030524F">
            <w:pPr>
              <w:jc w:val="center"/>
              <w:rPr>
                <w:sz w:val="28"/>
                <w:szCs w:val="28"/>
              </w:rPr>
            </w:pPr>
            <w:r w:rsidRPr="0003616D">
              <w:rPr>
                <w:sz w:val="28"/>
                <w:szCs w:val="28"/>
              </w:rPr>
              <w:t>17,84</w:t>
            </w:r>
          </w:p>
        </w:tc>
        <w:tc>
          <w:tcPr>
            <w:tcW w:w="1524" w:type="dxa"/>
          </w:tcPr>
          <w:p w:rsidR="00630EA6" w:rsidRPr="0003616D" w:rsidRDefault="00630EA6" w:rsidP="0030524F">
            <w:pPr>
              <w:jc w:val="center"/>
              <w:rPr>
                <w:sz w:val="28"/>
                <w:szCs w:val="28"/>
              </w:rPr>
            </w:pPr>
            <w:r w:rsidRPr="0003616D">
              <w:rPr>
                <w:sz w:val="28"/>
                <w:szCs w:val="28"/>
              </w:rPr>
              <w:t>17,84</w:t>
            </w:r>
          </w:p>
        </w:tc>
      </w:tr>
      <w:tr w:rsidR="00630EA6" w:rsidRPr="0003616D" w:rsidTr="00C664C1">
        <w:tc>
          <w:tcPr>
            <w:tcW w:w="1242" w:type="dxa"/>
          </w:tcPr>
          <w:p w:rsidR="00630EA6" w:rsidRPr="0003616D" w:rsidRDefault="00630EA6" w:rsidP="0030524F">
            <w:pPr>
              <w:jc w:val="center"/>
              <w:rPr>
                <w:sz w:val="28"/>
                <w:szCs w:val="28"/>
              </w:rPr>
            </w:pPr>
            <w:r w:rsidRPr="0003616D">
              <w:rPr>
                <w:sz w:val="28"/>
                <w:szCs w:val="28"/>
              </w:rPr>
              <w:t>2.3.3.2</w:t>
            </w:r>
          </w:p>
        </w:tc>
        <w:tc>
          <w:tcPr>
            <w:tcW w:w="2410" w:type="dxa"/>
          </w:tcPr>
          <w:p w:rsidR="00630EA6" w:rsidRPr="0003616D" w:rsidRDefault="00630EA6" w:rsidP="00F97DB3">
            <w:pPr>
              <w:rPr>
                <w:sz w:val="28"/>
                <w:szCs w:val="28"/>
              </w:rPr>
            </w:pPr>
            <w:r w:rsidRPr="0003616D">
              <w:rPr>
                <w:sz w:val="28"/>
                <w:szCs w:val="28"/>
              </w:rPr>
              <w:t>зона сельскохозяйственных угодий</w:t>
            </w:r>
          </w:p>
        </w:tc>
        <w:tc>
          <w:tcPr>
            <w:tcW w:w="1559" w:type="dxa"/>
          </w:tcPr>
          <w:p w:rsidR="00630EA6" w:rsidRPr="0003616D" w:rsidRDefault="00630EA6" w:rsidP="0030524F">
            <w:pPr>
              <w:jc w:val="center"/>
              <w:rPr>
                <w:sz w:val="28"/>
                <w:szCs w:val="28"/>
              </w:rPr>
            </w:pPr>
            <w:r w:rsidRPr="0003616D">
              <w:rPr>
                <w:sz w:val="28"/>
                <w:szCs w:val="28"/>
              </w:rPr>
              <w:t>га</w:t>
            </w:r>
          </w:p>
        </w:tc>
        <w:tc>
          <w:tcPr>
            <w:tcW w:w="1843" w:type="dxa"/>
          </w:tcPr>
          <w:p w:rsidR="00630EA6" w:rsidRPr="0003616D" w:rsidRDefault="00630EA6" w:rsidP="0030524F">
            <w:pPr>
              <w:jc w:val="center"/>
              <w:rPr>
                <w:sz w:val="28"/>
                <w:szCs w:val="28"/>
              </w:rPr>
            </w:pPr>
            <w:r w:rsidRPr="0003616D">
              <w:rPr>
                <w:sz w:val="28"/>
                <w:szCs w:val="28"/>
              </w:rPr>
              <w:t>17,84</w:t>
            </w:r>
          </w:p>
        </w:tc>
        <w:tc>
          <w:tcPr>
            <w:tcW w:w="1843" w:type="dxa"/>
          </w:tcPr>
          <w:p w:rsidR="00630EA6" w:rsidRPr="0003616D" w:rsidRDefault="00630EA6" w:rsidP="0030524F">
            <w:pPr>
              <w:jc w:val="center"/>
              <w:rPr>
                <w:sz w:val="28"/>
                <w:szCs w:val="28"/>
              </w:rPr>
            </w:pPr>
            <w:r w:rsidRPr="0003616D">
              <w:rPr>
                <w:sz w:val="28"/>
                <w:szCs w:val="28"/>
              </w:rPr>
              <w:t>17,84</w:t>
            </w:r>
          </w:p>
        </w:tc>
        <w:tc>
          <w:tcPr>
            <w:tcW w:w="1524" w:type="dxa"/>
          </w:tcPr>
          <w:p w:rsidR="00630EA6" w:rsidRPr="0003616D" w:rsidRDefault="00630EA6" w:rsidP="0030524F">
            <w:pPr>
              <w:jc w:val="center"/>
              <w:rPr>
                <w:sz w:val="28"/>
                <w:szCs w:val="28"/>
              </w:rPr>
            </w:pPr>
            <w:r w:rsidRPr="0003616D">
              <w:rPr>
                <w:sz w:val="28"/>
                <w:szCs w:val="28"/>
              </w:rPr>
              <w:t>17,84</w:t>
            </w:r>
          </w:p>
        </w:tc>
      </w:tr>
      <w:tr w:rsidR="00630EA6" w:rsidRPr="0003616D" w:rsidTr="00C664C1">
        <w:tc>
          <w:tcPr>
            <w:tcW w:w="1242" w:type="dxa"/>
          </w:tcPr>
          <w:p w:rsidR="00630EA6" w:rsidRPr="0003616D" w:rsidRDefault="00630EA6" w:rsidP="0030524F">
            <w:pPr>
              <w:jc w:val="center"/>
              <w:rPr>
                <w:sz w:val="28"/>
                <w:szCs w:val="28"/>
              </w:rPr>
            </w:pPr>
            <w:r w:rsidRPr="0003616D">
              <w:rPr>
                <w:i/>
                <w:sz w:val="28"/>
                <w:szCs w:val="28"/>
              </w:rPr>
              <w:t>2.3.4</w:t>
            </w:r>
          </w:p>
        </w:tc>
        <w:tc>
          <w:tcPr>
            <w:tcW w:w="2410" w:type="dxa"/>
          </w:tcPr>
          <w:p w:rsidR="00630EA6" w:rsidRPr="0003616D" w:rsidRDefault="00630EA6" w:rsidP="00F97DB3">
            <w:pPr>
              <w:rPr>
                <w:sz w:val="28"/>
                <w:szCs w:val="28"/>
              </w:rPr>
            </w:pPr>
            <w:r w:rsidRPr="0003616D">
              <w:rPr>
                <w:i/>
                <w:sz w:val="28"/>
                <w:szCs w:val="28"/>
              </w:rPr>
              <w:t>зона рекреационного назначения</w:t>
            </w:r>
          </w:p>
        </w:tc>
        <w:tc>
          <w:tcPr>
            <w:tcW w:w="1559" w:type="dxa"/>
          </w:tcPr>
          <w:p w:rsidR="00630EA6" w:rsidRPr="0003616D" w:rsidRDefault="00630EA6" w:rsidP="0030524F">
            <w:pPr>
              <w:jc w:val="center"/>
              <w:rPr>
                <w:sz w:val="28"/>
                <w:szCs w:val="28"/>
              </w:rPr>
            </w:pPr>
            <w:r w:rsidRPr="0003616D">
              <w:rPr>
                <w:i/>
                <w:sz w:val="28"/>
                <w:szCs w:val="28"/>
              </w:rPr>
              <w:t>га</w:t>
            </w:r>
          </w:p>
        </w:tc>
        <w:tc>
          <w:tcPr>
            <w:tcW w:w="1843" w:type="dxa"/>
          </w:tcPr>
          <w:p w:rsidR="00630EA6" w:rsidRPr="0003616D" w:rsidRDefault="00630EA6" w:rsidP="0030524F">
            <w:pPr>
              <w:jc w:val="center"/>
              <w:rPr>
                <w:sz w:val="28"/>
                <w:szCs w:val="28"/>
              </w:rPr>
            </w:pPr>
            <w:r w:rsidRPr="0003616D">
              <w:rPr>
                <w:i/>
                <w:sz w:val="28"/>
                <w:szCs w:val="28"/>
              </w:rPr>
              <w:t>2,62</w:t>
            </w:r>
          </w:p>
        </w:tc>
        <w:tc>
          <w:tcPr>
            <w:tcW w:w="1843" w:type="dxa"/>
          </w:tcPr>
          <w:p w:rsidR="00630EA6" w:rsidRPr="0003616D" w:rsidRDefault="00630EA6" w:rsidP="0030524F">
            <w:pPr>
              <w:jc w:val="center"/>
              <w:rPr>
                <w:sz w:val="28"/>
                <w:szCs w:val="28"/>
              </w:rPr>
            </w:pPr>
            <w:r w:rsidRPr="0003616D">
              <w:rPr>
                <w:i/>
                <w:sz w:val="28"/>
                <w:szCs w:val="28"/>
              </w:rPr>
              <w:t>2,62</w:t>
            </w:r>
          </w:p>
        </w:tc>
        <w:tc>
          <w:tcPr>
            <w:tcW w:w="1524" w:type="dxa"/>
          </w:tcPr>
          <w:p w:rsidR="00630EA6" w:rsidRPr="0003616D" w:rsidRDefault="00630EA6" w:rsidP="0030524F">
            <w:pPr>
              <w:jc w:val="center"/>
              <w:rPr>
                <w:sz w:val="28"/>
                <w:szCs w:val="28"/>
              </w:rPr>
            </w:pPr>
            <w:r w:rsidRPr="0003616D">
              <w:rPr>
                <w:i/>
                <w:sz w:val="28"/>
                <w:szCs w:val="28"/>
              </w:rPr>
              <w:t>2,62</w:t>
            </w:r>
          </w:p>
        </w:tc>
      </w:tr>
      <w:tr w:rsidR="00630EA6" w:rsidRPr="0003616D" w:rsidTr="00C664C1">
        <w:tc>
          <w:tcPr>
            <w:tcW w:w="1242" w:type="dxa"/>
          </w:tcPr>
          <w:p w:rsidR="00630EA6" w:rsidRPr="0003616D" w:rsidRDefault="00630EA6" w:rsidP="0030524F">
            <w:pPr>
              <w:jc w:val="center"/>
              <w:rPr>
                <w:sz w:val="28"/>
                <w:szCs w:val="28"/>
              </w:rPr>
            </w:pPr>
            <w:r w:rsidRPr="0003616D">
              <w:rPr>
                <w:sz w:val="28"/>
                <w:szCs w:val="28"/>
              </w:rPr>
              <w:t>2.3.4.1</w:t>
            </w:r>
          </w:p>
        </w:tc>
        <w:tc>
          <w:tcPr>
            <w:tcW w:w="2410" w:type="dxa"/>
          </w:tcPr>
          <w:p w:rsidR="00630EA6" w:rsidRPr="0003616D" w:rsidRDefault="00630EA6" w:rsidP="00F97DB3">
            <w:pPr>
              <w:rPr>
                <w:sz w:val="28"/>
                <w:szCs w:val="28"/>
              </w:rPr>
            </w:pPr>
            <w:r w:rsidRPr="0003616D">
              <w:rPr>
                <w:sz w:val="28"/>
                <w:szCs w:val="28"/>
              </w:rPr>
              <w:t>зона древесно-кустарниковой растительности</w:t>
            </w:r>
          </w:p>
        </w:tc>
        <w:tc>
          <w:tcPr>
            <w:tcW w:w="1559" w:type="dxa"/>
          </w:tcPr>
          <w:p w:rsidR="00630EA6" w:rsidRPr="0003616D" w:rsidRDefault="00630EA6" w:rsidP="0030524F">
            <w:pPr>
              <w:jc w:val="center"/>
              <w:rPr>
                <w:sz w:val="28"/>
                <w:szCs w:val="28"/>
              </w:rPr>
            </w:pPr>
            <w:r w:rsidRPr="0003616D">
              <w:rPr>
                <w:sz w:val="28"/>
                <w:szCs w:val="28"/>
              </w:rPr>
              <w:t>га</w:t>
            </w:r>
          </w:p>
        </w:tc>
        <w:tc>
          <w:tcPr>
            <w:tcW w:w="1843" w:type="dxa"/>
          </w:tcPr>
          <w:p w:rsidR="00630EA6" w:rsidRPr="0003616D" w:rsidRDefault="00630EA6" w:rsidP="0030524F">
            <w:pPr>
              <w:jc w:val="center"/>
              <w:rPr>
                <w:sz w:val="28"/>
                <w:szCs w:val="28"/>
              </w:rPr>
            </w:pPr>
            <w:r w:rsidRPr="0003616D">
              <w:rPr>
                <w:sz w:val="28"/>
                <w:szCs w:val="28"/>
              </w:rPr>
              <w:t>2,62</w:t>
            </w:r>
          </w:p>
        </w:tc>
        <w:tc>
          <w:tcPr>
            <w:tcW w:w="1843" w:type="dxa"/>
          </w:tcPr>
          <w:p w:rsidR="00630EA6" w:rsidRPr="0003616D" w:rsidRDefault="00630EA6" w:rsidP="0030524F">
            <w:pPr>
              <w:jc w:val="center"/>
              <w:rPr>
                <w:sz w:val="28"/>
                <w:szCs w:val="28"/>
              </w:rPr>
            </w:pPr>
            <w:r w:rsidRPr="0003616D">
              <w:rPr>
                <w:sz w:val="28"/>
                <w:szCs w:val="28"/>
              </w:rPr>
              <w:t>2,62</w:t>
            </w:r>
          </w:p>
        </w:tc>
        <w:tc>
          <w:tcPr>
            <w:tcW w:w="1524" w:type="dxa"/>
          </w:tcPr>
          <w:p w:rsidR="00630EA6" w:rsidRPr="0003616D" w:rsidRDefault="00630EA6" w:rsidP="0030524F">
            <w:pPr>
              <w:jc w:val="center"/>
              <w:rPr>
                <w:sz w:val="28"/>
                <w:szCs w:val="28"/>
              </w:rPr>
            </w:pPr>
            <w:r w:rsidRPr="0003616D">
              <w:rPr>
                <w:sz w:val="28"/>
                <w:szCs w:val="28"/>
              </w:rPr>
              <w:t>2,62</w:t>
            </w:r>
          </w:p>
        </w:tc>
      </w:tr>
      <w:tr w:rsidR="00630EA6" w:rsidRPr="0003616D" w:rsidTr="00C664C1">
        <w:tc>
          <w:tcPr>
            <w:tcW w:w="1242" w:type="dxa"/>
          </w:tcPr>
          <w:p w:rsidR="00630EA6" w:rsidRPr="0003616D" w:rsidRDefault="00630EA6" w:rsidP="0030524F">
            <w:pPr>
              <w:jc w:val="center"/>
              <w:rPr>
                <w:sz w:val="28"/>
                <w:szCs w:val="28"/>
              </w:rPr>
            </w:pPr>
            <w:r w:rsidRPr="0003616D">
              <w:rPr>
                <w:i/>
                <w:sz w:val="28"/>
                <w:szCs w:val="28"/>
              </w:rPr>
              <w:t>2.3.5</w:t>
            </w:r>
          </w:p>
        </w:tc>
        <w:tc>
          <w:tcPr>
            <w:tcW w:w="2410" w:type="dxa"/>
          </w:tcPr>
          <w:p w:rsidR="00630EA6" w:rsidRPr="0003616D" w:rsidRDefault="00630EA6" w:rsidP="00F97DB3">
            <w:pPr>
              <w:rPr>
                <w:sz w:val="28"/>
                <w:szCs w:val="28"/>
              </w:rPr>
            </w:pPr>
            <w:r w:rsidRPr="0003616D">
              <w:rPr>
                <w:i/>
                <w:sz w:val="28"/>
                <w:szCs w:val="28"/>
              </w:rPr>
              <w:t>зона иного назначения</w:t>
            </w:r>
          </w:p>
        </w:tc>
        <w:tc>
          <w:tcPr>
            <w:tcW w:w="1559" w:type="dxa"/>
          </w:tcPr>
          <w:p w:rsidR="00630EA6" w:rsidRPr="0003616D" w:rsidRDefault="00630EA6" w:rsidP="0030524F">
            <w:pPr>
              <w:jc w:val="center"/>
              <w:rPr>
                <w:sz w:val="28"/>
                <w:szCs w:val="28"/>
              </w:rPr>
            </w:pPr>
            <w:r w:rsidRPr="0003616D">
              <w:rPr>
                <w:i/>
                <w:sz w:val="28"/>
                <w:szCs w:val="28"/>
              </w:rPr>
              <w:t>га</w:t>
            </w:r>
          </w:p>
        </w:tc>
        <w:tc>
          <w:tcPr>
            <w:tcW w:w="1843" w:type="dxa"/>
          </w:tcPr>
          <w:p w:rsidR="00630EA6" w:rsidRPr="0003616D" w:rsidRDefault="00630EA6" w:rsidP="0030524F">
            <w:pPr>
              <w:jc w:val="center"/>
              <w:rPr>
                <w:sz w:val="28"/>
                <w:szCs w:val="28"/>
              </w:rPr>
            </w:pPr>
            <w:r w:rsidRPr="0003616D">
              <w:rPr>
                <w:i/>
                <w:sz w:val="28"/>
                <w:szCs w:val="28"/>
              </w:rPr>
              <w:t>0,25</w:t>
            </w:r>
          </w:p>
        </w:tc>
        <w:tc>
          <w:tcPr>
            <w:tcW w:w="1843" w:type="dxa"/>
          </w:tcPr>
          <w:p w:rsidR="00630EA6" w:rsidRPr="0003616D" w:rsidRDefault="00630EA6" w:rsidP="0030524F">
            <w:pPr>
              <w:jc w:val="center"/>
              <w:rPr>
                <w:sz w:val="28"/>
                <w:szCs w:val="28"/>
              </w:rPr>
            </w:pPr>
            <w:r w:rsidRPr="0003616D">
              <w:rPr>
                <w:i/>
                <w:sz w:val="28"/>
                <w:szCs w:val="28"/>
              </w:rPr>
              <w:t>0,25</w:t>
            </w:r>
          </w:p>
        </w:tc>
        <w:tc>
          <w:tcPr>
            <w:tcW w:w="1524" w:type="dxa"/>
          </w:tcPr>
          <w:p w:rsidR="00630EA6" w:rsidRPr="0003616D" w:rsidRDefault="00630EA6" w:rsidP="0030524F">
            <w:pPr>
              <w:jc w:val="center"/>
              <w:rPr>
                <w:sz w:val="28"/>
                <w:szCs w:val="28"/>
              </w:rPr>
            </w:pPr>
            <w:r w:rsidRPr="0003616D">
              <w:rPr>
                <w:i/>
                <w:sz w:val="28"/>
                <w:szCs w:val="28"/>
              </w:rPr>
              <w:t>0,25</w:t>
            </w:r>
          </w:p>
        </w:tc>
      </w:tr>
      <w:tr w:rsidR="00630EA6" w:rsidRPr="0003616D" w:rsidTr="00C664C1">
        <w:tc>
          <w:tcPr>
            <w:tcW w:w="1242" w:type="dxa"/>
          </w:tcPr>
          <w:p w:rsidR="00630EA6" w:rsidRPr="0003616D" w:rsidRDefault="00630EA6" w:rsidP="0030524F">
            <w:pPr>
              <w:jc w:val="center"/>
              <w:rPr>
                <w:sz w:val="28"/>
                <w:szCs w:val="28"/>
              </w:rPr>
            </w:pPr>
            <w:r w:rsidRPr="0003616D">
              <w:rPr>
                <w:sz w:val="28"/>
                <w:szCs w:val="28"/>
              </w:rPr>
              <w:t>2.3.5.1</w:t>
            </w:r>
          </w:p>
        </w:tc>
        <w:tc>
          <w:tcPr>
            <w:tcW w:w="2410" w:type="dxa"/>
          </w:tcPr>
          <w:p w:rsidR="00630EA6" w:rsidRPr="0003616D" w:rsidRDefault="00630EA6" w:rsidP="00F97DB3">
            <w:pPr>
              <w:rPr>
                <w:sz w:val="28"/>
                <w:szCs w:val="28"/>
              </w:rPr>
            </w:pPr>
            <w:r w:rsidRPr="0003616D">
              <w:rPr>
                <w:sz w:val="28"/>
                <w:szCs w:val="28"/>
              </w:rPr>
              <w:t>зона водных объектов</w:t>
            </w:r>
          </w:p>
        </w:tc>
        <w:tc>
          <w:tcPr>
            <w:tcW w:w="1559" w:type="dxa"/>
          </w:tcPr>
          <w:p w:rsidR="00630EA6" w:rsidRPr="0003616D" w:rsidRDefault="00630EA6" w:rsidP="0030524F">
            <w:pPr>
              <w:jc w:val="center"/>
              <w:rPr>
                <w:sz w:val="28"/>
                <w:szCs w:val="28"/>
              </w:rPr>
            </w:pPr>
            <w:r w:rsidRPr="0003616D">
              <w:rPr>
                <w:sz w:val="28"/>
                <w:szCs w:val="28"/>
              </w:rPr>
              <w:t>га</w:t>
            </w:r>
          </w:p>
        </w:tc>
        <w:tc>
          <w:tcPr>
            <w:tcW w:w="1843" w:type="dxa"/>
          </w:tcPr>
          <w:p w:rsidR="00630EA6" w:rsidRPr="0003616D" w:rsidRDefault="00630EA6" w:rsidP="0030524F">
            <w:pPr>
              <w:jc w:val="center"/>
              <w:rPr>
                <w:sz w:val="28"/>
                <w:szCs w:val="28"/>
              </w:rPr>
            </w:pPr>
            <w:r w:rsidRPr="0003616D">
              <w:rPr>
                <w:sz w:val="28"/>
                <w:szCs w:val="28"/>
              </w:rPr>
              <w:t>0,25</w:t>
            </w:r>
          </w:p>
        </w:tc>
        <w:tc>
          <w:tcPr>
            <w:tcW w:w="1843" w:type="dxa"/>
          </w:tcPr>
          <w:p w:rsidR="00630EA6" w:rsidRPr="0003616D" w:rsidRDefault="00630EA6" w:rsidP="0030524F">
            <w:pPr>
              <w:jc w:val="center"/>
              <w:rPr>
                <w:sz w:val="28"/>
                <w:szCs w:val="28"/>
              </w:rPr>
            </w:pPr>
            <w:r w:rsidRPr="0003616D">
              <w:rPr>
                <w:sz w:val="28"/>
                <w:szCs w:val="28"/>
              </w:rPr>
              <w:t>0,25</w:t>
            </w:r>
          </w:p>
        </w:tc>
        <w:tc>
          <w:tcPr>
            <w:tcW w:w="1524" w:type="dxa"/>
          </w:tcPr>
          <w:p w:rsidR="00630EA6" w:rsidRPr="0003616D" w:rsidRDefault="00630EA6" w:rsidP="0030524F">
            <w:pPr>
              <w:jc w:val="center"/>
              <w:rPr>
                <w:sz w:val="28"/>
                <w:szCs w:val="28"/>
              </w:rPr>
            </w:pPr>
            <w:r w:rsidRPr="0003616D">
              <w:rPr>
                <w:sz w:val="28"/>
                <w:szCs w:val="28"/>
              </w:rPr>
              <w:t>0,25</w:t>
            </w:r>
          </w:p>
        </w:tc>
      </w:tr>
      <w:tr w:rsidR="00630EA6" w:rsidRPr="0003616D" w:rsidTr="00C664C1">
        <w:tc>
          <w:tcPr>
            <w:tcW w:w="1242" w:type="dxa"/>
          </w:tcPr>
          <w:p w:rsidR="00630EA6" w:rsidRPr="0003616D" w:rsidRDefault="00630EA6" w:rsidP="00630EA6">
            <w:pPr>
              <w:jc w:val="center"/>
              <w:rPr>
                <w:sz w:val="28"/>
                <w:szCs w:val="28"/>
              </w:rPr>
            </w:pPr>
            <w:r w:rsidRPr="0003616D">
              <w:rPr>
                <w:b/>
                <w:sz w:val="28"/>
                <w:szCs w:val="28"/>
              </w:rPr>
              <w:t>2.4</w:t>
            </w:r>
          </w:p>
        </w:tc>
        <w:tc>
          <w:tcPr>
            <w:tcW w:w="2410" w:type="dxa"/>
          </w:tcPr>
          <w:p w:rsidR="00630EA6" w:rsidRPr="0003616D" w:rsidRDefault="00630EA6" w:rsidP="00630EA6">
            <w:pPr>
              <w:shd w:val="clear" w:color="auto" w:fill="FFFFFF"/>
              <w:snapToGrid w:val="0"/>
              <w:jc w:val="both"/>
              <w:rPr>
                <w:b/>
                <w:sz w:val="28"/>
                <w:szCs w:val="28"/>
              </w:rPr>
            </w:pPr>
            <w:r w:rsidRPr="0003616D">
              <w:rPr>
                <w:b/>
                <w:sz w:val="28"/>
                <w:szCs w:val="28"/>
              </w:rPr>
              <w:t xml:space="preserve">Поселок при железнодорожной станции </w:t>
            </w:r>
            <w:proofErr w:type="spellStart"/>
            <w:r w:rsidRPr="0003616D">
              <w:rPr>
                <w:b/>
                <w:sz w:val="28"/>
                <w:szCs w:val="28"/>
              </w:rPr>
              <w:t>Ирса</w:t>
            </w:r>
            <w:proofErr w:type="spellEnd"/>
            <w:r w:rsidRPr="0003616D">
              <w:rPr>
                <w:b/>
                <w:sz w:val="28"/>
                <w:szCs w:val="28"/>
              </w:rPr>
              <w:t>,</w:t>
            </w:r>
          </w:p>
          <w:p w:rsidR="00630EA6" w:rsidRPr="0003616D" w:rsidRDefault="00630EA6" w:rsidP="00630EA6">
            <w:pPr>
              <w:rPr>
                <w:sz w:val="28"/>
                <w:szCs w:val="28"/>
              </w:rPr>
            </w:pPr>
            <w:r w:rsidRPr="0003616D">
              <w:rPr>
                <w:b/>
                <w:sz w:val="28"/>
                <w:szCs w:val="28"/>
              </w:rPr>
              <w:t xml:space="preserve"> в том числе:</w:t>
            </w:r>
          </w:p>
        </w:tc>
        <w:tc>
          <w:tcPr>
            <w:tcW w:w="1559" w:type="dxa"/>
          </w:tcPr>
          <w:p w:rsidR="00630EA6" w:rsidRPr="0003616D" w:rsidRDefault="00630EA6" w:rsidP="0030524F">
            <w:pPr>
              <w:jc w:val="center"/>
              <w:rPr>
                <w:sz w:val="28"/>
                <w:szCs w:val="28"/>
              </w:rPr>
            </w:pPr>
            <w:r w:rsidRPr="0003616D">
              <w:rPr>
                <w:b/>
                <w:sz w:val="28"/>
                <w:szCs w:val="28"/>
              </w:rPr>
              <w:t>га</w:t>
            </w:r>
          </w:p>
        </w:tc>
        <w:tc>
          <w:tcPr>
            <w:tcW w:w="1843" w:type="dxa"/>
          </w:tcPr>
          <w:p w:rsidR="00630EA6" w:rsidRPr="0003616D" w:rsidRDefault="00630EA6" w:rsidP="0030524F">
            <w:pPr>
              <w:jc w:val="center"/>
              <w:rPr>
                <w:sz w:val="28"/>
                <w:szCs w:val="28"/>
              </w:rPr>
            </w:pPr>
            <w:r w:rsidRPr="0003616D">
              <w:rPr>
                <w:b/>
                <w:sz w:val="28"/>
                <w:szCs w:val="28"/>
              </w:rPr>
              <w:t>16,71</w:t>
            </w:r>
          </w:p>
        </w:tc>
        <w:tc>
          <w:tcPr>
            <w:tcW w:w="1843" w:type="dxa"/>
          </w:tcPr>
          <w:p w:rsidR="00630EA6" w:rsidRPr="0003616D" w:rsidRDefault="00630EA6" w:rsidP="0030524F">
            <w:pPr>
              <w:jc w:val="center"/>
              <w:rPr>
                <w:sz w:val="28"/>
                <w:szCs w:val="28"/>
              </w:rPr>
            </w:pPr>
            <w:r w:rsidRPr="0003616D">
              <w:rPr>
                <w:b/>
                <w:sz w:val="28"/>
                <w:szCs w:val="28"/>
              </w:rPr>
              <w:t>16,71</w:t>
            </w:r>
          </w:p>
        </w:tc>
        <w:tc>
          <w:tcPr>
            <w:tcW w:w="1524" w:type="dxa"/>
          </w:tcPr>
          <w:p w:rsidR="00630EA6" w:rsidRPr="0003616D" w:rsidRDefault="00630EA6" w:rsidP="0030524F">
            <w:pPr>
              <w:jc w:val="center"/>
              <w:rPr>
                <w:sz w:val="28"/>
                <w:szCs w:val="28"/>
              </w:rPr>
            </w:pPr>
            <w:r w:rsidRPr="0003616D">
              <w:rPr>
                <w:b/>
                <w:sz w:val="28"/>
                <w:szCs w:val="28"/>
              </w:rPr>
              <w:t>16,71</w:t>
            </w:r>
          </w:p>
        </w:tc>
      </w:tr>
      <w:tr w:rsidR="00630EA6" w:rsidRPr="0003616D" w:rsidTr="00C664C1">
        <w:tc>
          <w:tcPr>
            <w:tcW w:w="1242" w:type="dxa"/>
          </w:tcPr>
          <w:p w:rsidR="00630EA6" w:rsidRPr="0003616D" w:rsidRDefault="00630EA6" w:rsidP="0030524F">
            <w:pPr>
              <w:jc w:val="center"/>
              <w:rPr>
                <w:sz w:val="28"/>
                <w:szCs w:val="28"/>
              </w:rPr>
            </w:pPr>
            <w:r w:rsidRPr="0003616D">
              <w:rPr>
                <w:i/>
                <w:sz w:val="28"/>
                <w:szCs w:val="28"/>
              </w:rPr>
              <w:t>2.4.1</w:t>
            </w:r>
          </w:p>
        </w:tc>
        <w:tc>
          <w:tcPr>
            <w:tcW w:w="2410" w:type="dxa"/>
          </w:tcPr>
          <w:p w:rsidR="00630EA6" w:rsidRPr="0003616D" w:rsidRDefault="00630EA6" w:rsidP="00630EA6">
            <w:pPr>
              <w:shd w:val="clear" w:color="auto" w:fill="FFFFFF"/>
              <w:snapToGrid w:val="0"/>
              <w:jc w:val="both"/>
              <w:rPr>
                <w:i/>
                <w:sz w:val="28"/>
                <w:szCs w:val="28"/>
              </w:rPr>
            </w:pPr>
            <w:r w:rsidRPr="0003616D">
              <w:rPr>
                <w:i/>
                <w:sz w:val="28"/>
                <w:szCs w:val="28"/>
              </w:rPr>
              <w:t>жилая зона</w:t>
            </w:r>
          </w:p>
          <w:p w:rsidR="00630EA6" w:rsidRPr="0003616D" w:rsidRDefault="00630EA6" w:rsidP="00630EA6">
            <w:pPr>
              <w:rPr>
                <w:sz w:val="28"/>
                <w:szCs w:val="28"/>
              </w:rPr>
            </w:pPr>
            <w:r w:rsidRPr="0003616D">
              <w:rPr>
                <w:i/>
                <w:sz w:val="28"/>
                <w:szCs w:val="28"/>
              </w:rPr>
              <w:t>в том числе:</w:t>
            </w:r>
          </w:p>
        </w:tc>
        <w:tc>
          <w:tcPr>
            <w:tcW w:w="1559" w:type="dxa"/>
          </w:tcPr>
          <w:p w:rsidR="00630EA6" w:rsidRPr="0003616D" w:rsidRDefault="00630EA6" w:rsidP="0030524F">
            <w:pPr>
              <w:jc w:val="center"/>
              <w:rPr>
                <w:sz w:val="28"/>
                <w:szCs w:val="28"/>
              </w:rPr>
            </w:pPr>
            <w:r w:rsidRPr="0003616D">
              <w:rPr>
                <w:i/>
                <w:sz w:val="28"/>
                <w:szCs w:val="28"/>
              </w:rPr>
              <w:t>га</w:t>
            </w:r>
          </w:p>
        </w:tc>
        <w:tc>
          <w:tcPr>
            <w:tcW w:w="1843" w:type="dxa"/>
          </w:tcPr>
          <w:p w:rsidR="00630EA6" w:rsidRPr="0003616D" w:rsidRDefault="00630EA6" w:rsidP="0030524F">
            <w:pPr>
              <w:jc w:val="center"/>
              <w:rPr>
                <w:sz w:val="28"/>
                <w:szCs w:val="28"/>
              </w:rPr>
            </w:pPr>
            <w:r w:rsidRPr="0003616D">
              <w:rPr>
                <w:i/>
                <w:sz w:val="28"/>
                <w:szCs w:val="28"/>
              </w:rPr>
              <w:t>3,97</w:t>
            </w:r>
          </w:p>
        </w:tc>
        <w:tc>
          <w:tcPr>
            <w:tcW w:w="1843" w:type="dxa"/>
          </w:tcPr>
          <w:p w:rsidR="00630EA6" w:rsidRPr="0003616D" w:rsidRDefault="00630EA6" w:rsidP="0030524F">
            <w:pPr>
              <w:jc w:val="center"/>
              <w:rPr>
                <w:sz w:val="28"/>
                <w:szCs w:val="28"/>
              </w:rPr>
            </w:pPr>
            <w:r w:rsidRPr="0003616D">
              <w:rPr>
                <w:i/>
                <w:sz w:val="28"/>
                <w:szCs w:val="28"/>
              </w:rPr>
              <w:t>3,97</w:t>
            </w:r>
          </w:p>
        </w:tc>
        <w:tc>
          <w:tcPr>
            <w:tcW w:w="1524" w:type="dxa"/>
          </w:tcPr>
          <w:p w:rsidR="00630EA6" w:rsidRPr="0003616D" w:rsidRDefault="00630EA6" w:rsidP="0030524F">
            <w:pPr>
              <w:jc w:val="center"/>
              <w:rPr>
                <w:sz w:val="28"/>
                <w:szCs w:val="28"/>
              </w:rPr>
            </w:pPr>
            <w:r w:rsidRPr="0003616D">
              <w:rPr>
                <w:i/>
                <w:sz w:val="28"/>
                <w:szCs w:val="28"/>
              </w:rPr>
              <w:t>3,97</w:t>
            </w:r>
          </w:p>
        </w:tc>
      </w:tr>
      <w:tr w:rsidR="00630EA6" w:rsidRPr="0003616D" w:rsidTr="00C664C1">
        <w:tc>
          <w:tcPr>
            <w:tcW w:w="1242" w:type="dxa"/>
          </w:tcPr>
          <w:p w:rsidR="00630EA6" w:rsidRPr="0003616D" w:rsidRDefault="00630EA6" w:rsidP="0030524F">
            <w:pPr>
              <w:jc w:val="center"/>
              <w:rPr>
                <w:sz w:val="28"/>
                <w:szCs w:val="28"/>
              </w:rPr>
            </w:pPr>
            <w:r w:rsidRPr="0003616D">
              <w:rPr>
                <w:sz w:val="28"/>
                <w:szCs w:val="28"/>
              </w:rPr>
              <w:t>2.4.1.1</w:t>
            </w:r>
          </w:p>
        </w:tc>
        <w:tc>
          <w:tcPr>
            <w:tcW w:w="2410" w:type="dxa"/>
          </w:tcPr>
          <w:p w:rsidR="00630EA6" w:rsidRPr="0003616D" w:rsidRDefault="00630EA6" w:rsidP="00F97DB3">
            <w:pPr>
              <w:rPr>
                <w:sz w:val="28"/>
                <w:szCs w:val="28"/>
              </w:rPr>
            </w:pPr>
            <w:r w:rsidRPr="0003616D">
              <w:rPr>
                <w:sz w:val="28"/>
                <w:szCs w:val="28"/>
              </w:rPr>
              <w:t>зона застройки индивидуальными жилыми домами</w:t>
            </w:r>
          </w:p>
        </w:tc>
        <w:tc>
          <w:tcPr>
            <w:tcW w:w="1559" w:type="dxa"/>
          </w:tcPr>
          <w:p w:rsidR="00630EA6" w:rsidRPr="0003616D" w:rsidRDefault="00630EA6" w:rsidP="0030524F">
            <w:pPr>
              <w:jc w:val="center"/>
              <w:rPr>
                <w:sz w:val="28"/>
                <w:szCs w:val="28"/>
              </w:rPr>
            </w:pPr>
            <w:r w:rsidRPr="0003616D">
              <w:rPr>
                <w:sz w:val="28"/>
                <w:szCs w:val="28"/>
              </w:rPr>
              <w:t>га</w:t>
            </w:r>
          </w:p>
        </w:tc>
        <w:tc>
          <w:tcPr>
            <w:tcW w:w="1843" w:type="dxa"/>
          </w:tcPr>
          <w:p w:rsidR="00630EA6" w:rsidRPr="0003616D" w:rsidRDefault="00630EA6" w:rsidP="0030524F">
            <w:pPr>
              <w:jc w:val="center"/>
              <w:rPr>
                <w:sz w:val="28"/>
                <w:szCs w:val="28"/>
              </w:rPr>
            </w:pPr>
            <w:r w:rsidRPr="0003616D">
              <w:rPr>
                <w:sz w:val="28"/>
                <w:szCs w:val="28"/>
              </w:rPr>
              <w:t>3,97</w:t>
            </w:r>
          </w:p>
        </w:tc>
        <w:tc>
          <w:tcPr>
            <w:tcW w:w="1843" w:type="dxa"/>
          </w:tcPr>
          <w:p w:rsidR="00630EA6" w:rsidRPr="0003616D" w:rsidRDefault="00630EA6" w:rsidP="0030524F">
            <w:pPr>
              <w:jc w:val="center"/>
              <w:rPr>
                <w:sz w:val="28"/>
                <w:szCs w:val="28"/>
              </w:rPr>
            </w:pPr>
            <w:r w:rsidRPr="0003616D">
              <w:rPr>
                <w:sz w:val="28"/>
                <w:szCs w:val="28"/>
              </w:rPr>
              <w:t>3,97</w:t>
            </w:r>
          </w:p>
        </w:tc>
        <w:tc>
          <w:tcPr>
            <w:tcW w:w="1524" w:type="dxa"/>
          </w:tcPr>
          <w:p w:rsidR="00630EA6" w:rsidRPr="0003616D" w:rsidRDefault="00630EA6" w:rsidP="0030524F">
            <w:pPr>
              <w:jc w:val="center"/>
              <w:rPr>
                <w:sz w:val="28"/>
                <w:szCs w:val="28"/>
              </w:rPr>
            </w:pPr>
            <w:r w:rsidRPr="0003616D">
              <w:rPr>
                <w:sz w:val="28"/>
                <w:szCs w:val="28"/>
              </w:rPr>
              <w:t>3,97</w:t>
            </w:r>
          </w:p>
        </w:tc>
      </w:tr>
      <w:tr w:rsidR="00630EA6" w:rsidRPr="0003616D" w:rsidTr="00C664C1">
        <w:tc>
          <w:tcPr>
            <w:tcW w:w="1242" w:type="dxa"/>
          </w:tcPr>
          <w:p w:rsidR="00630EA6" w:rsidRPr="0003616D" w:rsidRDefault="00630EA6" w:rsidP="0030524F">
            <w:pPr>
              <w:jc w:val="center"/>
              <w:rPr>
                <w:sz w:val="28"/>
                <w:szCs w:val="28"/>
              </w:rPr>
            </w:pPr>
            <w:r w:rsidRPr="0003616D">
              <w:rPr>
                <w:i/>
                <w:sz w:val="28"/>
                <w:szCs w:val="28"/>
              </w:rPr>
              <w:t>2.4.2</w:t>
            </w:r>
          </w:p>
        </w:tc>
        <w:tc>
          <w:tcPr>
            <w:tcW w:w="2410" w:type="dxa"/>
          </w:tcPr>
          <w:p w:rsidR="00630EA6" w:rsidRPr="0003616D" w:rsidRDefault="00630EA6" w:rsidP="00F97DB3">
            <w:pPr>
              <w:rPr>
                <w:sz w:val="28"/>
                <w:szCs w:val="28"/>
              </w:rPr>
            </w:pPr>
            <w:r w:rsidRPr="0003616D">
              <w:rPr>
                <w:i/>
                <w:sz w:val="28"/>
                <w:szCs w:val="28"/>
              </w:rPr>
              <w:t>зона инженерно-транспортной инфраструктуры</w:t>
            </w:r>
          </w:p>
        </w:tc>
        <w:tc>
          <w:tcPr>
            <w:tcW w:w="1559" w:type="dxa"/>
          </w:tcPr>
          <w:p w:rsidR="00630EA6" w:rsidRPr="0003616D" w:rsidRDefault="00630EA6" w:rsidP="0030524F">
            <w:pPr>
              <w:jc w:val="center"/>
              <w:rPr>
                <w:sz w:val="28"/>
                <w:szCs w:val="28"/>
              </w:rPr>
            </w:pPr>
            <w:r w:rsidRPr="0003616D">
              <w:rPr>
                <w:i/>
                <w:sz w:val="28"/>
                <w:szCs w:val="28"/>
              </w:rPr>
              <w:t>га</w:t>
            </w:r>
          </w:p>
        </w:tc>
        <w:tc>
          <w:tcPr>
            <w:tcW w:w="1843" w:type="dxa"/>
          </w:tcPr>
          <w:p w:rsidR="00630EA6" w:rsidRPr="0003616D" w:rsidRDefault="00630EA6" w:rsidP="0030524F">
            <w:pPr>
              <w:jc w:val="center"/>
              <w:rPr>
                <w:sz w:val="28"/>
                <w:szCs w:val="28"/>
              </w:rPr>
            </w:pPr>
            <w:r w:rsidRPr="0003616D">
              <w:rPr>
                <w:i/>
                <w:sz w:val="28"/>
                <w:szCs w:val="28"/>
              </w:rPr>
              <w:t>2,27</w:t>
            </w:r>
          </w:p>
        </w:tc>
        <w:tc>
          <w:tcPr>
            <w:tcW w:w="1843" w:type="dxa"/>
          </w:tcPr>
          <w:p w:rsidR="00630EA6" w:rsidRPr="0003616D" w:rsidRDefault="00630EA6" w:rsidP="0030524F">
            <w:pPr>
              <w:jc w:val="center"/>
              <w:rPr>
                <w:sz w:val="28"/>
                <w:szCs w:val="28"/>
              </w:rPr>
            </w:pPr>
            <w:r w:rsidRPr="0003616D">
              <w:rPr>
                <w:i/>
                <w:sz w:val="28"/>
                <w:szCs w:val="28"/>
              </w:rPr>
              <w:t>2,27</w:t>
            </w:r>
          </w:p>
        </w:tc>
        <w:tc>
          <w:tcPr>
            <w:tcW w:w="1524" w:type="dxa"/>
          </w:tcPr>
          <w:p w:rsidR="00630EA6" w:rsidRPr="0003616D" w:rsidRDefault="00630EA6" w:rsidP="0030524F">
            <w:pPr>
              <w:jc w:val="center"/>
              <w:rPr>
                <w:sz w:val="28"/>
                <w:szCs w:val="28"/>
              </w:rPr>
            </w:pPr>
            <w:r w:rsidRPr="0003616D">
              <w:rPr>
                <w:i/>
                <w:sz w:val="28"/>
                <w:szCs w:val="28"/>
              </w:rPr>
              <w:t>2,27</w:t>
            </w:r>
          </w:p>
        </w:tc>
      </w:tr>
      <w:tr w:rsidR="00630EA6" w:rsidRPr="0003616D" w:rsidTr="00C664C1">
        <w:tc>
          <w:tcPr>
            <w:tcW w:w="1242" w:type="dxa"/>
          </w:tcPr>
          <w:p w:rsidR="00630EA6" w:rsidRPr="0003616D" w:rsidRDefault="005A4FE2" w:rsidP="0030524F">
            <w:pPr>
              <w:jc w:val="center"/>
              <w:rPr>
                <w:sz w:val="28"/>
                <w:szCs w:val="28"/>
              </w:rPr>
            </w:pPr>
            <w:r w:rsidRPr="0003616D">
              <w:rPr>
                <w:i/>
                <w:sz w:val="28"/>
                <w:szCs w:val="28"/>
              </w:rPr>
              <w:t>2.4.3</w:t>
            </w:r>
          </w:p>
        </w:tc>
        <w:tc>
          <w:tcPr>
            <w:tcW w:w="2410" w:type="dxa"/>
          </w:tcPr>
          <w:p w:rsidR="00630EA6" w:rsidRPr="0003616D" w:rsidRDefault="005A4FE2" w:rsidP="00F97DB3">
            <w:pPr>
              <w:rPr>
                <w:sz w:val="28"/>
                <w:szCs w:val="28"/>
              </w:rPr>
            </w:pPr>
            <w:r w:rsidRPr="0003616D">
              <w:rPr>
                <w:i/>
                <w:sz w:val="28"/>
                <w:szCs w:val="28"/>
              </w:rPr>
              <w:t>производственная зона</w:t>
            </w:r>
          </w:p>
        </w:tc>
        <w:tc>
          <w:tcPr>
            <w:tcW w:w="1559" w:type="dxa"/>
          </w:tcPr>
          <w:p w:rsidR="00630EA6" w:rsidRPr="0003616D" w:rsidRDefault="005A4FE2" w:rsidP="0030524F">
            <w:pPr>
              <w:jc w:val="center"/>
              <w:rPr>
                <w:sz w:val="28"/>
                <w:szCs w:val="28"/>
              </w:rPr>
            </w:pPr>
            <w:r w:rsidRPr="0003616D">
              <w:rPr>
                <w:i/>
                <w:sz w:val="28"/>
                <w:szCs w:val="28"/>
              </w:rPr>
              <w:t>га</w:t>
            </w:r>
          </w:p>
        </w:tc>
        <w:tc>
          <w:tcPr>
            <w:tcW w:w="1843" w:type="dxa"/>
          </w:tcPr>
          <w:p w:rsidR="00630EA6" w:rsidRPr="0003616D" w:rsidRDefault="005A4FE2" w:rsidP="0030524F">
            <w:pPr>
              <w:jc w:val="center"/>
              <w:rPr>
                <w:sz w:val="28"/>
                <w:szCs w:val="28"/>
              </w:rPr>
            </w:pPr>
            <w:r w:rsidRPr="0003616D">
              <w:rPr>
                <w:i/>
                <w:sz w:val="28"/>
                <w:szCs w:val="28"/>
              </w:rPr>
              <w:t>0,81</w:t>
            </w:r>
          </w:p>
        </w:tc>
        <w:tc>
          <w:tcPr>
            <w:tcW w:w="1843" w:type="dxa"/>
          </w:tcPr>
          <w:p w:rsidR="00630EA6" w:rsidRPr="0003616D" w:rsidRDefault="005A4FE2" w:rsidP="0030524F">
            <w:pPr>
              <w:jc w:val="center"/>
              <w:rPr>
                <w:sz w:val="28"/>
                <w:szCs w:val="28"/>
              </w:rPr>
            </w:pPr>
            <w:r w:rsidRPr="0003616D">
              <w:rPr>
                <w:i/>
                <w:sz w:val="28"/>
                <w:szCs w:val="28"/>
              </w:rPr>
              <w:t>0,81</w:t>
            </w:r>
          </w:p>
        </w:tc>
        <w:tc>
          <w:tcPr>
            <w:tcW w:w="1524" w:type="dxa"/>
          </w:tcPr>
          <w:p w:rsidR="00630EA6" w:rsidRPr="0003616D" w:rsidRDefault="005A4FE2" w:rsidP="0030524F">
            <w:pPr>
              <w:jc w:val="center"/>
              <w:rPr>
                <w:sz w:val="28"/>
                <w:szCs w:val="28"/>
              </w:rPr>
            </w:pPr>
            <w:r w:rsidRPr="0003616D">
              <w:rPr>
                <w:i/>
                <w:sz w:val="28"/>
                <w:szCs w:val="28"/>
              </w:rPr>
              <w:t>0,81</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t>2.4.4</w:t>
            </w:r>
          </w:p>
        </w:tc>
        <w:tc>
          <w:tcPr>
            <w:tcW w:w="2410" w:type="dxa"/>
          </w:tcPr>
          <w:p w:rsidR="005A4FE2" w:rsidRPr="0003616D" w:rsidRDefault="005A4FE2" w:rsidP="00F97DB3">
            <w:pPr>
              <w:rPr>
                <w:i/>
                <w:sz w:val="28"/>
                <w:szCs w:val="28"/>
              </w:rPr>
            </w:pPr>
            <w:r w:rsidRPr="0003616D">
              <w:rPr>
                <w:i/>
                <w:sz w:val="28"/>
                <w:szCs w:val="28"/>
              </w:rPr>
              <w:t>зона сельскохозяйственного использования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5,56</w:t>
            </w:r>
          </w:p>
        </w:tc>
        <w:tc>
          <w:tcPr>
            <w:tcW w:w="1843" w:type="dxa"/>
          </w:tcPr>
          <w:p w:rsidR="005A4FE2" w:rsidRPr="0003616D" w:rsidRDefault="005A4FE2" w:rsidP="0030524F">
            <w:pPr>
              <w:jc w:val="center"/>
              <w:rPr>
                <w:i/>
                <w:sz w:val="28"/>
                <w:szCs w:val="28"/>
              </w:rPr>
            </w:pPr>
            <w:r w:rsidRPr="0003616D">
              <w:rPr>
                <w:i/>
                <w:sz w:val="28"/>
                <w:szCs w:val="28"/>
              </w:rPr>
              <w:t>5,56</w:t>
            </w:r>
          </w:p>
        </w:tc>
        <w:tc>
          <w:tcPr>
            <w:tcW w:w="1524" w:type="dxa"/>
          </w:tcPr>
          <w:p w:rsidR="005A4FE2" w:rsidRPr="0003616D" w:rsidRDefault="005A4FE2" w:rsidP="0030524F">
            <w:pPr>
              <w:jc w:val="center"/>
              <w:rPr>
                <w:i/>
                <w:sz w:val="28"/>
                <w:szCs w:val="28"/>
              </w:rPr>
            </w:pPr>
            <w:r w:rsidRPr="0003616D">
              <w:rPr>
                <w:i/>
                <w:sz w:val="28"/>
                <w:szCs w:val="28"/>
              </w:rPr>
              <w:t>5,56</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lastRenderedPageBreak/>
              <w:t>2.4.4.2</w:t>
            </w:r>
          </w:p>
        </w:tc>
        <w:tc>
          <w:tcPr>
            <w:tcW w:w="2410" w:type="dxa"/>
          </w:tcPr>
          <w:p w:rsidR="005A4FE2" w:rsidRPr="0003616D" w:rsidRDefault="005A4FE2" w:rsidP="00F97DB3">
            <w:pPr>
              <w:rPr>
                <w:i/>
                <w:sz w:val="28"/>
                <w:szCs w:val="28"/>
              </w:rPr>
            </w:pPr>
            <w:r w:rsidRPr="0003616D">
              <w:rPr>
                <w:sz w:val="28"/>
                <w:szCs w:val="28"/>
              </w:rPr>
              <w:t>зона сельскохозяйственных угодий</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5,56</w:t>
            </w:r>
          </w:p>
        </w:tc>
        <w:tc>
          <w:tcPr>
            <w:tcW w:w="1843" w:type="dxa"/>
          </w:tcPr>
          <w:p w:rsidR="005A4FE2" w:rsidRPr="0003616D" w:rsidRDefault="005A4FE2" w:rsidP="0030524F">
            <w:pPr>
              <w:jc w:val="center"/>
              <w:rPr>
                <w:i/>
                <w:sz w:val="28"/>
                <w:szCs w:val="28"/>
              </w:rPr>
            </w:pPr>
            <w:r w:rsidRPr="0003616D">
              <w:rPr>
                <w:sz w:val="28"/>
                <w:szCs w:val="28"/>
              </w:rPr>
              <w:t>5,56</w:t>
            </w:r>
          </w:p>
        </w:tc>
        <w:tc>
          <w:tcPr>
            <w:tcW w:w="1524" w:type="dxa"/>
          </w:tcPr>
          <w:p w:rsidR="005A4FE2" w:rsidRPr="0003616D" w:rsidRDefault="005A4FE2" w:rsidP="0030524F">
            <w:pPr>
              <w:jc w:val="center"/>
              <w:rPr>
                <w:i/>
                <w:sz w:val="28"/>
                <w:szCs w:val="28"/>
              </w:rPr>
            </w:pPr>
            <w:r w:rsidRPr="0003616D">
              <w:rPr>
                <w:sz w:val="28"/>
                <w:szCs w:val="28"/>
              </w:rPr>
              <w:t>5,56</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t>2.4.5</w:t>
            </w:r>
          </w:p>
        </w:tc>
        <w:tc>
          <w:tcPr>
            <w:tcW w:w="2410" w:type="dxa"/>
          </w:tcPr>
          <w:p w:rsidR="005A4FE2" w:rsidRPr="0003616D" w:rsidRDefault="005A4FE2" w:rsidP="00F97DB3">
            <w:pPr>
              <w:rPr>
                <w:i/>
                <w:sz w:val="28"/>
                <w:szCs w:val="28"/>
              </w:rPr>
            </w:pPr>
            <w:r w:rsidRPr="0003616D">
              <w:rPr>
                <w:i/>
                <w:sz w:val="28"/>
                <w:szCs w:val="28"/>
              </w:rPr>
              <w:t>зона рекреационного назначения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4,1</w:t>
            </w:r>
          </w:p>
        </w:tc>
        <w:tc>
          <w:tcPr>
            <w:tcW w:w="1843" w:type="dxa"/>
          </w:tcPr>
          <w:p w:rsidR="005A4FE2" w:rsidRPr="0003616D" w:rsidRDefault="005A4FE2" w:rsidP="0030524F">
            <w:pPr>
              <w:jc w:val="center"/>
              <w:rPr>
                <w:i/>
                <w:sz w:val="28"/>
                <w:szCs w:val="28"/>
              </w:rPr>
            </w:pPr>
            <w:r w:rsidRPr="0003616D">
              <w:rPr>
                <w:i/>
                <w:sz w:val="28"/>
                <w:szCs w:val="28"/>
              </w:rPr>
              <w:t>4,1</w:t>
            </w:r>
          </w:p>
        </w:tc>
        <w:tc>
          <w:tcPr>
            <w:tcW w:w="1524" w:type="dxa"/>
          </w:tcPr>
          <w:p w:rsidR="005A4FE2" w:rsidRPr="0003616D" w:rsidRDefault="005A4FE2" w:rsidP="0030524F">
            <w:pPr>
              <w:jc w:val="center"/>
              <w:rPr>
                <w:i/>
                <w:sz w:val="28"/>
                <w:szCs w:val="28"/>
              </w:rPr>
            </w:pPr>
            <w:r w:rsidRPr="0003616D">
              <w:rPr>
                <w:i/>
                <w:sz w:val="28"/>
                <w:szCs w:val="28"/>
              </w:rPr>
              <w:t>4,1</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2.4.5.1</w:t>
            </w:r>
          </w:p>
        </w:tc>
        <w:tc>
          <w:tcPr>
            <w:tcW w:w="2410" w:type="dxa"/>
          </w:tcPr>
          <w:p w:rsidR="005A4FE2" w:rsidRPr="0003616D" w:rsidRDefault="005A4FE2" w:rsidP="00F97DB3">
            <w:pPr>
              <w:rPr>
                <w:i/>
                <w:sz w:val="28"/>
                <w:szCs w:val="28"/>
              </w:rPr>
            </w:pPr>
            <w:r w:rsidRPr="0003616D">
              <w:rPr>
                <w:sz w:val="28"/>
                <w:szCs w:val="28"/>
              </w:rPr>
              <w:t>зона древесно-кустарниковой растительности</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4,1</w:t>
            </w:r>
          </w:p>
        </w:tc>
        <w:tc>
          <w:tcPr>
            <w:tcW w:w="1843" w:type="dxa"/>
          </w:tcPr>
          <w:p w:rsidR="005A4FE2" w:rsidRPr="0003616D" w:rsidRDefault="005A4FE2" w:rsidP="0030524F">
            <w:pPr>
              <w:jc w:val="center"/>
              <w:rPr>
                <w:i/>
                <w:sz w:val="28"/>
                <w:szCs w:val="28"/>
              </w:rPr>
            </w:pPr>
            <w:r w:rsidRPr="0003616D">
              <w:rPr>
                <w:sz w:val="28"/>
                <w:szCs w:val="28"/>
              </w:rPr>
              <w:t>4,1</w:t>
            </w:r>
          </w:p>
        </w:tc>
        <w:tc>
          <w:tcPr>
            <w:tcW w:w="1524" w:type="dxa"/>
          </w:tcPr>
          <w:p w:rsidR="005A4FE2" w:rsidRPr="0003616D" w:rsidRDefault="005A4FE2" w:rsidP="0030524F">
            <w:pPr>
              <w:jc w:val="center"/>
              <w:rPr>
                <w:i/>
                <w:sz w:val="28"/>
                <w:szCs w:val="28"/>
              </w:rPr>
            </w:pPr>
            <w:r w:rsidRPr="0003616D">
              <w:rPr>
                <w:sz w:val="28"/>
                <w:szCs w:val="28"/>
              </w:rPr>
              <w:t>4,1</w:t>
            </w:r>
          </w:p>
        </w:tc>
      </w:tr>
      <w:tr w:rsidR="005A4FE2" w:rsidRPr="0003616D" w:rsidTr="00C664C1">
        <w:tc>
          <w:tcPr>
            <w:tcW w:w="1242" w:type="dxa"/>
          </w:tcPr>
          <w:p w:rsidR="005A4FE2" w:rsidRPr="0003616D" w:rsidRDefault="005A4FE2" w:rsidP="0030524F">
            <w:pPr>
              <w:jc w:val="center"/>
              <w:rPr>
                <w:sz w:val="28"/>
                <w:szCs w:val="28"/>
              </w:rPr>
            </w:pPr>
            <w:r w:rsidRPr="0003616D">
              <w:rPr>
                <w:b/>
                <w:sz w:val="28"/>
                <w:szCs w:val="28"/>
              </w:rPr>
              <w:t>2.5</w:t>
            </w:r>
          </w:p>
        </w:tc>
        <w:tc>
          <w:tcPr>
            <w:tcW w:w="2410" w:type="dxa"/>
          </w:tcPr>
          <w:p w:rsidR="005A4FE2" w:rsidRPr="0003616D" w:rsidRDefault="005A4FE2" w:rsidP="005A4FE2">
            <w:pPr>
              <w:shd w:val="clear" w:color="auto" w:fill="FFFFFF"/>
              <w:snapToGrid w:val="0"/>
              <w:jc w:val="both"/>
              <w:rPr>
                <w:b/>
                <w:sz w:val="28"/>
                <w:szCs w:val="28"/>
              </w:rPr>
            </w:pPr>
            <w:r w:rsidRPr="0003616D">
              <w:rPr>
                <w:b/>
                <w:sz w:val="28"/>
                <w:szCs w:val="28"/>
              </w:rPr>
              <w:t xml:space="preserve">Деревня </w:t>
            </w:r>
            <w:proofErr w:type="gramStart"/>
            <w:r w:rsidRPr="0003616D">
              <w:rPr>
                <w:b/>
                <w:sz w:val="28"/>
                <w:szCs w:val="28"/>
              </w:rPr>
              <w:t>Кусино</w:t>
            </w:r>
            <w:proofErr w:type="gramEnd"/>
            <w:r w:rsidRPr="0003616D">
              <w:rPr>
                <w:b/>
                <w:sz w:val="28"/>
                <w:szCs w:val="28"/>
              </w:rPr>
              <w:t>,</w:t>
            </w:r>
          </w:p>
          <w:p w:rsidR="005A4FE2" w:rsidRPr="0003616D" w:rsidRDefault="005A4FE2" w:rsidP="005A4FE2">
            <w:pPr>
              <w:rPr>
                <w:sz w:val="28"/>
                <w:szCs w:val="28"/>
              </w:rPr>
            </w:pPr>
            <w:r w:rsidRPr="0003616D">
              <w:rPr>
                <w:b/>
                <w:sz w:val="28"/>
                <w:szCs w:val="28"/>
              </w:rPr>
              <w:t>в том числе:</w:t>
            </w:r>
          </w:p>
        </w:tc>
        <w:tc>
          <w:tcPr>
            <w:tcW w:w="1559" w:type="dxa"/>
          </w:tcPr>
          <w:p w:rsidR="005A4FE2" w:rsidRPr="0003616D" w:rsidRDefault="005A4FE2" w:rsidP="0030524F">
            <w:pPr>
              <w:jc w:val="center"/>
              <w:rPr>
                <w:sz w:val="28"/>
                <w:szCs w:val="28"/>
              </w:rPr>
            </w:pPr>
            <w:r w:rsidRPr="0003616D">
              <w:rPr>
                <w:b/>
                <w:sz w:val="28"/>
                <w:szCs w:val="28"/>
              </w:rPr>
              <w:t>га</w:t>
            </w:r>
          </w:p>
        </w:tc>
        <w:tc>
          <w:tcPr>
            <w:tcW w:w="1843" w:type="dxa"/>
          </w:tcPr>
          <w:p w:rsidR="005A4FE2" w:rsidRPr="0003616D" w:rsidRDefault="005A4FE2" w:rsidP="0030524F">
            <w:pPr>
              <w:jc w:val="center"/>
              <w:rPr>
                <w:sz w:val="28"/>
                <w:szCs w:val="28"/>
              </w:rPr>
            </w:pPr>
            <w:r w:rsidRPr="0003616D">
              <w:rPr>
                <w:b/>
                <w:sz w:val="28"/>
                <w:szCs w:val="28"/>
              </w:rPr>
              <w:t>277,8</w:t>
            </w:r>
          </w:p>
        </w:tc>
        <w:tc>
          <w:tcPr>
            <w:tcW w:w="1843" w:type="dxa"/>
          </w:tcPr>
          <w:p w:rsidR="005A4FE2" w:rsidRPr="0003616D" w:rsidRDefault="005A4FE2" w:rsidP="0030524F">
            <w:pPr>
              <w:jc w:val="center"/>
              <w:rPr>
                <w:sz w:val="28"/>
                <w:szCs w:val="28"/>
              </w:rPr>
            </w:pPr>
            <w:r w:rsidRPr="0003616D">
              <w:rPr>
                <w:b/>
                <w:sz w:val="28"/>
                <w:szCs w:val="28"/>
              </w:rPr>
              <w:t>277,8</w:t>
            </w:r>
          </w:p>
        </w:tc>
        <w:tc>
          <w:tcPr>
            <w:tcW w:w="1524" w:type="dxa"/>
          </w:tcPr>
          <w:p w:rsidR="005A4FE2" w:rsidRPr="0003616D" w:rsidRDefault="005A4FE2" w:rsidP="0030524F">
            <w:pPr>
              <w:jc w:val="center"/>
              <w:rPr>
                <w:sz w:val="28"/>
                <w:szCs w:val="28"/>
              </w:rPr>
            </w:pPr>
            <w:r w:rsidRPr="0003616D">
              <w:rPr>
                <w:b/>
                <w:sz w:val="28"/>
                <w:szCs w:val="28"/>
              </w:rPr>
              <w:t>277,8</w:t>
            </w:r>
          </w:p>
        </w:tc>
      </w:tr>
      <w:tr w:rsidR="005A4FE2" w:rsidRPr="0003616D" w:rsidTr="00C664C1">
        <w:tc>
          <w:tcPr>
            <w:tcW w:w="1242" w:type="dxa"/>
          </w:tcPr>
          <w:p w:rsidR="005A4FE2" w:rsidRPr="0003616D" w:rsidRDefault="005A4FE2" w:rsidP="0030524F">
            <w:pPr>
              <w:jc w:val="center"/>
              <w:rPr>
                <w:sz w:val="28"/>
                <w:szCs w:val="28"/>
              </w:rPr>
            </w:pPr>
            <w:r w:rsidRPr="0003616D">
              <w:rPr>
                <w:i/>
                <w:sz w:val="28"/>
                <w:szCs w:val="28"/>
              </w:rPr>
              <w:t>2.5.1</w:t>
            </w:r>
          </w:p>
        </w:tc>
        <w:tc>
          <w:tcPr>
            <w:tcW w:w="2410" w:type="dxa"/>
          </w:tcPr>
          <w:p w:rsidR="005A4FE2" w:rsidRPr="0003616D" w:rsidRDefault="005A4FE2" w:rsidP="005A4FE2">
            <w:pPr>
              <w:shd w:val="clear" w:color="auto" w:fill="FFFFFF"/>
              <w:snapToGrid w:val="0"/>
              <w:jc w:val="both"/>
              <w:rPr>
                <w:i/>
                <w:sz w:val="28"/>
                <w:szCs w:val="28"/>
              </w:rPr>
            </w:pPr>
            <w:r w:rsidRPr="0003616D">
              <w:rPr>
                <w:i/>
                <w:sz w:val="28"/>
                <w:szCs w:val="28"/>
              </w:rPr>
              <w:t>жилая зона</w:t>
            </w:r>
          </w:p>
          <w:p w:rsidR="005A4FE2" w:rsidRPr="0003616D" w:rsidRDefault="005A4FE2" w:rsidP="005A4FE2">
            <w:pPr>
              <w:rPr>
                <w:sz w:val="28"/>
                <w:szCs w:val="28"/>
              </w:rPr>
            </w:pPr>
            <w:r w:rsidRPr="0003616D">
              <w:rPr>
                <w:i/>
                <w:sz w:val="28"/>
                <w:szCs w:val="28"/>
              </w:rPr>
              <w:t>в том числе:</w:t>
            </w:r>
          </w:p>
        </w:tc>
        <w:tc>
          <w:tcPr>
            <w:tcW w:w="1559" w:type="dxa"/>
          </w:tcPr>
          <w:p w:rsidR="005A4FE2" w:rsidRPr="0003616D" w:rsidRDefault="005A4FE2" w:rsidP="0030524F">
            <w:pPr>
              <w:jc w:val="center"/>
              <w:rPr>
                <w:sz w:val="28"/>
                <w:szCs w:val="28"/>
              </w:rPr>
            </w:pPr>
            <w:r w:rsidRPr="0003616D">
              <w:rPr>
                <w:i/>
                <w:sz w:val="28"/>
                <w:szCs w:val="28"/>
              </w:rPr>
              <w:t>га</w:t>
            </w:r>
          </w:p>
        </w:tc>
        <w:tc>
          <w:tcPr>
            <w:tcW w:w="1843" w:type="dxa"/>
          </w:tcPr>
          <w:p w:rsidR="005A4FE2" w:rsidRPr="0003616D" w:rsidRDefault="005A4FE2" w:rsidP="0030524F">
            <w:pPr>
              <w:jc w:val="center"/>
              <w:rPr>
                <w:sz w:val="28"/>
                <w:szCs w:val="28"/>
              </w:rPr>
            </w:pPr>
            <w:r w:rsidRPr="0003616D">
              <w:rPr>
                <w:i/>
                <w:sz w:val="28"/>
                <w:szCs w:val="28"/>
              </w:rPr>
              <w:t>68,89</w:t>
            </w:r>
          </w:p>
        </w:tc>
        <w:tc>
          <w:tcPr>
            <w:tcW w:w="1843" w:type="dxa"/>
          </w:tcPr>
          <w:p w:rsidR="005A4FE2" w:rsidRPr="0003616D" w:rsidRDefault="005A4FE2" w:rsidP="0030524F">
            <w:pPr>
              <w:jc w:val="center"/>
              <w:rPr>
                <w:sz w:val="28"/>
                <w:szCs w:val="28"/>
              </w:rPr>
            </w:pPr>
            <w:r w:rsidRPr="0003616D">
              <w:rPr>
                <w:i/>
                <w:sz w:val="28"/>
                <w:szCs w:val="28"/>
              </w:rPr>
              <w:t>86,02</w:t>
            </w:r>
          </w:p>
        </w:tc>
        <w:tc>
          <w:tcPr>
            <w:tcW w:w="1524" w:type="dxa"/>
          </w:tcPr>
          <w:p w:rsidR="005A4FE2" w:rsidRPr="0003616D" w:rsidRDefault="005A4FE2" w:rsidP="0030524F">
            <w:pPr>
              <w:jc w:val="center"/>
              <w:rPr>
                <w:sz w:val="28"/>
                <w:szCs w:val="28"/>
              </w:rPr>
            </w:pPr>
            <w:r w:rsidRPr="0003616D">
              <w:rPr>
                <w:i/>
                <w:sz w:val="28"/>
                <w:szCs w:val="28"/>
              </w:rPr>
              <w:t>86,02</w:t>
            </w:r>
          </w:p>
        </w:tc>
      </w:tr>
      <w:tr w:rsidR="005A4FE2" w:rsidRPr="0003616D" w:rsidTr="00C664C1">
        <w:tc>
          <w:tcPr>
            <w:tcW w:w="1242" w:type="dxa"/>
          </w:tcPr>
          <w:p w:rsidR="005A4FE2" w:rsidRPr="0003616D" w:rsidRDefault="005A4FE2" w:rsidP="0030524F">
            <w:pPr>
              <w:jc w:val="center"/>
              <w:rPr>
                <w:sz w:val="28"/>
                <w:szCs w:val="28"/>
              </w:rPr>
            </w:pPr>
            <w:r w:rsidRPr="0003616D">
              <w:rPr>
                <w:sz w:val="28"/>
                <w:szCs w:val="28"/>
              </w:rPr>
              <w:t>2.5.1.1</w:t>
            </w:r>
          </w:p>
        </w:tc>
        <w:tc>
          <w:tcPr>
            <w:tcW w:w="2410" w:type="dxa"/>
          </w:tcPr>
          <w:p w:rsidR="005A4FE2" w:rsidRPr="0003616D" w:rsidRDefault="005A4FE2" w:rsidP="005A4FE2">
            <w:pPr>
              <w:rPr>
                <w:sz w:val="28"/>
                <w:szCs w:val="28"/>
              </w:rPr>
            </w:pPr>
            <w:r w:rsidRPr="0003616D">
              <w:rPr>
                <w:sz w:val="28"/>
                <w:szCs w:val="28"/>
              </w:rPr>
              <w:t>зона застройки индивидуальными жилыми домами</w:t>
            </w:r>
          </w:p>
        </w:tc>
        <w:tc>
          <w:tcPr>
            <w:tcW w:w="1559" w:type="dxa"/>
          </w:tcPr>
          <w:p w:rsidR="005A4FE2" w:rsidRPr="0003616D" w:rsidRDefault="005A4FE2" w:rsidP="0030524F">
            <w:pPr>
              <w:jc w:val="center"/>
              <w:rPr>
                <w:sz w:val="28"/>
                <w:szCs w:val="28"/>
              </w:rPr>
            </w:pPr>
            <w:r w:rsidRPr="0003616D">
              <w:rPr>
                <w:sz w:val="28"/>
                <w:szCs w:val="28"/>
              </w:rPr>
              <w:t>га</w:t>
            </w:r>
          </w:p>
        </w:tc>
        <w:tc>
          <w:tcPr>
            <w:tcW w:w="1843" w:type="dxa"/>
          </w:tcPr>
          <w:p w:rsidR="005A4FE2" w:rsidRPr="0003616D" w:rsidRDefault="005A4FE2" w:rsidP="0030524F">
            <w:pPr>
              <w:jc w:val="center"/>
              <w:rPr>
                <w:sz w:val="28"/>
                <w:szCs w:val="28"/>
              </w:rPr>
            </w:pPr>
            <w:r w:rsidRPr="0003616D">
              <w:rPr>
                <w:sz w:val="28"/>
                <w:szCs w:val="28"/>
              </w:rPr>
              <w:t>30,68</w:t>
            </w:r>
          </w:p>
        </w:tc>
        <w:tc>
          <w:tcPr>
            <w:tcW w:w="1843" w:type="dxa"/>
          </w:tcPr>
          <w:p w:rsidR="005A4FE2" w:rsidRPr="0003616D" w:rsidRDefault="005A4FE2" w:rsidP="0030524F">
            <w:pPr>
              <w:jc w:val="center"/>
              <w:rPr>
                <w:sz w:val="28"/>
                <w:szCs w:val="28"/>
              </w:rPr>
            </w:pPr>
            <w:r w:rsidRPr="0003616D">
              <w:rPr>
                <w:sz w:val="28"/>
                <w:szCs w:val="28"/>
              </w:rPr>
              <w:t>80,07</w:t>
            </w:r>
          </w:p>
        </w:tc>
        <w:tc>
          <w:tcPr>
            <w:tcW w:w="1524" w:type="dxa"/>
          </w:tcPr>
          <w:p w:rsidR="005A4FE2" w:rsidRPr="0003616D" w:rsidRDefault="005A4FE2" w:rsidP="005A4FE2">
            <w:pPr>
              <w:jc w:val="center"/>
              <w:rPr>
                <w:sz w:val="28"/>
                <w:szCs w:val="28"/>
              </w:rPr>
            </w:pPr>
            <w:r w:rsidRPr="0003616D">
              <w:rPr>
                <w:sz w:val="28"/>
                <w:szCs w:val="28"/>
              </w:rPr>
              <w:t>80,07</w:t>
            </w:r>
          </w:p>
        </w:tc>
      </w:tr>
      <w:tr w:rsidR="005A4FE2" w:rsidRPr="0003616D" w:rsidTr="00C664C1">
        <w:tc>
          <w:tcPr>
            <w:tcW w:w="1242" w:type="dxa"/>
          </w:tcPr>
          <w:p w:rsidR="005A4FE2" w:rsidRPr="0003616D" w:rsidRDefault="005A4FE2" w:rsidP="0030524F">
            <w:pPr>
              <w:jc w:val="center"/>
              <w:rPr>
                <w:sz w:val="28"/>
                <w:szCs w:val="28"/>
              </w:rPr>
            </w:pPr>
            <w:r w:rsidRPr="0003616D">
              <w:rPr>
                <w:sz w:val="28"/>
                <w:szCs w:val="28"/>
              </w:rPr>
              <w:t>2.5.1.2</w:t>
            </w:r>
          </w:p>
        </w:tc>
        <w:tc>
          <w:tcPr>
            <w:tcW w:w="2410" w:type="dxa"/>
          </w:tcPr>
          <w:p w:rsidR="005A4FE2" w:rsidRPr="0003616D" w:rsidRDefault="005A4FE2" w:rsidP="00F97DB3">
            <w:pPr>
              <w:rPr>
                <w:sz w:val="28"/>
                <w:szCs w:val="28"/>
              </w:rPr>
            </w:pPr>
            <w:r w:rsidRPr="0003616D">
              <w:rPr>
                <w:sz w:val="28"/>
                <w:szCs w:val="28"/>
              </w:rPr>
              <w:t>зона застройки малоэтажными жилыми домами</w:t>
            </w:r>
          </w:p>
        </w:tc>
        <w:tc>
          <w:tcPr>
            <w:tcW w:w="1559" w:type="dxa"/>
          </w:tcPr>
          <w:p w:rsidR="005A4FE2" w:rsidRPr="0003616D" w:rsidRDefault="005A4FE2" w:rsidP="0030524F">
            <w:pPr>
              <w:jc w:val="center"/>
              <w:rPr>
                <w:sz w:val="28"/>
                <w:szCs w:val="28"/>
              </w:rPr>
            </w:pPr>
            <w:r w:rsidRPr="0003616D">
              <w:rPr>
                <w:sz w:val="28"/>
                <w:szCs w:val="28"/>
              </w:rPr>
              <w:t>га</w:t>
            </w:r>
          </w:p>
        </w:tc>
        <w:tc>
          <w:tcPr>
            <w:tcW w:w="1843" w:type="dxa"/>
          </w:tcPr>
          <w:p w:rsidR="005A4FE2" w:rsidRPr="0003616D" w:rsidRDefault="005A4FE2" w:rsidP="0030524F">
            <w:pPr>
              <w:jc w:val="center"/>
              <w:rPr>
                <w:sz w:val="28"/>
                <w:szCs w:val="28"/>
              </w:rPr>
            </w:pPr>
            <w:r w:rsidRPr="0003616D">
              <w:rPr>
                <w:sz w:val="28"/>
                <w:szCs w:val="28"/>
              </w:rPr>
              <w:t>5,95</w:t>
            </w:r>
          </w:p>
        </w:tc>
        <w:tc>
          <w:tcPr>
            <w:tcW w:w="1843" w:type="dxa"/>
          </w:tcPr>
          <w:p w:rsidR="005A4FE2" w:rsidRPr="0003616D" w:rsidRDefault="005A4FE2" w:rsidP="0030524F">
            <w:pPr>
              <w:jc w:val="center"/>
              <w:rPr>
                <w:sz w:val="28"/>
                <w:szCs w:val="28"/>
              </w:rPr>
            </w:pPr>
            <w:r w:rsidRPr="0003616D">
              <w:rPr>
                <w:sz w:val="28"/>
                <w:szCs w:val="28"/>
              </w:rPr>
              <w:t>5,95</w:t>
            </w:r>
          </w:p>
        </w:tc>
        <w:tc>
          <w:tcPr>
            <w:tcW w:w="1524" w:type="dxa"/>
          </w:tcPr>
          <w:p w:rsidR="005A4FE2" w:rsidRPr="0003616D" w:rsidRDefault="005A4FE2" w:rsidP="0030524F">
            <w:pPr>
              <w:jc w:val="center"/>
              <w:rPr>
                <w:sz w:val="28"/>
                <w:szCs w:val="28"/>
              </w:rPr>
            </w:pPr>
            <w:r w:rsidRPr="0003616D">
              <w:rPr>
                <w:sz w:val="28"/>
                <w:szCs w:val="28"/>
              </w:rPr>
              <w:t>5,95</w:t>
            </w:r>
          </w:p>
        </w:tc>
      </w:tr>
      <w:tr w:rsidR="005A4FE2" w:rsidRPr="0003616D" w:rsidTr="00C664C1">
        <w:tc>
          <w:tcPr>
            <w:tcW w:w="1242" w:type="dxa"/>
          </w:tcPr>
          <w:p w:rsidR="005A4FE2" w:rsidRPr="0003616D" w:rsidRDefault="005A4FE2" w:rsidP="0030524F">
            <w:pPr>
              <w:jc w:val="center"/>
              <w:rPr>
                <w:sz w:val="28"/>
                <w:szCs w:val="28"/>
              </w:rPr>
            </w:pPr>
            <w:r w:rsidRPr="0003616D">
              <w:rPr>
                <w:sz w:val="28"/>
                <w:szCs w:val="28"/>
              </w:rPr>
              <w:t>2.5.1.3</w:t>
            </w:r>
          </w:p>
        </w:tc>
        <w:tc>
          <w:tcPr>
            <w:tcW w:w="2410" w:type="dxa"/>
          </w:tcPr>
          <w:p w:rsidR="005A4FE2" w:rsidRPr="0003616D" w:rsidRDefault="005A4FE2" w:rsidP="00F97DB3">
            <w:pPr>
              <w:rPr>
                <w:sz w:val="28"/>
                <w:szCs w:val="28"/>
              </w:rPr>
            </w:pPr>
            <w:r w:rsidRPr="0003616D">
              <w:rPr>
                <w:sz w:val="28"/>
                <w:szCs w:val="28"/>
              </w:rPr>
              <w:t>зона застройки индивидуальными жилыми домами сезонного проживания</w:t>
            </w:r>
          </w:p>
        </w:tc>
        <w:tc>
          <w:tcPr>
            <w:tcW w:w="1559" w:type="dxa"/>
          </w:tcPr>
          <w:p w:rsidR="005A4FE2" w:rsidRPr="0003616D" w:rsidRDefault="005A4FE2" w:rsidP="0030524F">
            <w:pPr>
              <w:jc w:val="center"/>
              <w:rPr>
                <w:sz w:val="28"/>
                <w:szCs w:val="28"/>
              </w:rPr>
            </w:pPr>
            <w:r w:rsidRPr="0003616D">
              <w:rPr>
                <w:sz w:val="28"/>
                <w:szCs w:val="28"/>
              </w:rPr>
              <w:t>га</w:t>
            </w:r>
          </w:p>
        </w:tc>
        <w:tc>
          <w:tcPr>
            <w:tcW w:w="1843" w:type="dxa"/>
          </w:tcPr>
          <w:p w:rsidR="005A4FE2" w:rsidRPr="0003616D" w:rsidRDefault="005A4FE2" w:rsidP="0030524F">
            <w:pPr>
              <w:jc w:val="center"/>
              <w:rPr>
                <w:sz w:val="28"/>
                <w:szCs w:val="28"/>
              </w:rPr>
            </w:pPr>
            <w:r w:rsidRPr="0003616D">
              <w:rPr>
                <w:sz w:val="28"/>
                <w:szCs w:val="28"/>
              </w:rPr>
              <w:t>32,26</w:t>
            </w:r>
          </w:p>
        </w:tc>
        <w:tc>
          <w:tcPr>
            <w:tcW w:w="1843" w:type="dxa"/>
          </w:tcPr>
          <w:p w:rsidR="005A4FE2" w:rsidRPr="0003616D" w:rsidRDefault="005A4FE2" w:rsidP="0030524F">
            <w:pPr>
              <w:jc w:val="center"/>
              <w:rPr>
                <w:sz w:val="28"/>
                <w:szCs w:val="28"/>
              </w:rPr>
            </w:pPr>
            <w:r w:rsidRPr="0003616D">
              <w:rPr>
                <w:sz w:val="28"/>
                <w:szCs w:val="28"/>
              </w:rPr>
              <w:t>0</w:t>
            </w:r>
          </w:p>
        </w:tc>
        <w:tc>
          <w:tcPr>
            <w:tcW w:w="1524" w:type="dxa"/>
          </w:tcPr>
          <w:p w:rsidR="005A4FE2" w:rsidRPr="0003616D" w:rsidRDefault="005A4FE2" w:rsidP="0030524F">
            <w:pPr>
              <w:jc w:val="center"/>
              <w:rPr>
                <w:sz w:val="28"/>
                <w:szCs w:val="28"/>
              </w:rPr>
            </w:pPr>
            <w:r w:rsidRPr="0003616D">
              <w:rPr>
                <w:sz w:val="28"/>
                <w:szCs w:val="28"/>
              </w:rPr>
              <w:t>0</w:t>
            </w:r>
          </w:p>
        </w:tc>
      </w:tr>
      <w:tr w:rsidR="005A4FE2" w:rsidRPr="0003616D" w:rsidTr="00C664C1">
        <w:tc>
          <w:tcPr>
            <w:tcW w:w="1242" w:type="dxa"/>
          </w:tcPr>
          <w:p w:rsidR="005A4FE2" w:rsidRPr="0003616D" w:rsidRDefault="005A4FE2" w:rsidP="0030524F">
            <w:pPr>
              <w:jc w:val="center"/>
              <w:rPr>
                <w:sz w:val="28"/>
                <w:szCs w:val="28"/>
              </w:rPr>
            </w:pPr>
            <w:r w:rsidRPr="0003616D">
              <w:rPr>
                <w:i/>
                <w:sz w:val="28"/>
                <w:szCs w:val="28"/>
              </w:rPr>
              <w:t>2.5.2</w:t>
            </w:r>
          </w:p>
        </w:tc>
        <w:tc>
          <w:tcPr>
            <w:tcW w:w="2410" w:type="dxa"/>
          </w:tcPr>
          <w:p w:rsidR="005A4FE2" w:rsidRPr="0003616D" w:rsidRDefault="005A4FE2" w:rsidP="00F97DB3">
            <w:pPr>
              <w:rPr>
                <w:sz w:val="28"/>
                <w:szCs w:val="28"/>
              </w:rPr>
            </w:pPr>
            <w:r w:rsidRPr="0003616D">
              <w:rPr>
                <w:i/>
                <w:sz w:val="28"/>
                <w:szCs w:val="28"/>
              </w:rPr>
              <w:t>зона общественно-деловой застройки</w:t>
            </w:r>
          </w:p>
        </w:tc>
        <w:tc>
          <w:tcPr>
            <w:tcW w:w="1559" w:type="dxa"/>
          </w:tcPr>
          <w:p w:rsidR="005A4FE2" w:rsidRPr="0003616D" w:rsidRDefault="005A4FE2" w:rsidP="0030524F">
            <w:pPr>
              <w:jc w:val="center"/>
              <w:rPr>
                <w:sz w:val="28"/>
                <w:szCs w:val="28"/>
              </w:rPr>
            </w:pPr>
            <w:r w:rsidRPr="0003616D">
              <w:rPr>
                <w:i/>
                <w:sz w:val="28"/>
                <w:szCs w:val="28"/>
              </w:rPr>
              <w:t>га</w:t>
            </w:r>
          </w:p>
        </w:tc>
        <w:tc>
          <w:tcPr>
            <w:tcW w:w="1843" w:type="dxa"/>
          </w:tcPr>
          <w:p w:rsidR="005A4FE2" w:rsidRPr="0003616D" w:rsidRDefault="005A4FE2" w:rsidP="0030524F">
            <w:pPr>
              <w:jc w:val="center"/>
              <w:rPr>
                <w:sz w:val="28"/>
                <w:szCs w:val="28"/>
              </w:rPr>
            </w:pPr>
            <w:r w:rsidRPr="0003616D">
              <w:rPr>
                <w:i/>
                <w:sz w:val="28"/>
                <w:szCs w:val="28"/>
              </w:rPr>
              <w:t>5,14</w:t>
            </w:r>
          </w:p>
        </w:tc>
        <w:tc>
          <w:tcPr>
            <w:tcW w:w="1843" w:type="dxa"/>
          </w:tcPr>
          <w:p w:rsidR="005A4FE2" w:rsidRPr="0003616D" w:rsidRDefault="005A4FE2" w:rsidP="0030524F">
            <w:pPr>
              <w:jc w:val="center"/>
              <w:rPr>
                <w:sz w:val="28"/>
                <w:szCs w:val="28"/>
              </w:rPr>
            </w:pPr>
            <w:r w:rsidRPr="0003616D">
              <w:rPr>
                <w:i/>
                <w:sz w:val="28"/>
                <w:szCs w:val="28"/>
              </w:rPr>
              <w:t>5,7</w:t>
            </w:r>
          </w:p>
        </w:tc>
        <w:tc>
          <w:tcPr>
            <w:tcW w:w="1524" w:type="dxa"/>
          </w:tcPr>
          <w:p w:rsidR="005A4FE2" w:rsidRPr="0003616D" w:rsidRDefault="005A4FE2" w:rsidP="0030524F">
            <w:pPr>
              <w:jc w:val="center"/>
              <w:rPr>
                <w:sz w:val="28"/>
                <w:szCs w:val="28"/>
              </w:rPr>
            </w:pPr>
            <w:r w:rsidRPr="0003616D">
              <w:rPr>
                <w:i/>
                <w:sz w:val="28"/>
                <w:szCs w:val="28"/>
              </w:rPr>
              <w:t>5,7</w:t>
            </w:r>
          </w:p>
        </w:tc>
      </w:tr>
      <w:tr w:rsidR="005A4FE2" w:rsidRPr="0003616D" w:rsidTr="00C664C1">
        <w:tc>
          <w:tcPr>
            <w:tcW w:w="1242" w:type="dxa"/>
          </w:tcPr>
          <w:p w:rsidR="005A4FE2" w:rsidRPr="0003616D" w:rsidRDefault="005A4FE2" w:rsidP="0030524F">
            <w:pPr>
              <w:jc w:val="center"/>
              <w:rPr>
                <w:sz w:val="28"/>
                <w:szCs w:val="28"/>
              </w:rPr>
            </w:pPr>
            <w:r w:rsidRPr="0003616D">
              <w:rPr>
                <w:i/>
                <w:sz w:val="28"/>
                <w:szCs w:val="28"/>
              </w:rPr>
              <w:t>2.5.3</w:t>
            </w:r>
          </w:p>
        </w:tc>
        <w:tc>
          <w:tcPr>
            <w:tcW w:w="2410" w:type="dxa"/>
          </w:tcPr>
          <w:p w:rsidR="005A4FE2" w:rsidRPr="0003616D" w:rsidRDefault="005A4FE2" w:rsidP="00F97DB3">
            <w:pPr>
              <w:rPr>
                <w:sz w:val="28"/>
                <w:szCs w:val="28"/>
              </w:rPr>
            </w:pPr>
            <w:r w:rsidRPr="0003616D">
              <w:rPr>
                <w:i/>
                <w:sz w:val="28"/>
                <w:szCs w:val="28"/>
              </w:rPr>
              <w:t>зона инженерно-транспортной инфраструктуры</w:t>
            </w:r>
          </w:p>
        </w:tc>
        <w:tc>
          <w:tcPr>
            <w:tcW w:w="1559" w:type="dxa"/>
          </w:tcPr>
          <w:p w:rsidR="005A4FE2" w:rsidRPr="0003616D" w:rsidRDefault="005A4FE2" w:rsidP="0030524F">
            <w:pPr>
              <w:jc w:val="center"/>
              <w:rPr>
                <w:sz w:val="28"/>
                <w:szCs w:val="28"/>
              </w:rPr>
            </w:pPr>
            <w:r w:rsidRPr="0003616D">
              <w:rPr>
                <w:i/>
                <w:sz w:val="28"/>
                <w:szCs w:val="28"/>
              </w:rPr>
              <w:t>га</w:t>
            </w:r>
          </w:p>
        </w:tc>
        <w:tc>
          <w:tcPr>
            <w:tcW w:w="1843" w:type="dxa"/>
          </w:tcPr>
          <w:p w:rsidR="005A4FE2" w:rsidRPr="0003616D" w:rsidRDefault="005A4FE2" w:rsidP="0030524F">
            <w:pPr>
              <w:jc w:val="center"/>
              <w:rPr>
                <w:sz w:val="28"/>
                <w:szCs w:val="28"/>
              </w:rPr>
            </w:pPr>
            <w:r w:rsidRPr="0003616D">
              <w:rPr>
                <w:i/>
                <w:sz w:val="28"/>
                <w:szCs w:val="28"/>
              </w:rPr>
              <w:t>15,6</w:t>
            </w:r>
          </w:p>
        </w:tc>
        <w:tc>
          <w:tcPr>
            <w:tcW w:w="1843" w:type="dxa"/>
          </w:tcPr>
          <w:p w:rsidR="005A4FE2" w:rsidRPr="0003616D" w:rsidRDefault="005A4FE2" w:rsidP="0030524F">
            <w:pPr>
              <w:jc w:val="center"/>
              <w:rPr>
                <w:sz w:val="28"/>
                <w:szCs w:val="28"/>
              </w:rPr>
            </w:pPr>
            <w:r w:rsidRPr="0003616D">
              <w:rPr>
                <w:i/>
                <w:sz w:val="28"/>
                <w:szCs w:val="28"/>
              </w:rPr>
              <w:t>15,96</w:t>
            </w:r>
          </w:p>
        </w:tc>
        <w:tc>
          <w:tcPr>
            <w:tcW w:w="1524" w:type="dxa"/>
          </w:tcPr>
          <w:p w:rsidR="005A4FE2" w:rsidRPr="0003616D" w:rsidRDefault="005A4FE2" w:rsidP="0030524F">
            <w:pPr>
              <w:jc w:val="center"/>
              <w:rPr>
                <w:sz w:val="28"/>
                <w:szCs w:val="28"/>
              </w:rPr>
            </w:pPr>
            <w:r w:rsidRPr="0003616D">
              <w:rPr>
                <w:i/>
                <w:sz w:val="28"/>
                <w:szCs w:val="28"/>
              </w:rPr>
              <w:t>15,96</w:t>
            </w:r>
          </w:p>
        </w:tc>
      </w:tr>
      <w:tr w:rsidR="005A4FE2" w:rsidRPr="0003616D" w:rsidTr="00C664C1">
        <w:tc>
          <w:tcPr>
            <w:tcW w:w="1242" w:type="dxa"/>
          </w:tcPr>
          <w:p w:rsidR="005A4FE2" w:rsidRPr="0003616D" w:rsidRDefault="005A4FE2" w:rsidP="005A4FE2">
            <w:pPr>
              <w:jc w:val="center"/>
              <w:rPr>
                <w:sz w:val="28"/>
                <w:szCs w:val="28"/>
              </w:rPr>
            </w:pPr>
            <w:r w:rsidRPr="0003616D">
              <w:rPr>
                <w:i/>
                <w:sz w:val="28"/>
                <w:szCs w:val="28"/>
              </w:rPr>
              <w:t>2. 5.4</w:t>
            </w:r>
          </w:p>
        </w:tc>
        <w:tc>
          <w:tcPr>
            <w:tcW w:w="2410" w:type="dxa"/>
          </w:tcPr>
          <w:p w:rsidR="005A4FE2" w:rsidRPr="0003616D" w:rsidRDefault="005A4FE2" w:rsidP="00F97DB3">
            <w:pPr>
              <w:rPr>
                <w:sz w:val="28"/>
                <w:szCs w:val="28"/>
              </w:rPr>
            </w:pPr>
            <w:r w:rsidRPr="0003616D">
              <w:rPr>
                <w:i/>
                <w:sz w:val="28"/>
                <w:szCs w:val="28"/>
              </w:rPr>
              <w:t>производственная зона</w:t>
            </w:r>
          </w:p>
        </w:tc>
        <w:tc>
          <w:tcPr>
            <w:tcW w:w="1559" w:type="dxa"/>
          </w:tcPr>
          <w:p w:rsidR="005A4FE2" w:rsidRPr="0003616D" w:rsidRDefault="005A4FE2" w:rsidP="0030524F">
            <w:pPr>
              <w:jc w:val="center"/>
              <w:rPr>
                <w:sz w:val="28"/>
                <w:szCs w:val="28"/>
              </w:rPr>
            </w:pPr>
            <w:r w:rsidRPr="0003616D">
              <w:rPr>
                <w:i/>
                <w:sz w:val="28"/>
                <w:szCs w:val="28"/>
              </w:rPr>
              <w:t>га</w:t>
            </w:r>
          </w:p>
        </w:tc>
        <w:tc>
          <w:tcPr>
            <w:tcW w:w="1843" w:type="dxa"/>
          </w:tcPr>
          <w:p w:rsidR="005A4FE2" w:rsidRPr="0003616D" w:rsidRDefault="005A4FE2" w:rsidP="0030524F">
            <w:pPr>
              <w:jc w:val="center"/>
              <w:rPr>
                <w:sz w:val="28"/>
                <w:szCs w:val="28"/>
              </w:rPr>
            </w:pPr>
            <w:r w:rsidRPr="0003616D">
              <w:rPr>
                <w:i/>
                <w:sz w:val="28"/>
                <w:szCs w:val="28"/>
              </w:rPr>
              <w:t>1,93</w:t>
            </w:r>
          </w:p>
        </w:tc>
        <w:tc>
          <w:tcPr>
            <w:tcW w:w="1843" w:type="dxa"/>
          </w:tcPr>
          <w:p w:rsidR="005A4FE2" w:rsidRPr="0003616D" w:rsidRDefault="005A4FE2" w:rsidP="0030524F">
            <w:pPr>
              <w:jc w:val="center"/>
              <w:rPr>
                <w:sz w:val="28"/>
                <w:szCs w:val="28"/>
              </w:rPr>
            </w:pPr>
            <w:r w:rsidRPr="0003616D">
              <w:rPr>
                <w:i/>
                <w:sz w:val="28"/>
                <w:szCs w:val="28"/>
              </w:rPr>
              <w:t>1,93</w:t>
            </w:r>
          </w:p>
        </w:tc>
        <w:tc>
          <w:tcPr>
            <w:tcW w:w="1524" w:type="dxa"/>
          </w:tcPr>
          <w:p w:rsidR="005A4FE2" w:rsidRPr="0003616D" w:rsidRDefault="005A4FE2" w:rsidP="0030524F">
            <w:pPr>
              <w:jc w:val="center"/>
              <w:rPr>
                <w:sz w:val="28"/>
                <w:szCs w:val="28"/>
              </w:rPr>
            </w:pPr>
            <w:r w:rsidRPr="0003616D">
              <w:rPr>
                <w:i/>
                <w:sz w:val="28"/>
                <w:szCs w:val="28"/>
              </w:rPr>
              <w:t>1,93</w:t>
            </w:r>
          </w:p>
        </w:tc>
      </w:tr>
      <w:tr w:rsidR="005A4FE2" w:rsidRPr="0003616D" w:rsidTr="00C664C1">
        <w:tc>
          <w:tcPr>
            <w:tcW w:w="1242" w:type="dxa"/>
          </w:tcPr>
          <w:p w:rsidR="005A4FE2" w:rsidRPr="0003616D" w:rsidRDefault="005A4FE2" w:rsidP="0030524F">
            <w:pPr>
              <w:jc w:val="center"/>
              <w:rPr>
                <w:sz w:val="28"/>
                <w:szCs w:val="28"/>
              </w:rPr>
            </w:pPr>
            <w:r w:rsidRPr="0003616D">
              <w:rPr>
                <w:i/>
                <w:sz w:val="28"/>
                <w:szCs w:val="28"/>
              </w:rPr>
              <w:t>2.5.5</w:t>
            </w:r>
          </w:p>
        </w:tc>
        <w:tc>
          <w:tcPr>
            <w:tcW w:w="2410" w:type="dxa"/>
          </w:tcPr>
          <w:p w:rsidR="005A4FE2" w:rsidRPr="0003616D" w:rsidRDefault="005A4FE2" w:rsidP="00F97DB3">
            <w:pPr>
              <w:rPr>
                <w:sz w:val="28"/>
                <w:szCs w:val="28"/>
              </w:rPr>
            </w:pPr>
            <w:r w:rsidRPr="0003616D">
              <w:rPr>
                <w:i/>
                <w:sz w:val="28"/>
                <w:szCs w:val="28"/>
              </w:rPr>
              <w:t>зона сельскохозяйственного использования</w:t>
            </w:r>
          </w:p>
        </w:tc>
        <w:tc>
          <w:tcPr>
            <w:tcW w:w="1559" w:type="dxa"/>
          </w:tcPr>
          <w:p w:rsidR="005A4FE2" w:rsidRPr="0003616D" w:rsidRDefault="005A4FE2" w:rsidP="0030524F">
            <w:pPr>
              <w:jc w:val="center"/>
              <w:rPr>
                <w:sz w:val="28"/>
                <w:szCs w:val="28"/>
              </w:rPr>
            </w:pPr>
            <w:r w:rsidRPr="0003616D">
              <w:rPr>
                <w:i/>
                <w:sz w:val="28"/>
                <w:szCs w:val="28"/>
              </w:rPr>
              <w:t>га</w:t>
            </w:r>
          </w:p>
        </w:tc>
        <w:tc>
          <w:tcPr>
            <w:tcW w:w="1843" w:type="dxa"/>
          </w:tcPr>
          <w:p w:rsidR="005A4FE2" w:rsidRPr="0003616D" w:rsidRDefault="005A4FE2" w:rsidP="0030524F">
            <w:pPr>
              <w:jc w:val="center"/>
              <w:rPr>
                <w:sz w:val="28"/>
                <w:szCs w:val="28"/>
              </w:rPr>
            </w:pPr>
            <w:r w:rsidRPr="0003616D">
              <w:rPr>
                <w:i/>
                <w:sz w:val="28"/>
                <w:szCs w:val="28"/>
              </w:rPr>
              <w:t>175,35</w:t>
            </w:r>
          </w:p>
        </w:tc>
        <w:tc>
          <w:tcPr>
            <w:tcW w:w="1843" w:type="dxa"/>
          </w:tcPr>
          <w:p w:rsidR="005A4FE2" w:rsidRPr="0003616D" w:rsidRDefault="005A4FE2" w:rsidP="0030524F">
            <w:pPr>
              <w:jc w:val="center"/>
              <w:rPr>
                <w:sz w:val="28"/>
                <w:szCs w:val="28"/>
              </w:rPr>
            </w:pPr>
            <w:r w:rsidRPr="0003616D">
              <w:rPr>
                <w:i/>
                <w:sz w:val="28"/>
                <w:szCs w:val="28"/>
              </w:rPr>
              <w:t>157,3</w:t>
            </w:r>
          </w:p>
        </w:tc>
        <w:tc>
          <w:tcPr>
            <w:tcW w:w="1524" w:type="dxa"/>
          </w:tcPr>
          <w:p w:rsidR="005A4FE2" w:rsidRPr="0003616D" w:rsidRDefault="005A4FE2" w:rsidP="0030524F">
            <w:pPr>
              <w:jc w:val="center"/>
              <w:rPr>
                <w:sz w:val="28"/>
                <w:szCs w:val="28"/>
              </w:rPr>
            </w:pPr>
            <w:r w:rsidRPr="0003616D">
              <w:rPr>
                <w:i/>
                <w:sz w:val="28"/>
                <w:szCs w:val="28"/>
              </w:rPr>
              <w:t>157,3</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2.5.5.1</w:t>
            </w:r>
          </w:p>
        </w:tc>
        <w:tc>
          <w:tcPr>
            <w:tcW w:w="2410" w:type="dxa"/>
          </w:tcPr>
          <w:p w:rsidR="005A4FE2" w:rsidRPr="0003616D" w:rsidRDefault="005A4FE2" w:rsidP="00F97DB3">
            <w:pPr>
              <w:rPr>
                <w:i/>
                <w:sz w:val="28"/>
                <w:szCs w:val="28"/>
              </w:rPr>
            </w:pPr>
            <w:r w:rsidRPr="0003616D">
              <w:rPr>
                <w:sz w:val="28"/>
                <w:szCs w:val="28"/>
              </w:rPr>
              <w:t>зона, занятая объектами сельскохозяйственного назначения</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1,38</w:t>
            </w:r>
          </w:p>
        </w:tc>
        <w:tc>
          <w:tcPr>
            <w:tcW w:w="1843" w:type="dxa"/>
          </w:tcPr>
          <w:p w:rsidR="005A4FE2" w:rsidRPr="0003616D" w:rsidRDefault="005A4FE2" w:rsidP="0030524F">
            <w:pPr>
              <w:jc w:val="center"/>
              <w:rPr>
                <w:i/>
                <w:sz w:val="28"/>
                <w:szCs w:val="28"/>
              </w:rPr>
            </w:pPr>
            <w:r w:rsidRPr="0003616D">
              <w:rPr>
                <w:sz w:val="28"/>
                <w:szCs w:val="28"/>
              </w:rPr>
              <w:t>1,38</w:t>
            </w:r>
          </w:p>
        </w:tc>
        <w:tc>
          <w:tcPr>
            <w:tcW w:w="1524" w:type="dxa"/>
          </w:tcPr>
          <w:p w:rsidR="005A4FE2" w:rsidRPr="0003616D" w:rsidRDefault="005A4FE2" w:rsidP="0030524F">
            <w:pPr>
              <w:jc w:val="center"/>
              <w:rPr>
                <w:i/>
                <w:sz w:val="28"/>
                <w:szCs w:val="28"/>
              </w:rPr>
            </w:pPr>
            <w:r w:rsidRPr="0003616D">
              <w:rPr>
                <w:sz w:val="28"/>
                <w:szCs w:val="28"/>
              </w:rPr>
              <w:t>1,38</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2.5.5.2</w:t>
            </w:r>
          </w:p>
        </w:tc>
        <w:tc>
          <w:tcPr>
            <w:tcW w:w="2410" w:type="dxa"/>
          </w:tcPr>
          <w:p w:rsidR="005A4FE2" w:rsidRPr="0003616D" w:rsidRDefault="005A4FE2" w:rsidP="00F97DB3">
            <w:pPr>
              <w:rPr>
                <w:i/>
                <w:sz w:val="28"/>
                <w:szCs w:val="28"/>
              </w:rPr>
            </w:pPr>
            <w:r w:rsidRPr="0003616D">
              <w:rPr>
                <w:sz w:val="28"/>
                <w:szCs w:val="28"/>
              </w:rPr>
              <w:t>зона сельскохозяйстве</w:t>
            </w:r>
            <w:r w:rsidRPr="0003616D">
              <w:rPr>
                <w:sz w:val="28"/>
                <w:szCs w:val="28"/>
              </w:rPr>
              <w:lastRenderedPageBreak/>
              <w:t>нных угодий</w:t>
            </w:r>
          </w:p>
        </w:tc>
        <w:tc>
          <w:tcPr>
            <w:tcW w:w="1559" w:type="dxa"/>
          </w:tcPr>
          <w:p w:rsidR="005A4FE2" w:rsidRPr="0003616D" w:rsidRDefault="005A4FE2" w:rsidP="0030524F">
            <w:pPr>
              <w:jc w:val="center"/>
              <w:rPr>
                <w:i/>
                <w:sz w:val="28"/>
                <w:szCs w:val="28"/>
              </w:rPr>
            </w:pPr>
            <w:r w:rsidRPr="0003616D">
              <w:rPr>
                <w:sz w:val="28"/>
                <w:szCs w:val="28"/>
              </w:rPr>
              <w:lastRenderedPageBreak/>
              <w:t>га</w:t>
            </w:r>
          </w:p>
        </w:tc>
        <w:tc>
          <w:tcPr>
            <w:tcW w:w="1843" w:type="dxa"/>
          </w:tcPr>
          <w:p w:rsidR="005A4FE2" w:rsidRPr="0003616D" w:rsidRDefault="005A4FE2" w:rsidP="0030524F">
            <w:pPr>
              <w:jc w:val="center"/>
              <w:rPr>
                <w:i/>
                <w:sz w:val="28"/>
                <w:szCs w:val="28"/>
              </w:rPr>
            </w:pPr>
            <w:r w:rsidRPr="0003616D">
              <w:rPr>
                <w:sz w:val="28"/>
                <w:szCs w:val="28"/>
              </w:rPr>
              <w:t>173,97</w:t>
            </w:r>
          </w:p>
        </w:tc>
        <w:tc>
          <w:tcPr>
            <w:tcW w:w="1843" w:type="dxa"/>
          </w:tcPr>
          <w:p w:rsidR="005A4FE2" w:rsidRPr="0003616D" w:rsidRDefault="005A4FE2" w:rsidP="0030524F">
            <w:pPr>
              <w:jc w:val="center"/>
              <w:rPr>
                <w:i/>
                <w:sz w:val="28"/>
                <w:szCs w:val="28"/>
              </w:rPr>
            </w:pPr>
            <w:r w:rsidRPr="0003616D">
              <w:rPr>
                <w:sz w:val="28"/>
                <w:szCs w:val="28"/>
              </w:rPr>
              <w:t>155,92</w:t>
            </w:r>
          </w:p>
        </w:tc>
        <w:tc>
          <w:tcPr>
            <w:tcW w:w="1524" w:type="dxa"/>
          </w:tcPr>
          <w:p w:rsidR="005A4FE2" w:rsidRPr="0003616D" w:rsidRDefault="005A4FE2" w:rsidP="0030524F">
            <w:pPr>
              <w:jc w:val="center"/>
              <w:rPr>
                <w:i/>
                <w:sz w:val="28"/>
                <w:szCs w:val="28"/>
              </w:rPr>
            </w:pPr>
            <w:r w:rsidRPr="0003616D">
              <w:rPr>
                <w:sz w:val="28"/>
                <w:szCs w:val="28"/>
              </w:rPr>
              <w:t>155,92</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lastRenderedPageBreak/>
              <w:t>2.5.6</w:t>
            </w:r>
          </w:p>
        </w:tc>
        <w:tc>
          <w:tcPr>
            <w:tcW w:w="2410" w:type="dxa"/>
          </w:tcPr>
          <w:p w:rsidR="005A4FE2" w:rsidRPr="0003616D" w:rsidRDefault="005A4FE2" w:rsidP="00F97DB3">
            <w:pPr>
              <w:rPr>
                <w:i/>
                <w:sz w:val="28"/>
                <w:szCs w:val="28"/>
              </w:rPr>
            </w:pPr>
            <w:r w:rsidRPr="0003616D">
              <w:rPr>
                <w:i/>
                <w:sz w:val="28"/>
                <w:szCs w:val="28"/>
              </w:rPr>
              <w:t>зона рекреационного назначения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3,02</w:t>
            </w:r>
          </w:p>
        </w:tc>
        <w:tc>
          <w:tcPr>
            <w:tcW w:w="1843" w:type="dxa"/>
          </w:tcPr>
          <w:p w:rsidR="005A4FE2" w:rsidRPr="0003616D" w:rsidRDefault="005A4FE2" w:rsidP="0030524F">
            <w:pPr>
              <w:jc w:val="center"/>
              <w:rPr>
                <w:i/>
                <w:sz w:val="28"/>
                <w:szCs w:val="28"/>
              </w:rPr>
            </w:pPr>
            <w:r w:rsidRPr="0003616D">
              <w:rPr>
                <w:i/>
                <w:sz w:val="28"/>
                <w:szCs w:val="28"/>
              </w:rPr>
              <w:t>3,02</w:t>
            </w:r>
          </w:p>
        </w:tc>
        <w:tc>
          <w:tcPr>
            <w:tcW w:w="1524" w:type="dxa"/>
          </w:tcPr>
          <w:p w:rsidR="005A4FE2" w:rsidRPr="0003616D" w:rsidRDefault="005A4FE2" w:rsidP="0030524F">
            <w:pPr>
              <w:jc w:val="center"/>
              <w:rPr>
                <w:i/>
                <w:sz w:val="28"/>
                <w:szCs w:val="28"/>
              </w:rPr>
            </w:pPr>
            <w:r w:rsidRPr="0003616D">
              <w:rPr>
                <w:i/>
                <w:sz w:val="28"/>
                <w:szCs w:val="28"/>
              </w:rPr>
              <w:t>3,02</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2.5.6.1</w:t>
            </w:r>
          </w:p>
        </w:tc>
        <w:tc>
          <w:tcPr>
            <w:tcW w:w="2410" w:type="dxa"/>
          </w:tcPr>
          <w:p w:rsidR="005A4FE2" w:rsidRPr="0003616D" w:rsidRDefault="005A4FE2" w:rsidP="00F97DB3">
            <w:pPr>
              <w:rPr>
                <w:i/>
                <w:sz w:val="28"/>
                <w:szCs w:val="28"/>
              </w:rPr>
            </w:pPr>
            <w:r w:rsidRPr="0003616D">
              <w:rPr>
                <w:sz w:val="28"/>
                <w:szCs w:val="28"/>
              </w:rPr>
              <w:t>зона древесно-кустарниковой растительности</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3,02</w:t>
            </w:r>
          </w:p>
        </w:tc>
        <w:tc>
          <w:tcPr>
            <w:tcW w:w="1843" w:type="dxa"/>
          </w:tcPr>
          <w:p w:rsidR="005A4FE2" w:rsidRPr="0003616D" w:rsidRDefault="005A4FE2" w:rsidP="0030524F">
            <w:pPr>
              <w:jc w:val="center"/>
              <w:rPr>
                <w:i/>
                <w:sz w:val="28"/>
                <w:szCs w:val="28"/>
              </w:rPr>
            </w:pPr>
            <w:r w:rsidRPr="0003616D">
              <w:rPr>
                <w:sz w:val="28"/>
                <w:szCs w:val="28"/>
              </w:rPr>
              <w:t>3,02</w:t>
            </w:r>
          </w:p>
        </w:tc>
        <w:tc>
          <w:tcPr>
            <w:tcW w:w="1524" w:type="dxa"/>
          </w:tcPr>
          <w:p w:rsidR="005A4FE2" w:rsidRPr="0003616D" w:rsidRDefault="005A4FE2" w:rsidP="0030524F">
            <w:pPr>
              <w:jc w:val="center"/>
              <w:rPr>
                <w:i/>
                <w:sz w:val="28"/>
                <w:szCs w:val="28"/>
              </w:rPr>
            </w:pPr>
            <w:r w:rsidRPr="0003616D">
              <w:rPr>
                <w:sz w:val="28"/>
                <w:szCs w:val="28"/>
              </w:rPr>
              <w:t>3,02</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t>2.5.7</w:t>
            </w:r>
          </w:p>
        </w:tc>
        <w:tc>
          <w:tcPr>
            <w:tcW w:w="2410" w:type="dxa"/>
          </w:tcPr>
          <w:p w:rsidR="005A4FE2" w:rsidRPr="0003616D" w:rsidRDefault="005A4FE2" w:rsidP="00F97DB3">
            <w:pPr>
              <w:rPr>
                <w:i/>
                <w:sz w:val="28"/>
                <w:szCs w:val="28"/>
              </w:rPr>
            </w:pPr>
            <w:r w:rsidRPr="0003616D">
              <w:rPr>
                <w:i/>
                <w:sz w:val="28"/>
                <w:szCs w:val="28"/>
              </w:rPr>
              <w:t>зона иного назначения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7,87</w:t>
            </w:r>
          </w:p>
        </w:tc>
        <w:tc>
          <w:tcPr>
            <w:tcW w:w="1843" w:type="dxa"/>
          </w:tcPr>
          <w:p w:rsidR="005A4FE2" w:rsidRPr="0003616D" w:rsidRDefault="005A4FE2" w:rsidP="005A4FE2">
            <w:pPr>
              <w:jc w:val="center"/>
              <w:rPr>
                <w:i/>
                <w:sz w:val="28"/>
                <w:szCs w:val="28"/>
              </w:rPr>
            </w:pPr>
            <w:r w:rsidRPr="0003616D">
              <w:rPr>
                <w:i/>
                <w:sz w:val="28"/>
                <w:szCs w:val="28"/>
              </w:rPr>
              <w:t>7,</w:t>
            </w:r>
            <w:r w:rsidRPr="0003616D">
              <w:rPr>
                <w:sz w:val="28"/>
                <w:szCs w:val="28"/>
              </w:rPr>
              <w:t xml:space="preserve"> </w:t>
            </w:r>
            <w:r w:rsidRPr="0003616D">
              <w:rPr>
                <w:i/>
                <w:sz w:val="28"/>
                <w:szCs w:val="28"/>
              </w:rPr>
              <w:t>87</w:t>
            </w:r>
          </w:p>
        </w:tc>
        <w:tc>
          <w:tcPr>
            <w:tcW w:w="1524" w:type="dxa"/>
          </w:tcPr>
          <w:p w:rsidR="005A4FE2" w:rsidRPr="0003616D" w:rsidRDefault="005A4FE2" w:rsidP="0030524F">
            <w:pPr>
              <w:jc w:val="center"/>
              <w:rPr>
                <w:i/>
                <w:sz w:val="28"/>
                <w:szCs w:val="28"/>
              </w:rPr>
            </w:pPr>
            <w:r w:rsidRPr="0003616D">
              <w:rPr>
                <w:i/>
                <w:sz w:val="28"/>
                <w:szCs w:val="28"/>
              </w:rPr>
              <w:t>7,87</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2.5.7.1</w:t>
            </w:r>
          </w:p>
        </w:tc>
        <w:tc>
          <w:tcPr>
            <w:tcW w:w="2410" w:type="dxa"/>
          </w:tcPr>
          <w:p w:rsidR="005A4FE2" w:rsidRPr="0003616D" w:rsidRDefault="005A4FE2" w:rsidP="00F97DB3">
            <w:pPr>
              <w:rPr>
                <w:i/>
                <w:sz w:val="28"/>
                <w:szCs w:val="28"/>
              </w:rPr>
            </w:pPr>
            <w:r w:rsidRPr="0003616D">
              <w:rPr>
                <w:sz w:val="28"/>
                <w:szCs w:val="28"/>
              </w:rPr>
              <w:t>зона водных объектов</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7,87</w:t>
            </w:r>
          </w:p>
        </w:tc>
        <w:tc>
          <w:tcPr>
            <w:tcW w:w="1843" w:type="dxa"/>
          </w:tcPr>
          <w:p w:rsidR="005A4FE2" w:rsidRPr="0003616D" w:rsidRDefault="005A4FE2" w:rsidP="0030524F">
            <w:pPr>
              <w:jc w:val="center"/>
              <w:rPr>
                <w:i/>
                <w:sz w:val="28"/>
                <w:szCs w:val="28"/>
              </w:rPr>
            </w:pPr>
            <w:r w:rsidRPr="0003616D">
              <w:rPr>
                <w:sz w:val="28"/>
                <w:szCs w:val="28"/>
              </w:rPr>
              <w:t>7,87</w:t>
            </w:r>
          </w:p>
        </w:tc>
        <w:tc>
          <w:tcPr>
            <w:tcW w:w="1524" w:type="dxa"/>
          </w:tcPr>
          <w:p w:rsidR="005A4FE2" w:rsidRPr="0003616D" w:rsidRDefault="005A4FE2" w:rsidP="0030524F">
            <w:pPr>
              <w:jc w:val="center"/>
              <w:rPr>
                <w:i/>
                <w:sz w:val="28"/>
                <w:szCs w:val="28"/>
              </w:rPr>
            </w:pPr>
            <w:r w:rsidRPr="0003616D">
              <w:rPr>
                <w:sz w:val="28"/>
                <w:szCs w:val="28"/>
              </w:rPr>
              <w:t>7,87</w:t>
            </w:r>
          </w:p>
        </w:tc>
      </w:tr>
      <w:tr w:rsidR="005A4FE2" w:rsidRPr="0003616D" w:rsidTr="00C664C1">
        <w:tc>
          <w:tcPr>
            <w:tcW w:w="1242" w:type="dxa"/>
          </w:tcPr>
          <w:p w:rsidR="005A4FE2" w:rsidRPr="0003616D" w:rsidRDefault="005A4FE2" w:rsidP="0030524F">
            <w:pPr>
              <w:jc w:val="center"/>
              <w:rPr>
                <w:i/>
                <w:sz w:val="28"/>
                <w:szCs w:val="28"/>
              </w:rPr>
            </w:pPr>
            <w:r w:rsidRPr="0003616D">
              <w:rPr>
                <w:b/>
                <w:sz w:val="28"/>
                <w:szCs w:val="28"/>
              </w:rPr>
              <w:t>2.6</w:t>
            </w:r>
          </w:p>
        </w:tc>
        <w:tc>
          <w:tcPr>
            <w:tcW w:w="2410" w:type="dxa"/>
          </w:tcPr>
          <w:p w:rsidR="005A4FE2" w:rsidRPr="0003616D" w:rsidRDefault="005A4FE2" w:rsidP="005A4FE2">
            <w:pPr>
              <w:shd w:val="clear" w:color="auto" w:fill="FFFFFF"/>
              <w:snapToGrid w:val="0"/>
              <w:jc w:val="both"/>
              <w:rPr>
                <w:b/>
                <w:sz w:val="28"/>
                <w:szCs w:val="28"/>
              </w:rPr>
            </w:pPr>
            <w:r w:rsidRPr="0003616D">
              <w:rPr>
                <w:b/>
                <w:sz w:val="28"/>
                <w:szCs w:val="28"/>
              </w:rPr>
              <w:t>Деревня Мелехово,</w:t>
            </w:r>
          </w:p>
          <w:p w:rsidR="005A4FE2" w:rsidRPr="0003616D" w:rsidRDefault="005A4FE2" w:rsidP="005A4FE2">
            <w:pPr>
              <w:rPr>
                <w:i/>
                <w:sz w:val="28"/>
                <w:szCs w:val="28"/>
              </w:rPr>
            </w:pPr>
            <w:r w:rsidRPr="0003616D">
              <w:rPr>
                <w:b/>
                <w:sz w:val="28"/>
                <w:szCs w:val="28"/>
              </w:rPr>
              <w:t>в том числе:</w:t>
            </w:r>
          </w:p>
        </w:tc>
        <w:tc>
          <w:tcPr>
            <w:tcW w:w="1559" w:type="dxa"/>
          </w:tcPr>
          <w:p w:rsidR="005A4FE2" w:rsidRPr="0003616D" w:rsidRDefault="005A4FE2" w:rsidP="0030524F">
            <w:pPr>
              <w:jc w:val="center"/>
              <w:rPr>
                <w:i/>
                <w:sz w:val="28"/>
                <w:szCs w:val="28"/>
              </w:rPr>
            </w:pPr>
            <w:r w:rsidRPr="0003616D">
              <w:rPr>
                <w:b/>
                <w:sz w:val="28"/>
                <w:szCs w:val="28"/>
              </w:rPr>
              <w:t>га</w:t>
            </w:r>
          </w:p>
        </w:tc>
        <w:tc>
          <w:tcPr>
            <w:tcW w:w="1843" w:type="dxa"/>
          </w:tcPr>
          <w:p w:rsidR="005A4FE2" w:rsidRPr="0003616D" w:rsidRDefault="005A4FE2" w:rsidP="0030524F">
            <w:pPr>
              <w:jc w:val="center"/>
              <w:rPr>
                <w:i/>
                <w:sz w:val="28"/>
                <w:szCs w:val="28"/>
              </w:rPr>
            </w:pPr>
            <w:r w:rsidRPr="0003616D">
              <w:rPr>
                <w:b/>
                <w:sz w:val="28"/>
                <w:szCs w:val="28"/>
              </w:rPr>
              <w:t>79,64</w:t>
            </w:r>
          </w:p>
        </w:tc>
        <w:tc>
          <w:tcPr>
            <w:tcW w:w="1843" w:type="dxa"/>
          </w:tcPr>
          <w:p w:rsidR="005A4FE2" w:rsidRPr="0003616D" w:rsidRDefault="005A4FE2" w:rsidP="0030524F">
            <w:pPr>
              <w:jc w:val="center"/>
              <w:rPr>
                <w:i/>
                <w:sz w:val="28"/>
                <w:szCs w:val="28"/>
              </w:rPr>
            </w:pPr>
            <w:r w:rsidRPr="0003616D">
              <w:rPr>
                <w:b/>
                <w:sz w:val="28"/>
                <w:szCs w:val="28"/>
              </w:rPr>
              <w:t>79,64</w:t>
            </w:r>
          </w:p>
        </w:tc>
        <w:tc>
          <w:tcPr>
            <w:tcW w:w="1524" w:type="dxa"/>
          </w:tcPr>
          <w:p w:rsidR="005A4FE2" w:rsidRPr="0003616D" w:rsidRDefault="005A4FE2" w:rsidP="0030524F">
            <w:pPr>
              <w:jc w:val="center"/>
              <w:rPr>
                <w:i/>
                <w:sz w:val="28"/>
                <w:szCs w:val="28"/>
              </w:rPr>
            </w:pPr>
            <w:r w:rsidRPr="0003616D">
              <w:rPr>
                <w:b/>
                <w:sz w:val="28"/>
                <w:szCs w:val="28"/>
              </w:rPr>
              <w:t>79,64</w:t>
            </w:r>
          </w:p>
        </w:tc>
      </w:tr>
      <w:tr w:rsidR="005A4FE2" w:rsidRPr="0003616D" w:rsidTr="00C664C1">
        <w:tc>
          <w:tcPr>
            <w:tcW w:w="1242" w:type="dxa"/>
          </w:tcPr>
          <w:p w:rsidR="005A4FE2" w:rsidRPr="0003616D" w:rsidRDefault="005A4FE2" w:rsidP="0030524F">
            <w:pPr>
              <w:jc w:val="center"/>
              <w:rPr>
                <w:b/>
                <w:sz w:val="28"/>
                <w:szCs w:val="28"/>
              </w:rPr>
            </w:pPr>
            <w:r w:rsidRPr="0003616D">
              <w:rPr>
                <w:i/>
                <w:sz w:val="28"/>
                <w:szCs w:val="28"/>
              </w:rPr>
              <w:t>2.6.1</w:t>
            </w:r>
          </w:p>
        </w:tc>
        <w:tc>
          <w:tcPr>
            <w:tcW w:w="2410" w:type="dxa"/>
          </w:tcPr>
          <w:p w:rsidR="005A4FE2" w:rsidRPr="0003616D" w:rsidRDefault="005A4FE2" w:rsidP="005A4FE2">
            <w:pPr>
              <w:shd w:val="clear" w:color="auto" w:fill="FFFFFF"/>
              <w:snapToGrid w:val="0"/>
              <w:jc w:val="both"/>
              <w:rPr>
                <w:i/>
                <w:sz w:val="28"/>
                <w:szCs w:val="28"/>
              </w:rPr>
            </w:pPr>
            <w:r w:rsidRPr="0003616D">
              <w:rPr>
                <w:i/>
                <w:sz w:val="28"/>
                <w:szCs w:val="28"/>
              </w:rPr>
              <w:t>жилая зона</w:t>
            </w:r>
          </w:p>
          <w:p w:rsidR="005A4FE2" w:rsidRPr="0003616D" w:rsidRDefault="005A4FE2" w:rsidP="005A4FE2">
            <w:pPr>
              <w:shd w:val="clear" w:color="auto" w:fill="FFFFFF"/>
              <w:snapToGrid w:val="0"/>
              <w:jc w:val="both"/>
              <w:rPr>
                <w:b/>
                <w:sz w:val="28"/>
                <w:szCs w:val="28"/>
              </w:rPr>
            </w:pPr>
            <w:r w:rsidRPr="0003616D">
              <w:rPr>
                <w:i/>
                <w:sz w:val="28"/>
                <w:szCs w:val="28"/>
              </w:rPr>
              <w:t>в том числе:</w:t>
            </w:r>
          </w:p>
        </w:tc>
        <w:tc>
          <w:tcPr>
            <w:tcW w:w="1559" w:type="dxa"/>
          </w:tcPr>
          <w:p w:rsidR="005A4FE2" w:rsidRPr="0003616D" w:rsidRDefault="005A4FE2" w:rsidP="0030524F">
            <w:pPr>
              <w:jc w:val="center"/>
              <w:rPr>
                <w:b/>
                <w:sz w:val="28"/>
                <w:szCs w:val="28"/>
              </w:rPr>
            </w:pPr>
            <w:r w:rsidRPr="0003616D">
              <w:rPr>
                <w:i/>
                <w:sz w:val="28"/>
                <w:szCs w:val="28"/>
              </w:rPr>
              <w:t>га</w:t>
            </w:r>
          </w:p>
        </w:tc>
        <w:tc>
          <w:tcPr>
            <w:tcW w:w="1843" w:type="dxa"/>
          </w:tcPr>
          <w:p w:rsidR="005A4FE2" w:rsidRPr="0003616D" w:rsidRDefault="005A4FE2" w:rsidP="0030524F">
            <w:pPr>
              <w:jc w:val="center"/>
              <w:rPr>
                <w:b/>
                <w:sz w:val="28"/>
                <w:szCs w:val="28"/>
              </w:rPr>
            </w:pPr>
            <w:r w:rsidRPr="0003616D">
              <w:rPr>
                <w:i/>
                <w:sz w:val="28"/>
                <w:szCs w:val="28"/>
              </w:rPr>
              <w:t>9,22</w:t>
            </w:r>
          </w:p>
        </w:tc>
        <w:tc>
          <w:tcPr>
            <w:tcW w:w="1843" w:type="dxa"/>
          </w:tcPr>
          <w:p w:rsidR="005A4FE2" w:rsidRPr="0003616D" w:rsidRDefault="005A4FE2" w:rsidP="0030524F">
            <w:pPr>
              <w:jc w:val="center"/>
              <w:rPr>
                <w:b/>
                <w:sz w:val="28"/>
                <w:szCs w:val="28"/>
              </w:rPr>
            </w:pPr>
            <w:r w:rsidRPr="0003616D">
              <w:rPr>
                <w:i/>
                <w:sz w:val="28"/>
                <w:szCs w:val="28"/>
              </w:rPr>
              <w:t>19,26</w:t>
            </w:r>
          </w:p>
        </w:tc>
        <w:tc>
          <w:tcPr>
            <w:tcW w:w="1524" w:type="dxa"/>
          </w:tcPr>
          <w:p w:rsidR="005A4FE2" w:rsidRPr="0003616D" w:rsidRDefault="005A4FE2" w:rsidP="0030524F">
            <w:pPr>
              <w:jc w:val="center"/>
              <w:rPr>
                <w:b/>
                <w:sz w:val="28"/>
                <w:szCs w:val="28"/>
              </w:rPr>
            </w:pPr>
            <w:r w:rsidRPr="0003616D">
              <w:rPr>
                <w:i/>
                <w:sz w:val="28"/>
                <w:szCs w:val="28"/>
              </w:rPr>
              <w:t>19,26</w:t>
            </w:r>
          </w:p>
        </w:tc>
      </w:tr>
      <w:tr w:rsidR="005A4FE2" w:rsidRPr="0003616D" w:rsidTr="00C664C1">
        <w:tc>
          <w:tcPr>
            <w:tcW w:w="1242" w:type="dxa"/>
          </w:tcPr>
          <w:p w:rsidR="005A4FE2" w:rsidRPr="0003616D" w:rsidRDefault="005A4FE2" w:rsidP="0030524F">
            <w:pPr>
              <w:jc w:val="center"/>
              <w:rPr>
                <w:b/>
                <w:sz w:val="28"/>
                <w:szCs w:val="28"/>
              </w:rPr>
            </w:pPr>
            <w:r w:rsidRPr="0003616D">
              <w:rPr>
                <w:sz w:val="28"/>
                <w:szCs w:val="28"/>
              </w:rPr>
              <w:t>2.6.1.1</w:t>
            </w:r>
          </w:p>
        </w:tc>
        <w:tc>
          <w:tcPr>
            <w:tcW w:w="2410" w:type="dxa"/>
          </w:tcPr>
          <w:p w:rsidR="005A4FE2" w:rsidRPr="0003616D" w:rsidRDefault="005A4FE2" w:rsidP="005A4FE2">
            <w:pPr>
              <w:shd w:val="clear" w:color="auto" w:fill="FFFFFF"/>
              <w:snapToGrid w:val="0"/>
              <w:jc w:val="both"/>
              <w:rPr>
                <w:b/>
                <w:sz w:val="28"/>
                <w:szCs w:val="28"/>
              </w:rPr>
            </w:pPr>
            <w:r w:rsidRPr="0003616D">
              <w:rPr>
                <w:sz w:val="28"/>
                <w:szCs w:val="28"/>
              </w:rPr>
              <w:t>зона застройки индивидуальными жилыми домами</w:t>
            </w:r>
          </w:p>
        </w:tc>
        <w:tc>
          <w:tcPr>
            <w:tcW w:w="1559" w:type="dxa"/>
          </w:tcPr>
          <w:p w:rsidR="005A4FE2" w:rsidRPr="0003616D" w:rsidRDefault="005A4FE2" w:rsidP="0030524F">
            <w:pPr>
              <w:jc w:val="center"/>
              <w:rPr>
                <w:b/>
                <w:sz w:val="28"/>
                <w:szCs w:val="28"/>
              </w:rPr>
            </w:pPr>
            <w:r w:rsidRPr="0003616D">
              <w:rPr>
                <w:sz w:val="28"/>
                <w:szCs w:val="28"/>
              </w:rPr>
              <w:t>га</w:t>
            </w:r>
          </w:p>
        </w:tc>
        <w:tc>
          <w:tcPr>
            <w:tcW w:w="1843" w:type="dxa"/>
          </w:tcPr>
          <w:p w:rsidR="005A4FE2" w:rsidRPr="0003616D" w:rsidRDefault="005A4FE2" w:rsidP="0030524F">
            <w:pPr>
              <w:jc w:val="center"/>
              <w:rPr>
                <w:b/>
                <w:sz w:val="28"/>
                <w:szCs w:val="28"/>
              </w:rPr>
            </w:pPr>
            <w:r w:rsidRPr="0003616D">
              <w:rPr>
                <w:sz w:val="28"/>
                <w:szCs w:val="28"/>
              </w:rPr>
              <w:t>7,60</w:t>
            </w:r>
          </w:p>
        </w:tc>
        <w:tc>
          <w:tcPr>
            <w:tcW w:w="1843" w:type="dxa"/>
          </w:tcPr>
          <w:p w:rsidR="005A4FE2" w:rsidRPr="0003616D" w:rsidRDefault="005A4FE2" w:rsidP="0030524F">
            <w:pPr>
              <w:jc w:val="center"/>
              <w:rPr>
                <w:b/>
                <w:sz w:val="28"/>
                <w:szCs w:val="28"/>
              </w:rPr>
            </w:pPr>
            <w:r w:rsidRPr="0003616D">
              <w:rPr>
                <w:sz w:val="28"/>
                <w:szCs w:val="28"/>
              </w:rPr>
              <w:t>17,64</w:t>
            </w:r>
          </w:p>
        </w:tc>
        <w:tc>
          <w:tcPr>
            <w:tcW w:w="1524" w:type="dxa"/>
          </w:tcPr>
          <w:p w:rsidR="005A4FE2" w:rsidRPr="0003616D" w:rsidRDefault="005A4FE2" w:rsidP="0030524F">
            <w:pPr>
              <w:jc w:val="center"/>
              <w:rPr>
                <w:b/>
                <w:sz w:val="28"/>
                <w:szCs w:val="28"/>
              </w:rPr>
            </w:pPr>
            <w:r w:rsidRPr="0003616D">
              <w:rPr>
                <w:sz w:val="28"/>
                <w:szCs w:val="28"/>
              </w:rPr>
              <w:t>17,64</w:t>
            </w:r>
          </w:p>
        </w:tc>
      </w:tr>
      <w:tr w:rsidR="005A4FE2" w:rsidRPr="0003616D" w:rsidTr="00C664C1">
        <w:tc>
          <w:tcPr>
            <w:tcW w:w="1242" w:type="dxa"/>
          </w:tcPr>
          <w:p w:rsidR="005A4FE2" w:rsidRPr="0003616D" w:rsidRDefault="005A4FE2" w:rsidP="0030524F">
            <w:pPr>
              <w:jc w:val="center"/>
              <w:rPr>
                <w:b/>
                <w:sz w:val="28"/>
                <w:szCs w:val="28"/>
              </w:rPr>
            </w:pPr>
            <w:r w:rsidRPr="0003616D">
              <w:rPr>
                <w:sz w:val="28"/>
                <w:szCs w:val="28"/>
              </w:rPr>
              <w:t>2.6.1.2</w:t>
            </w:r>
          </w:p>
        </w:tc>
        <w:tc>
          <w:tcPr>
            <w:tcW w:w="2410" w:type="dxa"/>
          </w:tcPr>
          <w:p w:rsidR="005A4FE2" w:rsidRPr="0003616D" w:rsidRDefault="005A4FE2" w:rsidP="005A4FE2">
            <w:pPr>
              <w:shd w:val="clear" w:color="auto" w:fill="FFFFFF"/>
              <w:snapToGrid w:val="0"/>
              <w:jc w:val="both"/>
              <w:rPr>
                <w:b/>
                <w:sz w:val="28"/>
                <w:szCs w:val="28"/>
              </w:rPr>
            </w:pPr>
            <w:r w:rsidRPr="0003616D">
              <w:rPr>
                <w:sz w:val="28"/>
                <w:szCs w:val="28"/>
              </w:rPr>
              <w:t>зона застройки индивидуальными жилыми домами сезонного проживания</w:t>
            </w:r>
          </w:p>
        </w:tc>
        <w:tc>
          <w:tcPr>
            <w:tcW w:w="1559" w:type="dxa"/>
          </w:tcPr>
          <w:p w:rsidR="005A4FE2" w:rsidRPr="0003616D" w:rsidRDefault="005A4FE2" w:rsidP="0030524F">
            <w:pPr>
              <w:jc w:val="center"/>
              <w:rPr>
                <w:b/>
                <w:sz w:val="28"/>
                <w:szCs w:val="28"/>
              </w:rPr>
            </w:pPr>
            <w:r w:rsidRPr="0003616D">
              <w:rPr>
                <w:sz w:val="28"/>
                <w:szCs w:val="28"/>
              </w:rPr>
              <w:t>га</w:t>
            </w:r>
          </w:p>
        </w:tc>
        <w:tc>
          <w:tcPr>
            <w:tcW w:w="1843" w:type="dxa"/>
          </w:tcPr>
          <w:p w:rsidR="005A4FE2" w:rsidRPr="0003616D" w:rsidRDefault="005A4FE2" w:rsidP="0030524F">
            <w:pPr>
              <w:jc w:val="center"/>
              <w:rPr>
                <w:b/>
                <w:sz w:val="28"/>
                <w:szCs w:val="28"/>
              </w:rPr>
            </w:pPr>
            <w:r w:rsidRPr="0003616D">
              <w:rPr>
                <w:sz w:val="28"/>
                <w:szCs w:val="28"/>
              </w:rPr>
              <w:t>1,62</w:t>
            </w:r>
          </w:p>
        </w:tc>
        <w:tc>
          <w:tcPr>
            <w:tcW w:w="1843" w:type="dxa"/>
          </w:tcPr>
          <w:p w:rsidR="005A4FE2" w:rsidRPr="0003616D" w:rsidRDefault="005A4FE2" w:rsidP="0030524F">
            <w:pPr>
              <w:jc w:val="center"/>
              <w:rPr>
                <w:b/>
                <w:sz w:val="28"/>
                <w:szCs w:val="28"/>
              </w:rPr>
            </w:pPr>
            <w:r w:rsidRPr="0003616D">
              <w:rPr>
                <w:sz w:val="28"/>
                <w:szCs w:val="28"/>
              </w:rPr>
              <w:t>1,62</w:t>
            </w:r>
          </w:p>
        </w:tc>
        <w:tc>
          <w:tcPr>
            <w:tcW w:w="1524" w:type="dxa"/>
          </w:tcPr>
          <w:p w:rsidR="005A4FE2" w:rsidRPr="0003616D" w:rsidRDefault="005A4FE2" w:rsidP="0030524F">
            <w:pPr>
              <w:jc w:val="center"/>
              <w:rPr>
                <w:b/>
                <w:sz w:val="28"/>
                <w:szCs w:val="28"/>
              </w:rPr>
            </w:pPr>
            <w:r w:rsidRPr="0003616D">
              <w:rPr>
                <w:sz w:val="28"/>
                <w:szCs w:val="28"/>
              </w:rPr>
              <w:t>1,62</w:t>
            </w:r>
          </w:p>
        </w:tc>
      </w:tr>
      <w:tr w:rsidR="005A4FE2" w:rsidRPr="0003616D" w:rsidTr="00C664C1">
        <w:tc>
          <w:tcPr>
            <w:tcW w:w="1242" w:type="dxa"/>
          </w:tcPr>
          <w:p w:rsidR="005A4FE2" w:rsidRPr="0003616D" w:rsidRDefault="005A4FE2" w:rsidP="0030524F">
            <w:pPr>
              <w:jc w:val="center"/>
              <w:rPr>
                <w:b/>
                <w:sz w:val="28"/>
                <w:szCs w:val="28"/>
              </w:rPr>
            </w:pPr>
            <w:r w:rsidRPr="0003616D">
              <w:rPr>
                <w:i/>
                <w:sz w:val="28"/>
                <w:szCs w:val="28"/>
              </w:rPr>
              <w:t>2.6.2</w:t>
            </w:r>
          </w:p>
        </w:tc>
        <w:tc>
          <w:tcPr>
            <w:tcW w:w="2410" w:type="dxa"/>
          </w:tcPr>
          <w:p w:rsidR="005A4FE2" w:rsidRPr="0003616D" w:rsidRDefault="005A4FE2" w:rsidP="005A4FE2">
            <w:pPr>
              <w:shd w:val="clear" w:color="auto" w:fill="FFFFFF"/>
              <w:snapToGrid w:val="0"/>
              <w:jc w:val="both"/>
              <w:rPr>
                <w:b/>
                <w:sz w:val="28"/>
                <w:szCs w:val="28"/>
              </w:rPr>
            </w:pPr>
            <w:r w:rsidRPr="0003616D">
              <w:rPr>
                <w:i/>
                <w:sz w:val="28"/>
                <w:szCs w:val="28"/>
              </w:rPr>
              <w:t>зона инженерно-транспортной инфраструктуры</w:t>
            </w:r>
          </w:p>
        </w:tc>
        <w:tc>
          <w:tcPr>
            <w:tcW w:w="1559" w:type="dxa"/>
          </w:tcPr>
          <w:p w:rsidR="005A4FE2" w:rsidRPr="0003616D" w:rsidRDefault="005A4FE2" w:rsidP="0030524F">
            <w:pPr>
              <w:jc w:val="center"/>
              <w:rPr>
                <w:b/>
                <w:sz w:val="28"/>
                <w:szCs w:val="28"/>
              </w:rPr>
            </w:pPr>
            <w:r w:rsidRPr="0003616D">
              <w:rPr>
                <w:i/>
                <w:sz w:val="28"/>
                <w:szCs w:val="28"/>
              </w:rPr>
              <w:t>га</w:t>
            </w:r>
          </w:p>
        </w:tc>
        <w:tc>
          <w:tcPr>
            <w:tcW w:w="1843" w:type="dxa"/>
          </w:tcPr>
          <w:p w:rsidR="005A4FE2" w:rsidRPr="0003616D" w:rsidRDefault="005A4FE2" w:rsidP="0030524F">
            <w:pPr>
              <w:jc w:val="center"/>
              <w:rPr>
                <w:b/>
                <w:sz w:val="28"/>
                <w:szCs w:val="28"/>
              </w:rPr>
            </w:pPr>
            <w:r w:rsidRPr="0003616D">
              <w:rPr>
                <w:i/>
                <w:sz w:val="28"/>
                <w:szCs w:val="28"/>
              </w:rPr>
              <w:t>0,85</w:t>
            </w:r>
          </w:p>
        </w:tc>
        <w:tc>
          <w:tcPr>
            <w:tcW w:w="1843" w:type="dxa"/>
          </w:tcPr>
          <w:p w:rsidR="005A4FE2" w:rsidRPr="0003616D" w:rsidRDefault="005A4FE2" w:rsidP="0030524F">
            <w:pPr>
              <w:jc w:val="center"/>
              <w:rPr>
                <w:b/>
                <w:sz w:val="28"/>
                <w:szCs w:val="28"/>
              </w:rPr>
            </w:pPr>
            <w:r w:rsidRPr="0003616D">
              <w:rPr>
                <w:i/>
                <w:sz w:val="28"/>
                <w:szCs w:val="28"/>
              </w:rPr>
              <w:t>0,85</w:t>
            </w:r>
          </w:p>
        </w:tc>
        <w:tc>
          <w:tcPr>
            <w:tcW w:w="1524" w:type="dxa"/>
          </w:tcPr>
          <w:p w:rsidR="005A4FE2" w:rsidRPr="0003616D" w:rsidRDefault="005A4FE2" w:rsidP="0030524F">
            <w:pPr>
              <w:jc w:val="center"/>
              <w:rPr>
                <w:b/>
                <w:sz w:val="28"/>
                <w:szCs w:val="28"/>
              </w:rPr>
            </w:pPr>
            <w:r w:rsidRPr="0003616D">
              <w:rPr>
                <w:i/>
                <w:sz w:val="28"/>
                <w:szCs w:val="28"/>
              </w:rPr>
              <w:t>0,85</w:t>
            </w:r>
          </w:p>
        </w:tc>
      </w:tr>
      <w:tr w:rsidR="005A4FE2" w:rsidRPr="0003616D" w:rsidTr="00C664C1">
        <w:tc>
          <w:tcPr>
            <w:tcW w:w="1242" w:type="dxa"/>
          </w:tcPr>
          <w:p w:rsidR="005A4FE2" w:rsidRPr="0003616D" w:rsidRDefault="005A4FE2" w:rsidP="0030524F">
            <w:pPr>
              <w:jc w:val="center"/>
              <w:rPr>
                <w:b/>
                <w:sz w:val="28"/>
                <w:szCs w:val="28"/>
              </w:rPr>
            </w:pPr>
            <w:r w:rsidRPr="0003616D">
              <w:rPr>
                <w:i/>
                <w:sz w:val="28"/>
                <w:szCs w:val="28"/>
              </w:rPr>
              <w:t>2.6.3</w:t>
            </w:r>
          </w:p>
        </w:tc>
        <w:tc>
          <w:tcPr>
            <w:tcW w:w="2410" w:type="dxa"/>
          </w:tcPr>
          <w:p w:rsidR="005A4FE2" w:rsidRPr="0003616D" w:rsidRDefault="005A4FE2" w:rsidP="005A4FE2">
            <w:pPr>
              <w:shd w:val="clear" w:color="auto" w:fill="FFFFFF"/>
              <w:snapToGrid w:val="0"/>
              <w:jc w:val="both"/>
              <w:rPr>
                <w:b/>
                <w:sz w:val="28"/>
                <w:szCs w:val="28"/>
              </w:rPr>
            </w:pPr>
            <w:r w:rsidRPr="0003616D">
              <w:rPr>
                <w:i/>
                <w:sz w:val="28"/>
                <w:szCs w:val="28"/>
              </w:rPr>
              <w:t>зона сельскохозяйственного использования</w:t>
            </w:r>
          </w:p>
        </w:tc>
        <w:tc>
          <w:tcPr>
            <w:tcW w:w="1559" w:type="dxa"/>
          </w:tcPr>
          <w:p w:rsidR="005A4FE2" w:rsidRPr="0003616D" w:rsidRDefault="005A4FE2" w:rsidP="0030524F">
            <w:pPr>
              <w:jc w:val="center"/>
              <w:rPr>
                <w:b/>
                <w:sz w:val="28"/>
                <w:szCs w:val="28"/>
              </w:rPr>
            </w:pPr>
            <w:r w:rsidRPr="0003616D">
              <w:rPr>
                <w:i/>
                <w:sz w:val="28"/>
                <w:szCs w:val="28"/>
              </w:rPr>
              <w:t>га</w:t>
            </w:r>
          </w:p>
        </w:tc>
        <w:tc>
          <w:tcPr>
            <w:tcW w:w="1843" w:type="dxa"/>
          </w:tcPr>
          <w:p w:rsidR="005A4FE2" w:rsidRPr="0003616D" w:rsidRDefault="005A4FE2" w:rsidP="0030524F">
            <w:pPr>
              <w:jc w:val="center"/>
              <w:rPr>
                <w:b/>
                <w:sz w:val="28"/>
                <w:szCs w:val="28"/>
              </w:rPr>
            </w:pPr>
            <w:r w:rsidRPr="0003616D">
              <w:rPr>
                <w:i/>
                <w:sz w:val="28"/>
                <w:szCs w:val="28"/>
              </w:rPr>
              <w:t>53,06</w:t>
            </w:r>
          </w:p>
        </w:tc>
        <w:tc>
          <w:tcPr>
            <w:tcW w:w="1843" w:type="dxa"/>
          </w:tcPr>
          <w:p w:rsidR="005A4FE2" w:rsidRPr="0003616D" w:rsidRDefault="005A4FE2" w:rsidP="0030524F">
            <w:pPr>
              <w:jc w:val="center"/>
              <w:rPr>
                <w:b/>
                <w:sz w:val="28"/>
                <w:szCs w:val="28"/>
              </w:rPr>
            </w:pPr>
            <w:r w:rsidRPr="0003616D">
              <w:rPr>
                <w:i/>
                <w:sz w:val="28"/>
                <w:szCs w:val="28"/>
              </w:rPr>
              <w:t>43,02</w:t>
            </w:r>
          </w:p>
        </w:tc>
        <w:tc>
          <w:tcPr>
            <w:tcW w:w="1524" w:type="dxa"/>
          </w:tcPr>
          <w:p w:rsidR="005A4FE2" w:rsidRPr="0003616D" w:rsidRDefault="005A4FE2" w:rsidP="0030524F">
            <w:pPr>
              <w:jc w:val="center"/>
              <w:rPr>
                <w:b/>
                <w:sz w:val="28"/>
                <w:szCs w:val="28"/>
              </w:rPr>
            </w:pPr>
            <w:r w:rsidRPr="0003616D">
              <w:rPr>
                <w:i/>
                <w:sz w:val="28"/>
                <w:szCs w:val="28"/>
              </w:rPr>
              <w:t>43,02</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2.6.3.1</w:t>
            </w:r>
          </w:p>
        </w:tc>
        <w:tc>
          <w:tcPr>
            <w:tcW w:w="2410" w:type="dxa"/>
          </w:tcPr>
          <w:p w:rsidR="005A4FE2" w:rsidRPr="0003616D" w:rsidRDefault="005A4FE2" w:rsidP="005A4FE2">
            <w:pPr>
              <w:shd w:val="clear" w:color="auto" w:fill="FFFFFF"/>
              <w:snapToGrid w:val="0"/>
              <w:jc w:val="both"/>
              <w:rPr>
                <w:i/>
                <w:sz w:val="28"/>
                <w:szCs w:val="28"/>
              </w:rPr>
            </w:pPr>
            <w:r w:rsidRPr="0003616D">
              <w:rPr>
                <w:sz w:val="28"/>
                <w:szCs w:val="28"/>
              </w:rPr>
              <w:t>зона сельскохозяйственных угодий</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53,06</w:t>
            </w:r>
          </w:p>
        </w:tc>
        <w:tc>
          <w:tcPr>
            <w:tcW w:w="1843" w:type="dxa"/>
          </w:tcPr>
          <w:p w:rsidR="005A4FE2" w:rsidRPr="0003616D" w:rsidRDefault="005A4FE2" w:rsidP="0030524F">
            <w:pPr>
              <w:jc w:val="center"/>
              <w:rPr>
                <w:i/>
                <w:sz w:val="28"/>
                <w:szCs w:val="28"/>
              </w:rPr>
            </w:pPr>
            <w:r w:rsidRPr="0003616D">
              <w:rPr>
                <w:sz w:val="28"/>
                <w:szCs w:val="28"/>
              </w:rPr>
              <w:t>43,02</w:t>
            </w:r>
          </w:p>
        </w:tc>
        <w:tc>
          <w:tcPr>
            <w:tcW w:w="1524" w:type="dxa"/>
          </w:tcPr>
          <w:p w:rsidR="005A4FE2" w:rsidRPr="0003616D" w:rsidRDefault="005A4FE2" w:rsidP="0030524F">
            <w:pPr>
              <w:jc w:val="center"/>
              <w:rPr>
                <w:i/>
                <w:sz w:val="28"/>
                <w:szCs w:val="28"/>
              </w:rPr>
            </w:pPr>
            <w:r w:rsidRPr="0003616D">
              <w:rPr>
                <w:sz w:val="28"/>
                <w:szCs w:val="28"/>
              </w:rPr>
              <w:t>43,02</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t>2.6.4</w:t>
            </w:r>
          </w:p>
        </w:tc>
        <w:tc>
          <w:tcPr>
            <w:tcW w:w="2410" w:type="dxa"/>
          </w:tcPr>
          <w:p w:rsidR="005A4FE2" w:rsidRPr="0003616D" w:rsidRDefault="005A4FE2" w:rsidP="005A4FE2">
            <w:pPr>
              <w:shd w:val="clear" w:color="auto" w:fill="FFFFFF"/>
              <w:snapToGrid w:val="0"/>
              <w:jc w:val="both"/>
              <w:rPr>
                <w:i/>
                <w:sz w:val="28"/>
                <w:szCs w:val="28"/>
              </w:rPr>
            </w:pPr>
            <w:r w:rsidRPr="0003616D">
              <w:rPr>
                <w:i/>
                <w:sz w:val="28"/>
                <w:szCs w:val="28"/>
              </w:rPr>
              <w:t>зона рекреационного назначения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15,94</w:t>
            </w:r>
          </w:p>
        </w:tc>
        <w:tc>
          <w:tcPr>
            <w:tcW w:w="1843" w:type="dxa"/>
          </w:tcPr>
          <w:p w:rsidR="005A4FE2" w:rsidRPr="0003616D" w:rsidRDefault="005A4FE2" w:rsidP="0030524F">
            <w:pPr>
              <w:jc w:val="center"/>
              <w:rPr>
                <w:i/>
                <w:sz w:val="28"/>
                <w:szCs w:val="28"/>
              </w:rPr>
            </w:pPr>
            <w:r w:rsidRPr="0003616D">
              <w:rPr>
                <w:i/>
                <w:sz w:val="28"/>
                <w:szCs w:val="28"/>
              </w:rPr>
              <w:t>15,94</w:t>
            </w:r>
          </w:p>
        </w:tc>
        <w:tc>
          <w:tcPr>
            <w:tcW w:w="1524" w:type="dxa"/>
          </w:tcPr>
          <w:p w:rsidR="005A4FE2" w:rsidRPr="0003616D" w:rsidRDefault="005A4FE2" w:rsidP="0030524F">
            <w:pPr>
              <w:jc w:val="center"/>
              <w:rPr>
                <w:i/>
                <w:sz w:val="28"/>
                <w:szCs w:val="28"/>
              </w:rPr>
            </w:pPr>
            <w:r w:rsidRPr="0003616D">
              <w:rPr>
                <w:i/>
                <w:sz w:val="28"/>
                <w:szCs w:val="28"/>
              </w:rPr>
              <w:t>15,94</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2.6.4.1</w:t>
            </w:r>
          </w:p>
        </w:tc>
        <w:tc>
          <w:tcPr>
            <w:tcW w:w="2410" w:type="dxa"/>
          </w:tcPr>
          <w:p w:rsidR="005A4FE2" w:rsidRPr="0003616D" w:rsidRDefault="005A4FE2" w:rsidP="005A4FE2">
            <w:pPr>
              <w:shd w:val="clear" w:color="auto" w:fill="FFFFFF"/>
              <w:snapToGrid w:val="0"/>
              <w:jc w:val="both"/>
              <w:rPr>
                <w:i/>
                <w:sz w:val="28"/>
                <w:szCs w:val="28"/>
              </w:rPr>
            </w:pPr>
            <w:r w:rsidRPr="0003616D">
              <w:rPr>
                <w:sz w:val="28"/>
                <w:szCs w:val="28"/>
              </w:rPr>
              <w:t>зона древесно-кустарниковой растительности</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41,50</w:t>
            </w:r>
          </w:p>
        </w:tc>
        <w:tc>
          <w:tcPr>
            <w:tcW w:w="1843" w:type="dxa"/>
          </w:tcPr>
          <w:p w:rsidR="005A4FE2" w:rsidRPr="0003616D" w:rsidRDefault="005A4FE2" w:rsidP="0030524F">
            <w:pPr>
              <w:jc w:val="center"/>
              <w:rPr>
                <w:i/>
                <w:sz w:val="28"/>
                <w:szCs w:val="28"/>
              </w:rPr>
            </w:pPr>
            <w:r w:rsidRPr="0003616D">
              <w:rPr>
                <w:sz w:val="28"/>
                <w:szCs w:val="28"/>
              </w:rPr>
              <w:t>41,50</w:t>
            </w:r>
          </w:p>
        </w:tc>
        <w:tc>
          <w:tcPr>
            <w:tcW w:w="1524" w:type="dxa"/>
          </w:tcPr>
          <w:p w:rsidR="005A4FE2" w:rsidRPr="0003616D" w:rsidRDefault="005A4FE2" w:rsidP="0030524F">
            <w:pPr>
              <w:jc w:val="center"/>
              <w:rPr>
                <w:i/>
                <w:sz w:val="28"/>
                <w:szCs w:val="28"/>
              </w:rPr>
            </w:pPr>
            <w:r w:rsidRPr="0003616D">
              <w:rPr>
                <w:sz w:val="28"/>
                <w:szCs w:val="28"/>
              </w:rPr>
              <w:t>41,50</w:t>
            </w:r>
          </w:p>
        </w:tc>
      </w:tr>
      <w:tr w:rsidR="005A4FE2" w:rsidRPr="0003616D" w:rsidTr="00C664C1">
        <w:tc>
          <w:tcPr>
            <w:tcW w:w="1242" w:type="dxa"/>
          </w:tcPr>
          <w:p w:rsidR="005A4FE2" w:rsidRPr="0003616D" w:rsidRDefault="005A4FE2" w:rsidP="0030524F">
            <w:pPr>
              <w:jc w:val="center"/>
              <w:rPr>
                <w:i/>
                <w:sz w:val="28"/>
                <w:szCs w:val="28"/>
              </w:rPr>
            </w:pPr>
            <w:r w:rsidRPr="0003616D">
              <w:rPr>
                <w:i/>
                <w:sz w:val="28"/>
                <w:szCs w:val="28"/>
              </w:rPr>
              <w:t>2.6.5</w:t>
            </w:r>
          </w:p>
        </w:tc>
        <w:tc>
          <w:tcPr>
            <w:tcW w:w="2410" w:type="dxa"/>
          </w:tcPr>
          <w:p w:rsidR="005A4FE2" w:rsidRPr="0003616D" w:rsidRDefault="005A4FE2" w:rsidP="005A4FE2">
            <w:pPr>
              <w:shd w:val="clear" w:color="auto" w:fill="FFFFFF"/>
              <w:snapToGrid w:val="0"/>
              <w:jc w:val="both"/>
              <w:rPr>
                <w:i/>
                <w:sz w:val="28"/>
                <w:szCs w:val="28"/>
              </w:rPr>
            </w:pPr>
            <w:r w:rsidRPr="0003616D">
              <w:rPr>
                <w:i/>
                <w:sz w:val="28"/>
                <w:szCs w:val="28"/>
              </w:rPr>
              <w:t>зона специального назначения</w:t>
            </w:r>
          </w:p>
        </w:tc>
        <w:tc>
          <w:tcPr>
            <w:tcW w:w="1559" w:type="dxa"/>
          </w:tcPr>
          <w:p w:rsidR="005A4FE2" w:rsidRPr="0003616D" w:rsidRDefault="005A4FE2" w:rsidP="0030524F">
            <w:pPr>
              <w:jc w:val="center"/>
              <w:rPr>
                <w:i/>
                <w:sz w:val="28"/>
                <w:szCs w:val="28"/>
              </w:rPr>
            </w:pPr>
            <w:r w:rsidRPr="0003616D">
              <w:rPr>
                <w:i/>
                <w:sz w:val="28"/>
                <w:szCs w:val="28"/>
              </w:rPr>
              <w:t>га</w:t>
            </w:r>
          </w:p>
        </w:tc>
        <w:tc>
          <w:tcPr>
            <w:tcW w:w="1843" w:type="dxa"/>
          </w:tcPr>
          <w:p w:rsidR="005A4FE2" w:rsidRPr="0003616D" w:rsidRDefault="005A4FE2" w:rsidP="0030524F">
            <w:pPr>
              <w:jc w:val="center"/>
              <w:rPr>
                <w:i/>
                <w:sz w:val="28"/>
                <w:szCs w:val="28"/>
              </w:rPr>
            </w:pPr>
            <w:r w:rsidRPr="0003616D">
              <w:rPr>
                <w:i/>
                <w:sz w:val="28"/>
                <w:szCs w:val="28"/>
              </w:rPr>
              <w:t>0,57</w:t>
            </w:r>
          </w:p>
        </w:tc>
        <w:tc>
          <w:tcPr>
            <w:tcW w:w="1843" w:type="dxa"/>
          </w:tcPr>
          <w:p w:rsidR="005A4FE2" w:rsidRPr="0003616D" w:rsidRDefault="005A4FE2" w:rsidP="0030524F">
            <w:pPr>
              <w:jc w:val="center"/>
              <w:rPr>
                <w:i/>
                <w:sz w:val="28"/>
                <w:szCs w:val="28"/>
              </w:rPr>
            </w:pPr>
            <w:r w:rsidRPr="0003616D">
              <w:rPr>
                <w:i/>
                <w:sz w:val="28"/>
                <w:szCs w:val="28"/>
              </w:rPr>
              <w:t>0,57</w:t>
            </w:r>
          </w:p>
        </w:tc>
        <w:tc>
          <w:tcPr>
            <w:tcW w:w="1524" w:type="dxa"/>
          </w:tcPr>
          <w:p w:rsidR="005A4FE2" w:rsidRPr="0003616D" w:rsidRDefault="005A4FE2" w:rsidP="0030524F">
            <w:pPr>
              <w:jc w:val="center"/>
              <w:rPr>
                <w:i/>
                <w:sz w:val="28"/>
                <w:szCs w:val="28"/>
              </w:rPr>
            </w:pPr>
            <w:r w:rsidRPr="0003616D">
              <w:rPr>
                <w:i/>
                <w:sz w:val="28"/>
                <w:szCs w:val="28"/>
              </w:rPr>
              <w:t>0,57</w:t>
            </w:r>
          </w:p>
        </w:tc>
      </w:tr>
      <w:tr w:rsidR="005A4FE2" w:rsidRPr="0003616D" w:rsidTr="00C664C1">
        <w:tc>
          <w:tcPr>
            <w:tcW w:w="1242" w:type="dxa"/>
          </w:tcPr>
          <w:p w:rsidR="005A4FE2" w:rsidRPr="0003616D" w:rsidRDefault="005A4FE2" w:rsidP="0030524F">
            <w:pPr>
              <w:jc w:val="center"/>
              <w:rPr>
                <w:i/>
                <w:sz w:val="28"/>
                <w:szCs w:val="28"/>
              </w:rPr>
            </w:pPr>
            <w:r w:rsidRPr="0003616D">
              <w:rPr>
                <w:sz w:val="28"/>
                <w:szCs w:val="28"/>
              </w:rPr>
              <w:t>2.6.5.1</w:t>
            </w:r>
          </w:p>
        </w:tc>
        <w:tc>
          <w:tcPr>
            <w:tcW w:w="2410" w:type="dxa"/>
          </w:tcPr>
          <w:p w:rsidR="005A4FE2" w:rsidRPr="0003616D" w:rsidRDefault="005A4FE2" w:rsidP="005A4FE2">
            <w:pPr>
              <w:shd w:val="clear" w:color="auto" w:fill="FFFFFF"/>
              <w:snapToGrid w:val="0"/>
              <w:jc w:val="both"/>
              <w:rPr>
                <w:i/>
                <w:sz w:val="28"/>
                <w:szCs w:val="28"/>
              </w:rPr>
            </w:pPr>
            <w:r w:rsidRPr="0003616D">
              <w:rPr>
                <w:sz w:val="28"/>
                <w:szCs w:val="28"/>
              </w:rPr>
              <w:t>зона кладбищ</w:t>
            </w:r>
          </w:p>
        </w:tc>
        <w:tc>
          <w:tcPr>
            <w:tcW w:w="1559" w:type="dxa"/>
          </w:tcPr>
          <w:p w:rsidR="005A4FE2" w:rsidRPr="0003616D" w:rsidRDefault="005A4FE2" w:rsidP="0030524F">
            <w:pPr>
              <w:jc w:val="center"/>
              <w:rPr>
                <w:i/>
                <w:sz w:val="28"/>
                <w:szCs w:val="28"/>
              </w:rPr>
            </w:pPr>
            <w:r w:rsidRPr="0003616D">
              <w:rPr>
                <w:sz w:val="28"/>
                <w:szCs w:val="28"/>
              </w:rPr>
              <w:t>га</w:t>
            </w:r>
          </w:p>
        </w:tc>
        <w:tc>
          <w:tcPr>
            <w:tcW w:w="1843" w:type="dxa"/>
          </w:tcPr>
          <w:p w:rsidR="005A4FE2" w:rsidRPr="0003616D" w:rsidRDefault="005A4FE2" w:rsidP="0030524F">
            <w:pPr>
              <w:jc w:val="center"/>
              <w:rPr>
                <w:i/>
                <w:sz w:val="28"/>
                <w:szCs w:val="28"/>
              </w:rPr>
            </w:pPr>
            <w:r w:rsidRPr="0003616D">
              <w:rPr>
                <w:sz w:val="28"/>
                <w:szCs w:val="28"/>
              </w:rPr>
              <w:t>0,57</w:t>
            </w:r>
          </w:p>
        </w:tc>
        <w:tc>
          <w:tcPr>
            <w:tcW w:w="1843" w:type="dxa"/>
          </w:tcPr>
          <w:p w:rsidR="005A4FE2" w:rsidRPr="0003616D" w:rsidRDefault="005A4FE2" w:rsidP="0030524F">
            <w:pPr>
              <w:jc w:val="center"/>
              <w:rPr>
                <w:i/>
                <w:sz w:val="28"/>
                <w:szCs w:val="28"/>
              </w:rPr>
            </w:pPr>
            <w:r w:rsidRPr="0003616D">
              <w:rPr>
                <w:sz w:val="28"/>
                <w:szCs w:val="28"/>
              </w:rPr>
              <w:t>0,57</w:t>
            </w:r>
          </w:p>
        </w:tc>
        <w:tc>
          <w:tcPr>
            <w:tcW w:w="1524" w:type="dxa"/>
          </w:tcPr>
          <w:p w:rsidR="005A4FE2" w:rsidRPr="0003616D" w:rsidRDefault="005A4FE2" w:rsidP="0030524F">
            <w:pPr>
              <w:jc w:val="center"/>
              <w:rPr>
                <w:i/>
                <w:sz w:val="28"/>
                <w:szCs w:val="28"/>
              </w:rPr>
            </w:pPr>
            <w:r w:rsidRPr="0003616D">
              <w:rPr>
                <w:sz w:val="28"/>
                <w:szCs w:val="28"/>
              </w:rPr>
              <w:t>0,57</w:t>
            </w:r>
          </w:p>
        </w:tc>
      </w:tr>
      <w:tr w:rsidR="005A4FE2" w:rsidRPr="0003616D" w:rsidTr="00C664C1">
        <w:tc>
          <w:tcPr>
            <w:tcW w:w="1242" w:type="dxa"/>
          </w:tcPr>
          <w:p w:rsidR="005A4FE2" w:rsidRPr="0003616D" w:rsidRDefault="005A4FE2" w:rsidP="0030524F">
            <w:pPr>
              <w:jc w:val="center"/>
              <w:rPr>
                <w:i/>
                <w:sz w:val="28"/>
                <w:szCs w:val="28"/>
              </w:rPr>
            </w:pPr>
            <w:r w:rsidRPr="0003616D">
              <w:rPr>
                <w:b/>
                <w:sz w:val="28"/>
                <w:szCs w:val="28"/>
              </w:rPr>
              <w:lastRenderedPageBreak/>
              <w:t>2.7</w:t>
            </w:r>
          </w:p>
        </w:tc>
        <w:tc>
          <w:tcPr>
            <w:tcW w:w="2410" w:type="dxa"/>
          </w:tcPr>
          <w:p w:rsidR="005A4FE2" w:rsidRPr="0003616D" w:rsidRDefault="005A4FE2" w:rsidP="005A4FE2">
            <w:pPr>
              <w:shd w:val="clear" w:color="auto" w:fill="FFFFFF"/>
              <w:snapToGrid w:val="0"/>
              <w:jc w:val="both"/>
              <w:rPr>
                <w:b/>
                <w:sz w:val="28"/>
                <w:szCs w:val="28"/>
              </w:rPr>
            </w:pPr>
            <w:r w:rsidRPr="0003616D">
              <w:rPr>
                <w:b/>
                <w:sz w:val="28"/>
                <w:szCs w:val="28"/>
              </w:rPr>
              <w:t xml:space="preserve">Деревня </w:t>
            </w:r>
            <w:proofErr w:type="spellStart"/>
            <w:r w:rsidRPr="0003616D">
              <w:rPr>
                <w:b/>
                <w:sz w:val="28"/>
                <w:szCs w:val="28"/>
              </w:rPr>
              <w:t>Менёвша</w:t>
            </w:r>
            <w:proofErr w:type="spellEnd"/>
            <w:r w:rsidRPr="0003616D">
              <w:rPr>
                <w:b/>
                <w:sz w:val="28"/>
                <w:szCs w:val="28"/>
              </w:rPr>
              <w:t>,</w:t>
            </w:r>
          </w:p>
          <w:p w:rsidR="005A4FE2" w:rsidRPr="0003616D" w:rsidRDefault="005A4FE2" w:rsidP="005A4FE2">
            <w:pPr>
              <w:shd w:val="clear" w:color="auto" w:fill="FFFFFF"/>
              <w:snapToGrid w:val="0"/>
              <w:jc w:val="both"/>
              <w:rPr>
                <w:i/>
                <w:sz w:val="28"/>
                <w:szCs w:val="28"/>
              </w:rPr>
            </w:pPr>
            <w:r w:rsidRPr="0003616D">
              <w:rPr>
                <w:b/>
                <w:sz w:val="28"/>
                <w:szCs w:val="28"/>
              </w:rPr>
              <w:t xml:space="preserve"> в том числе:</w:t>
            </w:r>
          </w:p>
        </w:tc>
        <w:tc>
          <w:tcPr>
            <w:tcW w:w="1559" w:type="dxa"/>
          </w:tcPr>
          <w:p w:rsidR="005A4FE2" w:rsidRPr="0003616D" w:rsidRDefault="005A4FE2" w:rsidP="0030524F">
            <w:pPr>
              <w:jc w:val="center"/>
              <w:rPr>
                <w:i/>
                <w:sz w:val="28"/>
                <w:szCs w:val="28"/>
              </w:rPr>
            </w:pPr>
            <w:r w:rsidRPr="0003616D">
              <w:rPr>
                <w:b/>
                <w:sz w:val="28"/>
                <w:szCs w:val="28"/>
              </w:rPr>
              <w:t>га</w:t>
            </w:r>
          </w:p>
        </w:tc>
        <w:tc>
          <w:tcPr>
            <w:tcW w:w="1843" w:type="dxa"/>
          </w:tcPr>
          <w:p w:rsidR="005A4FE2" w:rsidRPr="0003616D" w:rsidRDefault="005A4FE2" w:rsidP="0030524F">
            <w:pPr>
              <w:jc w:val="center"/>
              <w:rPr>
                <w:i/>
                <w:sz w:val="28"/>
                <w:szCs w:val="28"/>
              </w:rPr>
            </w:pPr>
            <w:r w:rsidRPr="0003616D">
              <w:rPr>
                <w:b/>
                <w:sz w:val="28"/>
                <w:szCs w:val="28"/>
              </w:rPr>
              <w:t>7,1</w:t>
            </w:r>
          </w:p>
        </w:tc>
        <w:tc>
          <w:tcPr>
            <w:tcW w:w="1843" w:type="dxa"/>
          </w:tcPr>
          <w:p w:rsidR="005A4FE2" w:rsidRPr="0003616D" w:rsidRDefault="005A4FE2" w:rsidP="0030524F">
            <w:pPr>
              <w:jc w:val="center"/>
              <w:rPr>
                <w:i/>
                <w:sz w:val="28"/>
                <w:szCs w:val="28"/>
              </w:rPr>
            </w:pPr>
            <w:r w:rsidRPr="0003616D">
              <w:rPr>
                <w:b/>
                <w:sz w:val="28"/>
                <w:szCs w:val="28"/>
              </w:rPr>
              <w:t>7,1</w:t>
            </w:r>
          </w:p>
        </w:tc>
        <w:tc>
          <w:tcPr>
            <w:tcW w:w="1524" w:type="dxa"/>
          </w:tcPr>
          <w:p w:rsidR="005A4FE2" w:rsidRPr="0003616D" w:rsidRDefault="005A4FE2" w:rsidP="0030524F">
            <w:pPr>
              <w:jc w:val="center"/>
              <w:rPr>
                <w:i/>
                <w:sz w:val="28"/>
                <w:szCs w:val="28"/>
              </w:rPr>
            </w:pPr>
            <w:r w:rsidRPr="0003616D">
              <w:rPr>
                <w:b/>
                <w:sz w:val="28"/>
                <w:szCs w:val="28"/>
              </w:rPr>
              <w:t>7,1</w:t>
            </w:r>
          </w:p>
        </w:tc>
      </w:tr>
      <w:tr w:rsidR="005A4FE2" w:rsidRPr="0003616D" w:rsidTr="00C664C1">
        <w:tc>
          <w:tcPr>
            <w:tcW w:w="1242" w:type="dxa"/>
          </w:tcPr>
          <w:p w:rsidR="005A4FE2" w:rsidRPr="0003616D" w:rsidRDefault="005A4FE2" w:rsidP="0030524F">
            <w:pPr>
              <w:jc w:val="center"/>
              <w:rPr>
                <w:b/>
                <w:sz w:val="28"/>
                <w:szCs w:val="28"/>
              </w:rPr>
            </w:pPr>
            <w:r w:rsidRPr="0003616D">
              <w:rPr>
                <w:i/>
                <w:sz w:val="28"/>
                <w:szCs w:val="28"/>
              </w:rPr>
              <w:t>2.7.1</w:t>
            </w:r>
          </w:p>
        </w:tc>
        <w:tc>
          <w:tcPr>
            <w:tcW w:w="2410" w:type="dxa"/>
          </w:tcPr>
          <w:p w:rsidR="005A4FE2" w:rsidRPr="0003616D" w:rsidRDefault="005A4FE2" w:rsidP="005A4FE2">
            <w:pPr>
              <w:shd w:val="clear" w:color="auto" w:fill="FFFFFF"/>
              <w:snapToGrid w:val="0"/>
              <w:jc w:val="both"/>
              <w:rPr>
                <w:i/>
                <w:sz w:val="28"/>
                <w:szCs w:val="28"/>
              </w:rPr>
            </w:pPr>
            <w:r w:rsidRPr="0003616D">
              <w:rPr>
                <w:i/>
                <w:sz w:val="28"/>
                <w:szCs w:val="28"/>
              </w:rPr>
              <w:t>жилая зона</w:t>
            </w:r>
          </w:p>
          <w:p w:rsidR="005A4FE2" w:rsidRPr="0003616D" w:rsidRDefault="005A4FE2" w:rsidP="005A4FE2">
            <w:pPr>
              <w:shd w:val="clear" w:color="auto" w:fill="FFFFFF"/>
              <w:snapToGrid w:val="0"/>
              <w:jc w:val="both"/>
              <w:rPr>
                <w:b/>
                <w:sz w:val="28"/>
                <w:szCs w:val="28"/>
              </w:rPr>
            </w:pPr>
            <w:r w:rsidRPr="0003616D">
              <w:rPr>
                <w:i/>
                <w:sz w:val="28"/>
                <w:szCs w:val="28"/>
              </w:rPr>
              <w:t>в том числе:</w:t>
            </w:r>
          </w:p>
        </w:tc>
        <w:tc>
          <w:tcPr>
            <w:tcW w:w="1559" w:type="dxa"/>
          </w:tcPr>
          <w:p w:rsidR="005A4FE2" w:rsidRPr="0003616D" w:rsidRDefault="005A4FE2" w:rsidP="0030524F">
            <w:pPr>
              <w:jc w:val="center"/>
              <w:rPr>
                <w:b/>
                <w:sz w:val="28"/>
                <w:szCs w:val="28"/>
              </w:rPr>
            </w:pPr>
            <w:r w:rsidRPr="0003616D">
              <w:rPr>
                <w:i/>
                <w:sz w:val="28"/>
                <w:szCs w:val="28"/>
              </w:rPr>
              <w:t>га</w:t>
            </w:r>
          </w:p>
        </w:tc>
        <w:tc>
          <w:tcPr>
            <w:tcW w:w="1843" w:type="dxa"/>
          </w:tcPr>
          <w:p w:rsidR="005A4FE2" w:rsidRPr="0003616D" w:rsidRDefault="005A4FE2" w:rsidP="0030524F">
            <w:pPr>
              <w:jc w:val="center"/>
              <w:rPr>
                <w:b/>
                <w:sz w:val="28"/>
                <w:szCs w:val="28"/>
              </w:rPr>
            </w:pPr>
            <w:r w:rsidRPr="0003616D">
              <w:rPr>
                <w:i/>
                <w:sz w:val="28"/>
                <w:szCs w:val="28"/>
              </w:rPr>
              <w:t>2,14</w:t>
            </w:r>
          </w:p>
        </w:tc>
        <w:tc>
          <w:tcPr>
            <w:tcW w:w="1843" w:type="dxa"/>
          </w:tcPr>
          <w:p w:rsidR="005A4FE2" w:rsidRPr="0003616D" w:rsidRDefault="005A4FE2" w:rsidP="0030524F">
            <w:pPr>
              <w:jc w:val="center"/>
              <w:rPr>
                <w:b/>
                <w:sz w:val="28"/>
                <w:szCs w:val="28"/>
              </w:rPr>
            </w:pPr>
            <w:r w:rsidRPr="0003616D">
              <w:rPr>
                <w:i/>
                <w:sz w:val="28"/>
                <w:szCs w:val="28"/>
              </w:rPr>
              <w:t>2,14</w:t>
            </w:r>
          </w:p>
        </w:tc>
        <w:tc>
          <w:tcPr>
            <w:tcW w:w="1524" w:type="dxa"/>
          </w:tcPr>
          <w:p w:rsidR="005A4FE2" w:rsidRPr="0003616D" w:rsidRDefault="005A4FE2" w:rsidP="0030524F">
            <w:pPr>
              <w:jc w:val="center"/>
              <w:rPr>
                <w:b/>
                <w:sz w:val="28"/>
                <w:szCs w:val="28"/>
              </w:rPr>
            </w:pPr>
            <w:r w:rsidRPr="0003616D">
              <w:rPr>
                <w:i/>
                <w:sz w:val="28"/>
                <w:szCs w:val="28"/>
              </w:rPr>
              <w:t>2,14</w:t>
            </w:r>
          </w:p>
        </w:tc>
      </w:tr>
      <w:tr w:rsidR="005A4FE2" w:rsidRPr="0003616D" w:rsidTr="00C664C1">
        <w:tc>
          <w:tcPr>
            <w:tcW w:w="1242" w:type="dxa"/>
          </w:tcPr>
          <w:p w:rsidR="005A4FE2" w:rsidRPr="0003616D" w:rsidRDefault="005A4FE2" w:rsidP="0030524F">
            <w:pPr>
              <w:jc w:val="center"/>
              <w:rPr>
                <w:b/>
                <w:sz w:val="28"/>
                <w:szCs w:val="28"/>
              </w:rPr>
            </w:pPr>
            <w:r w:rsidRPr="0003616D">
              <w:rPr>
                <w:sz w:val="28"/>
                <w:szCs w:val="28"/>
              </w:rPr>
              <w:t>2.7.1.1</w:t>
            </w:r>
          </w:p>
        </w:tc>
        <w:tc>
          <w:tcPr>
            <w:tcW w:w="2410" w:type="dxa"/>
          </w:tcPr>
          <w:p w:rsidR="005A4FE2" w:rsidRPr="0003616D" w:rsidRDefault="005A4FE2" w:rsidP="005A4FE2">
            <w:pPr>
              <w:shd w:val="clear" w:color="auto" w:fill="FFFFFF"/>
              <w:snapToGrid w:val="0"/>
              <w:jc w:val="both"/>
              <w:rPr>
                <w:b/>
                <w:sz w:val="28"/>
                <w:szCs w:val="28"/>
              </w:rPr>
            </w:pPr>
            <w:r w:rsidRPr="0003616D">
              <w:rPr>
                <w:sz w:val="28"/>
                <w:szCs w:val="28"/>
              </w:rPr>
              <w:t>зона застройки индивидуальными жилыми домами</w:t>
            </w:r>
          </w:p>
        </w:tc>
        <w:tc>
          <w:tcPr>
            <w:tcW w:w="1559" w:type="dxa"/>
          </w:tcPr>
          <w:p w:rsidR="005A4FE2" w:rsidRPr="0003616D" w:rsidRDefault="005A4FE2" w:rsidP="0030524F">
            <w:pPr>
              <w:jc w:val="center"/>
              <w:rPr>
                <w:b/>
                <w:sz w:val="28"/>
                <w:szCs w:val="28"/>
              </w:rPr>
            </w:pPr>
            <w:r w:rsidRPr="0003616D">
              <w:rPr>
                <w:sz w:val="28"/>
                <w:szCs w:val="28"/>
              </w:rPr>
              <w:t>га</w:t>
            </w:r>
          </w:p>
        </w:tc>
        <w:tc>
          <w:tcPr>
            <w:tcW w:w="1843" w:type="dxa"/>
          </w:tcPr>
          <w:p w:rsidR="005A4FE2" w:rsidRPr="0003616D" w:rsidRDefault="005A4FE2" w:rsidP="0030524F">
            <w:pPr>
              <w:jc w:val="center"/>
              <w:rPr>
                <w:b/>
                <w:sz w:val="28"/>
                <w:szCs w:val="28"/>
              </w:rPr>
            </w:pPr>
            <w:r w:rsidRPr="0003616D">
              <w:rPr>
                <w:sz w:val="28"/>
                <w:szCs w:val="28"/>
              </w:rPr>
              <w:t>2,14</w:t>
            </w:r>
          </w:p>
        </w:tc>
        <w:tc>
          <w:tcPr>
            <w:tcW w:w="1843" w:type="dxa"/>
          </w:tcPr>
          <w:p w:rsidR="005A4FE2" w:rsidRPr="0003616D" w:rsidRDefault="005A4FE2" w:rsidP="0030524F">
            <w:pPr>
              <w:jc w:val="center"/>
              <w:rPr>
                <w:b/>
                <w:sz w:val="28"/>
                <w:szCs w:val="28"/>
              </w:rPr>
            </w:pPr>
            <w:r w:rsidRPr="0003616D">
              <w:rPr>
                <w:sz w:val="28"/>
                <w:szCs w:val="28"/>
              </w:rPr>
              <w:t>2,14</w:t>
            </w:r>
          </w:p>
        </w:tc>
        <w:tc>
          <w:tcPr>
            <w:tcW w:w="1524" w:type="dxa"/>
          </w:tcPr>
          <w:p w:rsidR="005A4FE2" w:rsidRPr="0003616D" w:rsidRDefault="005A4FE2" w:rsidP="0030524F">
            <w:pPr>
              <w:jc w:val="center"/>
              <w:rPr>
                <w:b/>
                <w:sz w:val="28"/>
                <w:szCs w:val="28"/>
              </w:rPr>
            </w:pPr>
            <w:r w:rsidRPr="0003616D">
              <w:rPr>
                <w:sz w:val="28"/>
                <w:szCs w:val="28"/>
              </w:rPr>
              <w:t>2,14</w:t>
            </w:r>
          </w:p>
        </w:tc>
      </w:tr>
      <w:tr w:rsidR="005A4FE2" w:rsidRPr="0003616D" w:rsidTr="00C664C1">
        <w:tc>
          <w:tcPr>
            <w:tcW w:w="1242" w:type="dxa"/>
          </w:tcPr>
          <w:p w:rsidR="005A4FE2" w:rsidRPr="0003616D" w:rsidRDefault="005A4FE2" w:rsidP="0030524F">
            <w:pPr>
              <w:jc w:val="center"/>
              <w:rPr>
                <w:b/>
                <w:sz w:val="28"/>
                <w:szCs w:val="28"/>
              </w:rPr>
            </w:pPr>
            <w:r w:rsidRPr="0003616D">
              <w:rPr>
                <w:i/>
                <w:sz w:val="28"/>
                <w:szCs w:val="28"/>
              </w:rPr>
              <w:t>2.7.2</w:t>
            </w:r>
          </w:p>
        </w:tc>
        <w:tc>
          <w:tcPr>
            <w:tcW w:w="2410" w:type="dxa"/>
          </w:tcPr>
          <w:p w:rsidR="005A4FE2" w:rsidRPr="0003616D" w:rsidRDefault="005A4FE2" w:rsidP="005A4FE2">
            <w:pPr>
              <w:shd w:val="clear" w:color="auto" w:fill="FFFFFF"/>
              <w:snapToGrid w:val="0"/>
              <w:jc w:val="both"/>
              <w:rPr>
                <w:b/>
                <w:sz w:val="28"/>
                <w:szCs w:val="28"/>
              </w:rPr>
            </w:pPr>
            <w:r w:rsidRPr="0003616D">
              <w:rPr>
                <w:i/>
                <w:sz w:val="28"/>
                <w:szCs w:val="28"/>
              </w:rPr>
              <w:t>зона инженерно-транспортной инфраструктуры</w:t>
            </w:r>
          </w:p>
        </w:tc>
        <w:tc>
          <w:tcPr>
            <w:tcW w:w="1559" w:type="dxa"/>
          </w:tcPr>
          <w:p w:rsidR="005A4FE2" w:rsidRPr="0003616D" w:rsidRDefault="005A4FE2" w:rsidP="0030524F">
            <w:pPr>
              <w:jc w:val="center"/>
              <w:rPr>
                <w:b/>
                <w:sz w:val="28"/>
                <w:szCs w:val="28"/>
              </w:rPr>
            </w:pPr>
            <w:r w:rsidRPr="0003616D">
              <w:rPr>
                <w:i/>
                <w:sz w:val="28"/>
                <w:szCs w:val="28"/>
              </w:rPr>
              <w:t>га</w:t>
            </w:r>
          </w:p>
        </w:tc>
        <w:tc>
          <w:tcPr>
            <w:tcW w:w="1843" w:type="dxa"/>
          </w:tcPr>
          <w:p w:rsidR="005A4FE2" w:rsidRPr="0003616D" w:rsidRDefault="005A4FE2" w:rsidP="0030524F">
            <w:pPr>
              <w:jc w:val="center"/>
              <w:rPr>
                <w:b/>
                <w:sz w:val="28"/>
                <w:szCs w:val="28"/>
              </w:rPr>
            </w:pPr>
            <w:r w:rsidRPr="0003616D">
              <w:rPr>
                <w:i/>
                <w:sz w:val="28"/>
                <w:szCs w:val="28"/>
              </w:rPr>
              <w:t>1,25</w:t>
            </w:r>
          </w:p>
        </w:tc>
        <w:tc>
          <w:tcPr>
            <w:tcW w:w="1843" w:type="dxa"/>
          </w:tcPr>
          <w:p w:rsidR="005A4FE2" w:rsidRPr="0003616D" w:rsidRDefault="005A4FE2" w:rsidP="0030524F">
            <w:pPr>
              <w:jc w:val="center"/>
              <w:rPr>
                <w:b/>
                <w:sz w:val="28"/>
                <w:szCs w:val="28"/>
              </w:rPr>
            </w:pPr>
            <w:r w:rsidRPr="0003616D">
              <w:rPr>
                <w:i/>
                <w:sz w:val="28"/>
                <w:szCs w:val="28"/>
              </w:rPr>
              <w:t>1,25</w:t>
            </w:r>
          </w:p>
        </w:tc>
        <w:tc>
          <w:tcPr>
            <w:tcW w:w="1524" w:type="dxa"/>
          </w:tcPr>
          <w:p w:rsidR="005A4FE2" w:rsidRPr="0003616D" w:rsidRDefault="005A4FE2" w:rsidP="0030524F">
            <w:pPr>
              <w:jc w:val="center"/>
              <w:rPr>
                <w:b/>
                <w:sz w:val="28"/>
                <w:szCs w:val="28"/>
              </w:rPr>
            </w:pPr>
            <w:r w:rsidRPr="0003616D">
              <w:rPr>
                <w:i/>
                <w:sz w:val="28"/>
                <w:szCs w:val="28"/>
              </w:rPr>
              <w:t>1,25</w:t>
            </w:r>
          </w:p>
        </w:tc>
      </w:tr>
      <w:tr w:rsidR="005A4FE2" w:rsidRPr="0003616D" w:rsidTr="00C664C1">
        <w:tc>
          <w:tcPr>
            <w:tcW w:w="1242" w:type="dxa"/>
          </w:tcPr>
          <w:p w:rsidR="005A4FE2" w:rsidRPr="0003616D" w:rsidRDefault="00094662" w:rsidP="0030524F">
            <w:pPr>
              <w:jc w:val="center"/>
              <w:rPr>
                <w:b/>
                <w:sz w:val="28"/>
                <w:szCs w:val="28"/>
              </w:rPr>
            </w:pPr>
            <w:r w:rsidRPr="0003616D">
              <w:rPr>
                <w:i/>
                <w:sz w:val="28"/>
                <w:szCs w:val="28"/>
              </w:rPr>
              <w:t>2.7.3</w:t>
            </w:r>
          </w:p>
        </w:tc>
        <w:tc>
          <w:tcPr>
            <w:tcW w:w="2410" w:type="dxa"/>
          </w:tcPr>
          <w:p w:rsidR="005A4FE2" w:rsidRPr="0003616D" w:rsidRDefault="00094662" w:rsidP="005A4FE2">
            <w:pPr>
              <w:shd w:val="clear" w:color="auto" w:fill="FFFFFF"/>
              <w:snapToGrid w:val="0"/>
              <w:jc w:val="both"/>
              <w:rPr>
                <w:b/>
                <w:sz w:val="28"/>
                <w:szCs w:val="28"/>
              </w:rPr>
            </w:pPr>
            <w:r w:rsidRPr="0003616D">
              <w:rPr>
                <w:i/>
                <w:sz w:val="28"/>
                <w:szCs w:val="28"/>
              </w:rPr>
              <w:t>зона сельскохозяйственного использования</w:t>
            </w:r>
          </w:p>
        </w:tc>
        <w:tc>
          <w:tcPr>
            <w:tcW w:w="1559" w:type="dxa"/>
          </w:tcPr>
          <w:p w:rsidR="005A4FE2" w:rsidRPr="0003616D" w:rsidRDefault="00094662" w:rsidP="0030524F">
            <w:pPr>
              <w:jc w:val="center"/>
              <w:rPr>
                <w:b/>
                <w:sz w:val="28"/>
                <w:szCs w:val="28"/>
              </w:rPr>
            </w:pPr>
            <w:r w:rsidRPr="0003616D">
              <w:rPr>
                <w:i/>
                <w:sz w:val="28"/>
                <w:szCs w:val="28"/>
              </w:rPr>
              <w:t>га</w:t>
            </w:r>
          </w:p>
        </w:tc>
        <w:tc>
          <w:tcPr>
            <w:tcW w:w="1843" w:type="dxa"/>
          </w:tcPr>
          <w:p w:rsidR="005A4FE2" w:rsidRPr="0003616D" w:rsidRDefault="00094662" w:rsidP="0030524F">
            <w:pPr>
              <w:jc w:val="center"/>
              <w:rPr>
                <w:b/>
                <w:sz w:val="28"/>
                <w:szCs w:val="28"/>
              </w:rPr>
            </w:pPr>
            <w:r w:rsidRPr="0003616D">
              <w:rPr>
                <w:i/>
                <w:sz w:val="28"/>
                <w:szCs w:val="28"/>
              </w:rPr>
              <w:t>3,7</w:t>
            </w:r>
          </w:p>
        </w:tc>
        <w:tc>
          <w:tcPr>
            <w:tcW w:w="1843" w:type="dxa"/>
          </w:tcPr>
          <w:p w:rsidR="005A4FE2" w:rsidRPr="0003616D" w:rsidRDefault="00094662" w:rsidP="0030524F">
            <w:pPr>
              <w:jc w:val="center"/>
              <w:rPr>
                <w:b/>
                <w:sz w:val="28"/>
                <w:szCs w:val="28"/>
              </w:rPr>
            </w:pPr>
            <w:r w:rsidRPr="0003616D">
              <w:rPr>
                <w:i/>
                <w:sz w:val="28"/>
                <w:szCs w:val="28"/>
              </w:rPr>
              <w:t>3,7</w:t>
            </w:r>
          </w:p>
        </w:tc>
        <w:tc>
          <w:tcPr>
            <w:tcW w:w="1524" w:type="dxa"/>
          </w:tcPr>
          <w:p w:rsidR="005A4FE2" w:rsidRPr="0003616D" w:rsidRDefault="00094662" w:rsidP="0030524F">
            <w:pPr>
              <w:jc w:val="center"/>
              <w:rPr>
                <w:b/>
                <w:sz w:val="28"/>
                <w:szCs w:val="28"/>
              </w:rPr>
            </w:pPr>
            <w:r w:rsidRPr="0003616D">
              <w:rPr>
                <w:i/>
                <w:sz w:val="28"/>
                <w:szCs w:val="28"/>
              </w:rPr>
              <w:t>3,7</w:t>
            </w:r>
          </w:p>
        </w:tc>
      </w:tr>
      <w:tr w:rsidR="005A4FE2" w:rsidRPr="0003616D" w:rsidTr="00C664C1">
        <w:tc>
          <w:tcPr>
            <w:tcW w:w="1242" w:type="dxa"/>
          </w:tcPr>
          <w:p w:rsidR="005A4FE2" w:rsidRPr="0003616D" w:rsidRDefault="00094662" w:rsidP="0030524F">
            <w:pPr>
              <w:jc w:val="center"/>
              <w:rPr>
                <w:b/>
                <w:sz w:val="28"/>
                <w:szCs w:val="28"/>
              </w:rPr>
            </w:pPr>
            <w:r w:rsidRPr="0003616D">
              <w:rPr>
                <w:sz w:val="28"/>
                <w:szCs w:val="28"/>
              </w:rPr>
              <w:t>2.7.4.2</w:t>
            </w:r>
          </w:p>
        </w:tc>
        <w:tc>
          <w:tcPr>
            <w:tcW w:w="2410" w:type="dxa"/>
          </w:tcPr>
          <w:p w:rsidR="005A4FE2" w:rsidRPr="0003616D" w:rsidRDefault="00094662" w:rsidP="005A4FE2">
            <w:pPr>
              <w:shd w:val="clear" w:color="auto" w:fill="FFFFFF"/>
              <w:snapToGrid w:val="0"/>
              <w:jc w:val="both"/>
              <w:rPr>
                <w:b/>
                <w:sz w:val="28"/>
                <w:szCs w:val="28"/>
              </w:rPr>
            </w:pPr>
            <w:r w:rsidRPr="0003616D">
              <w:rPr>
                <w:sz w:val="28"/>
                <w:szCs w:val="28"/>
              </w:rPr>
              <w:t>зона сельскохозяйственных угодий</w:t>
            </w:r>
          </w:p>
        </w:tc>
        <w:tc>
          <w:tcPr>
            <w:tcW w:w="1559" w:type="dxa"/>
          </w:tcPr>
          <w:p w:rsidR="005A4FE2" w:rsidRPr="0003616D" w:rsidRDefault="00094662" w:rsidP="0030524F">
            <w:pPr>
              <w:jc w:val="center"/>
              <w:rPr>
                <w:b/>
                <w:sz w:val="28"/>
                <w:szCs w:val="28"/>
              </w:rPr>
            </w:pPr>
            <w:r w:rsidRPr="0003616D">
              <w:rPr>
                <w:sz w:val="28"/>
                <w:szCs w:val="28"/>
              </w:rPr>
              <w:t>га</w:t>
            </w:r>
          </w:p>
        </w:tc>
        <w:tc>
          <w:tcPr>
            <w:tcW w:w="1843" w:type="dxa"/>
          </w:tcPr>
          <w:p w:rsidR="005A4FE2" w:rsidRPr="0003616D" w:rsidRDefault="00094662" w:rsidP="0030524F">
            <w:pPr>
              <w:jc w:val="center"/>
              <w:rPr>
                <w:b/>
                <w:sz w:val="28"/>
                <w:szCs w:val="28"/>
              </w:rPr>
            </w:pPr>
            <w:r w:rsidRPr="0003616D">
              <w:rPr>
                <w:sz w:val="28"/>
                <w:szCs w:val="28"/>
              </w:rPr>
              <w:t>3,7</w:t>
            </w:r>
          </w:p>
        </w:tc>
        <w:tc>
          <w:tcPr>
            <w:tcW w:w="1843" w:type="dxa"/>
          </w:tcPr>
          <w:p w:rsidR="005A4FE2" w:rsidRPr="0003616D" w:rsidRDefault="00094662" w:rsidP="0030524F">
            <w:pPr>
              <w:jc w:val="center"/>
              <w:rPr>
                <w:b/>
                <w:sz w:val="28"/>
                <w:szCs w:val="28"/>
              </w:rPr>
            </w:pPr>
            <w:r w:rsidRPr="0003616D">
              <w:rPr>
                <w:sz w:val="28"/>
                <w:szCs w:val="28"/>
              </w:rPr>
              <w:t>3,7</w:t>
            </w:r>
          </w:p>
        </w:tc>
        <w:tc>
          <w:tcPr>
            <w:tcW w:w="1524" w:type="dxa"/>
          </w:tcPr>
          <w:p w:rsidR="005A4FE2" w:rsidRPr="0003616D" w:rsidRDefault="00094662" w:rsidP="0030524F">
            <w:pPr>
              <w:jc w:val="center"/>
              <w:rPr>
                <w:b/>
                <w:sz w:val="28"/>
                <w:szCs w:val="28"/>
              </w:rPr>
            </w:pPr>
            <w:r w:rsidRPr="0003616D">
              <w:rPr>
                <w:sz w:val="28"/>
                <w:szCs w:val="28"/>
              </w:rPr>
              <w:t>3,7</w:t>
            </w:r>
          </w:p>
        </w:tc>
      </w:tr>
      <w:tr w:rsidR="00094662" w:rsidRPr="0003616D" w:rsidTr="00C664C1">
        <w:tc>
          <w:tcPr>
            <w:tcW w:w="1242" w:type="dxa"/>
          </w:tcPr>
          <w:p w:rsidR="00094662" w:rsidRPr="0003616D" w:rsidRDefault="00094662" w:rsidP="0030524F">
            <w:pPr>
              <w:jc w:val="center"/>
              <w:rPr>
                <w:sz w:val="28"/>
                <w:szCs w:val="28"/>
              </w:rPr>
            </w:pPr>
            <w:r w:rsidRPr="0003616D">
              <w:rPr>
                <w:b/>
                <w:sz w:val="28"/>
                <w:szCs w:val="28"/>
              </w:rPr>
              <w:t>2.8</w:t>
            </w:r>
          </w:p>
        </w:tc>
        <w:tc>
          <w:tcPr>
            <w:tcW w:w="2410" w:type="dxa"/>
          </w:tcPr>
          <w:p w:rsidR="00094662" w:rsidRPr="0003616D" w:rsidRDefault="00094662" w:rsidP="00094662">
            <w:pPr>
              <w:shd w:val="clear" w:color="auto" w:fill="FFFFFF"/>
              <w:snapToGrid w:val="0"/>
              <w:jc w:val="both"/>
              <w:rPr>
                <w:b/>
                <w:sz w:val="28"/>
                <w:szCs w:val="28"/>
              </w:rPr>
            </w:pPr>
            <w:r w:rsidRPr="0003616D">
              <w:rPr>
                <w:b/>
                <w:sz w:val="28"/>
                <w:szCs w:val="28"/>
              </w:rPr>
              <w:t>Село Посадников Остров,</w:t>
            </w:r>
          </w:p>
          <w:p w:rsidR="00094662" w:rsidRPr="0003616D" w:rsidRDefault="00094662" w:rsidP="00094662">
            <w:pPr>
              <w:shd w:val="clear" w:color="auto" w:fill="FFFFFF"/>
              <w:snapToGrid w:val="0"/>
              <w:jc w:val="both"/>
              <w:rPr>
                <w:sz w:val="28"/>
                <w:szCs w:val="28"/>
              </w:rPr>
            </w:pPr>
            <w:r w:rsidRPr="0003616D">
              <w:rPr>
                <w:b/>
                <w:sz w:val="28"/>
                <w:szCs w:val="28"/>
              </w:rPr>
              <w:t>в том числе:</w:t>
            </w:r>
          </w:p>
        </w:tc>
        <w:tc>
          <w:tcPr>
            <w:tcW w:w="1559" w:type="dxa"/>
          </w:tcPr>
          <w:p w:rsidR="00094662" w:rsidRPr="0003616D" w:rsidRDefault="00094662" w:rsidP="0030524F">
            <w:pPr>
              <w:jc w:val="center"/>
              <w:rPr>
                <w:sz w:val="28"/>
                <w:szCs w:val="28"/>
              </w:rPr>
            </w:pPr>
            <w:r w:rsidRPr="0003616D">
              <w:rPr>
                <w:b/>
                <w:sz w:val="28"/>
                <w:szCs w:val="28"/>
              </w:rPr>
              <w:t>га</w:t>
            </w:r>
          </w:p>
        </w:tc>
        <w:tc>
          <w:tcPr>
            <w:tcW w:w="1843" w:type="dxa"/>
          </w:tcPr>
          <w:p w:rsidR="00094662" w:rsidRPr="0003616D" w:rsidRDefault="00094662" w:rsidP="0030524F">
            <w:pPr>
              <w:jc w:val="center"/>
              <w:rPr>
                <w:sz w:val="28"/>
                <w:szCs w:val="28"/>
              </w:rPr>
            </w:pPr>
            <w:r w:rsidRPr="0003616D">
              <w:rPr>
                <w:b/>
                <w:sz w:val="28"/>
                <w:szCs w:val="28"/>
              </w:rPr>
              <w:t>50,8</w:t>
            </w:r>
          </w:p>
        </w:tc>
        <w:tc>
          <w:tcPr>
            <w:tcW w:w="1843" w:type="dxa"/>
          </w:tcPr>
          <w:p w:rsidR="00094662" w:rsidRPr="0003616D" w:rsidRDefault="00094662" w:rsidP="0030524F">
            <w:pPr>
              <w:jc w:val="center"/>
              <w:rPr>
                <w:sz w:val="28"/>
                <w:szCs w:val="28"/>
              </w:rPr>
            </w:pPr>
            <w:r w:rsidRPr="0003616D">
              <w:rPr>
                <w:b/>
                <w:sz w:val="28"/>
                <w:szCs w:val="28"/>
              </w:rPr>
              <w:t>50,8</w:t>
            </w:r>
          </w:p>
        </w:tc>
        <w:tc>
          <w:tcPr>
            <w:tcW w:w="1524" w:type="dxa"/>
          </w:tcPr>
          <w:p w:rsidR="00094662" w:rsidRPr="0003616D" w:rsidRDefault="00094662" w:rsidP="0030524F">
            <w:pPr>
              <w:jc w:val="center"/>
              <w:rPr>
                <w:sz w:val="28"/>
                <w:szCs w:val="28"/>
              </w:rPr>
            </w:pPr>
            <w:r w:rsidRPr="0003616D">
              <w:rPr>
                <w:b/>
                <w:sz w:val="28"/>
                <w:szCs w:val="28"/>
              </w:rPr>
              <w:t>50,8</w:t>
            </w:r>
          </w:p>
        </w:tc>
      </w:tr>
      <w:tr w:rsidR="00094662" w:rsidRPr="0003616D" w:rsidTr="00C664C1">
        <w:tc>
          <w:tcPr>
            <w:tcW w:w="1242" w:type="dxa"/>
          </w:tcPr>
          <w:p w:rsidR="00094662" w:rsidRPr="0003616D" w:rsidRDefault="00094662" w:rsidP="0030524F">
            <w:pPr>
              <w:jc w:val="center"/>
              <w:rPr>
                <w:sz w:val="28"/>
                <w:szCs w:val="28"/>
              </w:rPr>
            </w:pPr>
            <w:r w:rsidRPr="0003616D">
              <w:rPr>
                <w:i/>
                <w:sz w:val="28"/>
                <w:szCs w:val="28"/>
              </w:rPr>
              <w:t>2.8.1</w:t>
            </w:r>
          </w:p>
        </w:tc>
        <w:tc>
          <w:tcPr>
            <w:tcW w:w="2410" w:type="dxa"/>
          </w:tcPr>
          <w:p w:rsidR="00094662" w:rsidRPr="0003616D" w:rsidRDefault="00094662" w:rsidP="00094662">
            <w:pPr>
              <w:shd w:val="clear" w:color="auto" w:fill="FFFFFF"/>
              <w:snapToGrid w:val="0"/>
              <w:jc w:val="both"/>
              <w:rPr>
                <w:i/>
                <w:sz w:val="28"/>
                <w:szCs w:val="28"/>
              </w:rPr>
            </w:pPr>
            <w:r w:rsidRPr="0003616D">
              <w:rPr>
                <w:i/>
                <w:sz w:val="28"/>
                <w:szCs w:val="28"/>
              </w:rPr>
              <w:t>жилая зона</w:t>
            </w:r>
          </w:p>
          <w:p w:rsidR="00094662" w:rsidRPr="0003616D" w:rsidRDefault="00094662" w:rsidP="00094662">
            <w:pPr>
              <w:shd w:val="clear" w:color="auto" w:fill="FFFFFF"/>
              <w:snapToGrid w:val="0"/>
              <w:jc w:val="both"/>
              <w:rPr>
                <w:sz w:val="28"/>
                <w:szCs w:val="28"/>
              </w:rPr>
            </w:pPr>
            <w:r w:rsidRPr="0003616D">
              <w:rPr>
                <w:i/>
                <w:sz w:val="28"/>
                <w:szCs w:val="28"/>
              </w:rPr>
              <w:t>в том числе:</w:t>
            </w:r>
          </w:p>
        </w:tc>
        <w:tc>
          <w:tcPr>
            <w:tcW w:w="1559" w:type="dxa"/>
          </w:tcPr>
          <w:p w:rsidR="00094662" w:rsidRPr="0003616D" w:rsidRDefault="00094662" w:rsidP="0030524F">
            <w:pPr>
              <w:jc w:val="center"/>
              <w:rPr>
                <w:sz w:val="28"/>
                <w:szCs w:val="28"/>
              </w:rPr>
            </w:pPr>
            <w:r w:rsidRPr="0003616D">
              <w:rPr>
                <w:i/>
                <w:sz w:val="28"/>
                <w:szCs w:val="28"/>
              </w:rPr>
              <w:t>га</w:t>
            </w:r>
          </w:p>
        </w:tc>
        <w:tc>
          <w:tcPr>
            <w:tcW w:w="1843" w:type="dxa"/>
          </w:tcPr>
          <w:p w:rsidR="00094662" w:rsidRPr="0003616D" w:rsidRDefault="00094662" w:rsidP="0030524F">
            <w:pPr>
              <w:jc w:val="center"/>
              <w:rPr>
                <w:sz w:val="28"/>
                <w:szCs w:val="28"/>
              </w:rPr>
            </w:pPr>
            <w:r w:rsidRPr="0003616D">
              <w:rPr>
                <w:i/>
                <w:sz w:val="28"/>
                <w:szCs w:val="28"/>
              </w:rPr>
              <w:t>23,60</w:t>
            </w:r>
          </w:p>
        </w:tc>
        <w:tc>
          <w:tcPr>
            <w:tcW w:w="1843" w:type="dxa"/>
          </w:tcPr>
          <w:p w:rsidR="00094662" w:rsidRPr="0003616D" w:rsidRDefault="00094662" w:rsidP="0030524F">
            <w:pPr>
              <w:jc w:val="center"/>
              <w:rPr>
                <w:sz w:val="28"/>
                <w:szCs w:val="28"/>
              </w:rPr>
            </w:pPr>
            <w:r w:rsidRPr="0003616D">
              <w:rPr>
                <w:i/>
                <w:sz w:val="28"/>
                <w:szCs w:val="28"/>
              </w:rPr>
              <w:t>23,60</w:t>
            </w:r>
          </w:p>
        </w:tc>
        <w:tc>
          <w:tcPr>
            <w:tcW w:w="1524" w:type="dxa"/>
          </w:tcPr>
          <w:p w:rsidR="00094662" w:rsidRPr="0003616D" w:rsidRDefault="00094662" w:rsidP="0030524F">
            <w:pPr>
              <w:jc w:val="center"/>
              <w:rPr>
                <w:sz w:val="28"/>
                <w:szCs w:val="28"/>
              </w:rPr>
            </w:pPr>
            <w:r w:rsidRPr="0003616D">
              <w:rPr>
                <w:i/>
                <w:sz w:val="28"/>
                <w:szCs w:val="28"/>
              </w:rPr>
              <w:t>23,60</w:t>
            </w:r>
          </w:p>
        </w:tc>
      </w:tr>
      <w:tr w:rsidR="00094662" w:rsidRPr="0003616D" w:rsidTr="00C664C1">
        <w:tc>
          <w:tcPr>
            <w:tcW w:w="1242" w:type="dxa"/>
          </w:tcPr>
          <w:p w:rsidR="00094662" w:rsidRPr="0003616D" w:rsidRDefault="00094662" w:rsidP="0030524F">
            <w:pPr>
              <w:jc w:val="center"/>
              <w:rPr>
                <w:sz w:val="28"/>
                <w:szCs w:val="28"/>
              </w:rPr>
            </w:pPr>
            <w:r w:rsidRPr="0003616D">
              <w:rPr>
                <w:sz w:val="28"/>
                <w:szCs w:val="28"/>
              </w:rPr>
              <w:t>2.8.1.1</w:t>
            </w:r>
          </w:p>
        </w:tc>
        <w:tc>
          <w:tcPr>
            <w:tcW w:w="2410" w:type="dxa"/>
          </w:tcPr>
          <w:p w:rsidR="00094662" w:rsidRPr="0003616D" w:rsidRDefault="00094662" w:rsidP="005A4FE2">
            <w:pPr>
              <w:shd w:val="clear" w:color="auto" w:fill="FFFFFF"/>
              <w:snapToGrid w:val="0"/>
              <w:jc w:val="both"/>
              <w:rPr>
                <w:sz w:val="28"/>
                <w:szCs w:val="28"/>
              </w:rPr>
            </w:pPr>
            <w:r w:rsidRPr="0003616D">
              <w:rPr>
                <w:sz w:val="28"/>
                <w:szCs w:val="28"/>
              </w:rPr>
              <w:t>зона застройки индивидуальными жилыми домами</w:t>
            </w:r>
          </w:p>
        </w:tc>
        <w:tc>
          <w:tcPr>
            <w:tcW w:w="1559" w:type="dxa"/>
          </w:tcPr>
          <w:p w:rsidR="00094662" w:rsidRPr="0003616D" w:rsidRDefault="00094662" w:rsidP="0030524F">
            <w:pPr>
              <w:jc w:val="center"/>
              <w:rPr>
                <w:sz w:val="28"/>
                <w:szCs w:val="28"/>
              </w:rPr>
            </w:pPr>
            <w:r w:rsidRPr="0003616D">
              <w:rPr>
                <w:sz w:val="28"/>
                <w:szCs w:val="28"/>
              </w:rPr>
              <w:t>га</w:t>
            </w:r>
          </w:p>
        </w:tc>
        <w:tc>
          <w:tcPr>
            <w:tcW w:w="1843" w:type="dxa"/>
          </w:tcPr>
          <w:p w:rsidR="00094662" w:rsidRPr="0003616D" w:rsidRDefault="00094662" w:rsidP="0030524F">
            <w:pPr>
              <w:jc w:val="center"/>
              <w:rPr>
                <w:sz w:val="28"/>
                <w:szCs w:val="28"/>
              </w:rPr>
            </w:pPr>
            <w:r w:rsidRPr="0003616D">
              <w:rPr>
                <w:sz w:val="28"/>
                <w:szCs w:val="28"/>
              </w:rPr>
              <w:t>23,60</w:t>
            </w:r>
          </w:p>
        </w:tc>
        <w:tc>
          <w:tcPr>
            <w:tcW w:w="1843" w:type="dxa"/>
          </w:tcPr>
          <w:p w:rsidR="00094662" w:rsidRPr="0003616D" w:rsidRDefault="00094662" w:rsidP="0030524F">
            <w:pPr>
              <w:jc w:val="center"/>
              <w:rPr>
                <w:sz w:val="28"/>
                <w:szCs w:val="28"/>
              </w:rPr>
            </w:pPr>
            <w:r w:rsidRPr="0003616D">
              <w:rPr>
                <w:sz w:val="28"/>
                <w:szCs w:val="28"/>
              </w:rPr>
              <w:t>23,60</w:t>
            </w:r>
          </w:p>
        </w:tc>
        <w:tc>
          <w:tcPr>
            <w:tcW w:w="1524" w:type="dxa"/>
          </w:tcPr>
          <w:p w:rsidR="00094662" w:rsidRPr="0003616D" w:rsidRDefault="00094662" w:rsidP="0030524F">
            <w:pPr>
              <w:jc w:val="center"/>
              <w:rPr>
                <w:sz w:val="28"/>
                <w:szCs w:val="28"/>
              </w:rPr>
            </w:pPr>
            <w:r w:rsidRPr="0003616D">
              <w:rPr>
                <w:sz w:val="28"/>
                <w:szCs w:val="28"/>
              </w:rPr>
              <w:t>23,60</w:t>
            </w:r>
          </w:p>
        </w:tc>
      </w:tr>
      <w:tr w:rsidR="00094662" w:rsidRPr="0003616D" w:rsidTr="00C664C1">
        <w:tc>
          <w:tcPr>
            <w:tcW w:w="1242" w:type="dxa"/>
          </w:tcPr>
          <w:p w:rsidR="00094662" w:rsidRPr="0003616D" w:rsidRDefault="00094662" w:rsidP="0030524F">
            <w:pPr>
              <w:jc w:val="center"/>
              <w:rPr>
                <w:sz w:val="28"/>
                <w:szCs w:val="28"/>
              </w:rPr>
            </w:pPr>
            <w:r w:rsidRPr="0003616D">
              <w:rPr>
                <w:i/>
                <w:sz w:val="28"/>
                <w:szCs w:val="28"/>
              </w:rPr>
              <w:t>2.8.2</w:t>
            </w:r>
          </w:p>
        </w:tc>
        <w:tc>
          <w:tcPr>
            <w:tcW w:w="2410" w:type="dxa"/>
          </w:tcPr>
          <w:p w:rsidR="00094662" w:rsidRPr="0003616D" w:rsidRDefault="00094662" w:rsidP="005A4FE2">
            <w:pPr>
              <w:shd w:val="clear" w:color="auto" w:fill="FFFFFF"/>
              <w:snapToGrid w:val="0"/>
              <w:jc w:val="both"/>
              <w:rPr>
                <w:sz w:val="28"/>
                <w:szCs w:val="28"/>
              </w:rPr>
            </w:pPr>
            <w:r w:rsidRPr="0003616D">
              <w:rPr>
                <w:i/>
                <w:sz w:val="28"/>
                <w:szCs w:val="28"/>
              </w:rPr>
              <w:t>зона общественно-деловой застройки</w:t>
            </w:r>
          </w:p>
        </w:tc>
        <w:tc>
          <w:tcPr>
            <w:tcW w:w="1559" w:type="dxa"/>
          </w:tcPr>
          <w:p w:rsidR="00094662" w:rsidRPr="0003616D" w:rsidRDefault="00094662" w:rsidP="0030524F">
            <w:pPr>
              <w:jc w:val="center"/>
              <w:rPr>
                <w:sz w:val="28"/>
                <w:szCs w:val="28"/>
              </w:rPr>
            </w:pPr>
            <w:r w:rsidRPr="0003616D">
              <w:rPr>
                <w:i/>
                <w:sz w:val="28"/>
                <w:szCs w:val="28"/>
              </w:rPr>
              <w:t>га</w:t>
            </w:r>
          </w:p>
        </w:tc>
        <w:tc>
          <w:tcPr>
            <w:tcW w:w="1843" w:type="dxa"/>
          </w:tcPr>
          <w:p w:rsidR="00094662" w:rsidRPr="0003616D" w:rsidRDefault="00094662" w:rsidP="0030524F">
            <w:pPr>
              <w:jc w:val="center"/>
              <w:rPr>
                <w:sz w:val="28"/>
                <w:szCs w:val="28"/>
              </w:rPr>
            </w:pPr>
            <w:r w:rsidRPr="0003616D">
              <w:rPr>
                <w:i/>
                <w:sz w:val="28"/>
                <w:szCs w:val="28"/>
              </w:rPr>
              <w:t>0,56</w:t>
            </w:r>
          </w:p>
        </w:tc>
        <w:tc>
          <w:tcPr>
            <w:tcW w:w="1843" w:type="dxa"/>
          </w:tcPr>
          <w:p w:rsidR="00094662" w:rsidRPr="0003616D" w:rsidRDefault="00094662" w:rsidP="0030524F">
            <w:pPr>
              <w:jc w:val="center"/>
              <w:rPr>
                <w:sz w:val="28"/>
                <w:szCs w:val="28"/>
              </w:rPr>
            </w:pPr>
            <w:r w:rsidRPr="0003616D">
              <w:rPr>
                <w:i/>
                <w:sz w:val="28"/>
                <w:szCs w:val="28"/>
              </w:rPr>
              <w:t>0,56</w:t>
            </w:r>
          </w:p>
        </w:tc>
        <w:tc>
          <w:tcPr>
            <w:tcW w:w="1524" w:type="dxa"/>
          </w:tcPr>
          <w:p w:rsidR="00094662" w:rsidRPr="0003616D" w:rsidRDefault="00094662" w:rsidP="0030524F">
            <w:pPr>
              <w:jc w:val="center"/>
              <w:rPr>
                <w:sz w:val="28"/>
                <w:szCs w:val="28"/>
              </w:rPr>
            </w:pPr>
            <w:r w:rsidRPr="0003616D">
              <w:rPr>
                <w:i/>
                <w:sz w:val="28"/>
                <w:szCs w:val="28"/>
              </w:rPr>
              <w:t>0,56</w:t>
            </w:r>
          </w:p>
        </w:tc>
      </w:tr>
      <w:tr w:rsidR="00094662" w:rsidRPr="0003616D" w:rsidTr="00C664C1">
        <w:tc>
          <w:tcPr>
            <w:tcW w:w="1242" w:type="dxa"/>
          </w:tcPr>
          <w:p w:rsidR="00094662" w:rsidRPr="0003616D" w:rsidRDefault="00094662" w:rsidP="0030524F">
            <w:pPr>
              <w:jc w:val="center"/>
              <w:rPr>
                <w:sz w:val="28"/>
                <w:szCs w:val="28"/>
              </w:rPr>
            </w:pPr>
            <w:r w:rsidRPr="0003616D">
              <w:rPr>
                <w:i/>
                <w:sz w:val="28"/>
                <w:szCs w:val="28"/>
              </w:rPr>
              <w:t>2.8.3</w:t>
            </w:r>
          </w:p>
        </w:tc>
        <w:tc>
          <w:tcPr>
            <w:tcW w:w="2410" w:type="dxa"/>
          </w:tcPr>
          <w:p w:rsidR="00094662" w:rsidRPr="0003616D" w:rsidRDefault="00094662" w:rsidP="005A4FE2">
            <w:pPr>
              <w:shd w:val="clear" w:color="auto" w:fill="FFFFFF"/>
              <w:snapToGrid w:val="0"/>
              <w:jc w:val="both"/>
              <w:rPr>
                <w:sz w:val="28"/>
                <w:szCs w:val="28"/>
              </w:rPr>
            </w:pPr>
            <w:r w:rsidRPr="0003616D">
              <w:rPr>
                <w:i/>
                <w:sz w:val="28"/>
                <w:szCs w:val="28"/>
              </w:rPr>
              <w:t>зона инженерно-транспортной инфраструктуры</w:t>
            </w:r>
          </w:p>
        </w:tc>
        <w:tc>
          <w:tcPr>
            <w:tcW w:w="1559" w:type="dxa"/>
          </w:tcPr>
          <w:p w:rsidR="00094662" w:rsidRPr="0003616D" w:rsidRDefault="00094662" w:rsidP="0030524F">
            <w:pPr>
              <w:jc w:val="center"/>
              <w:rPr>
                <w:sz w:val="28"/>
                <w:szCs w:val="28"/>
              </w:rPr>
            </w:pPr>
            <w:r w:rsidRPr="0003616D">
              <w:rPr>
                <w:i/>
                <w:sz w:val="28"/>
                <w:szCs w:val="28"/>
              </w:rPr>
              <w:t>га</w:t>
            </w:r>
          </w:p>
        </w:tc>
        <w:tc>
          <w:tcPr>
            <w:tcW w:w="1843" w:type="dxa"/>
          </w:tcPr>
          <w:p w:rsidR="00094662" w:rsidRPr="0003616D" w:rsidRDefault="00094662" w:rsidP="0030524F">
            <w:pPr>
              <w:jc w:val="center"/>
              <w:rPr>
                <w:sz w:val="28"/>
                <w:szCs w:val="28"/>
              </w:rPr>
            </w:pPr>
            <w:r w:rsidRPr="0003616D">
              <w:rPr>
                <w:i/>
                <w:sz w:val="28"/>
                <w:szCs w:val="28"/>
              </w:rPr>
              <w:t>0,03</w:t>
            </w:r>
          </w:p>
        </w:tc>
        <w:tc>
          <w:tcPr>
            <w:tcW w:w="1843" w:type="dxa"/>
          </w:tcPr>
          <w:p w:rsidR="00094662" w:rsidRPr="0003616D" w:rsidRDefault="00094662" w:rsidP="0030524F">
            <w:pPr>
              <w:jc w:val="center"/>
              <w:rPr>
                <w:sz w:val="28"/>
                <w:szCs w:val="28"/>
              </w:rPr>
            </w:pPr>
            <w:r w:rsidRPr="0003616D">
              <w:rPr>
                <w:i/>
                <w:sz w:val="28"/>
                <w:szCs w:val="28"/>
              </w:rPr>
              <w:t>0,03</w:t>
            </w:r>
          </w:p>
        </w:tc>
        <w:tc>
          <w:tcPr>
            <w:tcW w:w="1524" w:type="dxa"/>
          </w:tcPr>
          <w:p w:rsidR="00094662" w:rsidRPr="0003616D" w:rsidRDefault="00094662" w:rsidP="0030524F">
            <w:pPr>
              <w:jc w:val="center"/>
              <w:rPr>
                <w:sz w:val="28"/>
                <w:szCs w:val="28"/>
              </w:rPr>
            </w:pPr>
            <w:r w:rsidRPr="0003616D">
              <w:rPr>
                <w:i/>
                <w:sz w:val="28"/>
                <w:szCs w:val="28"/>
              </w:rPr>
              <w:t>0,03</w:t>
            </w:r>
          </w:p>
        </w:tc>
      </w:tr>
      <w:tr w:rsidR="00094662" w:rsidRPr="0003616D" w:rsidTr="00C664C1">
        <w:tc>
          <w:tcPr>
            <w:tcW w:w="1242" w:type="dxa"/>
          </w:tcPr>
          <w:p w:rsidR="00094662" w:rsidRPr="0003616D" w:rsidRDefault="00094662" w:rsidP="0030524F">
            <w:pPr>
              <w:jc w:val="center"/>
              <w:rPr>
                <w:sz w:val="28"/>
                <w:szCs w:val="28"/>
              </w:rPr>
            </w:pPr>
            <w:r w:rsidRPr="0003616D">
              <w:rPr>
                <w:i/>
                <w:sz w:val="28"/>
                <w:szCs w:val="28"/>
              </w:rPr>
              <w:t>2.8.4</w:t>
            </w:r>
          </w:p>
        </w:tc>
        <w:tc>
          <w:tcPr>
            <w:tcW w:w="2410" w:type="dxa"/>
          </w:tcPr>
          <w:p w:rsidR="00094662" w:rsidRPr="0003616D" w:rsidRDefault="00094662" w:rsidP="005A4FE2">
            <w:pPr>
              <w:shd w:val="clear" w:color="auto" w:fill="FFFFFF"/>
              <w:snapToGrid w:val="0"/>
              <w:jc w:val="both"/>
              <w:rPr>
                <w:sz w:val="28"/>
                <w:szCs w:val="28"/>
              </w:rPr>
            </w:pPr>
            <w:r w:rsidRPr="0003616D">
              <w:rPr>
                <w:i/>
                <w:sz w:val="28"/>
                <w:szCs w:val="28"/>
              </w:rPr>
              <w:t>производственная зона</w:t>
            </w:r>
          </w:p>
        </w:tc>
        <w:tc>
          <w:tcPr>
            <w:tcW w:w="1559" w:type="dxa"/>
          </w:tcPr>
          <w:p w:rsidR="00094662" w:rsidRPr="0003616D" w:rsidRDefault="00094662" w:rsidP="0030524F">
            <w:pPr>
              <w:jc w:val="center"/>
              <w:rPr>
                <w:sz w:val="28"/>
                <w:szCs w:val="28"/>
              </w:rPr>
            </w:pPr>
            <w:r w:rsidRPr="0003616D">
              <w:rPr>
                <w:i/>
                <w:sz w:val="28"/>
                <w:szCs w:val="28"/>
              </w:rPr>
              <w:t>га</w:t>
            </w:r>
          </w:p>
        </w:tc>
        <w:tc>
          <w:tcPr>
            <w:tcW w:w="1843" w:type="dxa"/>
          </w:tcPr>
          <w:p w:rsidR="00094662" w:rsidRPr="0003616D" w:rsidRDefault="00094662" w:rsidP="0030524F">
            <w:pPr>
              <w:jc w:val="center"/>
              <w:rPr>
                <w:sz w:val="28"/>
                <w:szCs w:val="28"/>
              </w:rPr>
            </w:pPr>
            <w:r w:rsidRPr="0003616D">
              <w:rPr>
                <w:i/>
                <w:sz w:val="28"/>
                <w:szCs w:val="28"/>
              </w:rPr>
              <w:t>2,52</w:t>
            </w:r>
          </w:p>
        </w:tc>
        <w:tc>
          <w:tcPr>
            <w:tcW w:w="1843" w:type="dxa"/>
          </w:tcPr>
          <w:p w:rsidR="00094662" w:rsidRPr="0003616D" w:rsidRDefault="00094662" w:rsidP="0030524F">
            <w:pPr>
              <w:jc w:val="center"/>
              <w:rPr>
                <w:sz w:val="28"/>
                <w:szCs w:val="28"/>
              </w:rPr>
            </w:pPr>
            <w:r w:rsidRPr="0003616D">
              <w:rPr>
                <w:i/>
                <w:sz w:val="28"/>
                <w:szCs w:val="28"/>
              </w:rPr>
              <w:t>2,52</w:t>
            </w:r>
          </w:p>
        </w:tc>
        <w:tc>
          <w:tcPr>
            <w:tcW w:w="1524" w:type="dxa"/>
          </w:tcPr>
          <w:p w:rsidR="00094662" w:rsidRPr="0003616D" w:rsidRDefault="00094662" w:rsidP="0030524F">
            <w:pPr>
              <w:jc w:val="center"/>
              <w:rPr>
                <w:sz w:val="28"/>
                <w:szCs w:val="28"/>
              </w:rPr>
            </w:pPr>
            <w:r w:rsidRPr="0003616D">
              <w:rPr>
                <w:i/>
                <w:sz w:val="28"/>
                <w:szCs w:val="28"/>
              </w:rPr>
              <w:t>2,52</w:t>
            </w:r>
          </w:p>
        </w:tc>
      </w:tr>
      <w:tr w:rsidR="00094662" w:rsidRPr="0003616D" w:rsidTr="00C664C1">
        <w:tc>
          <w:tcPr>
            <w:tcW w:w="1242" w:type="dxa"/>
          </w:tcPr>
          <w:p w:rsidR="00094662" w:rsidRPr="0003616D" w:rsidRDefault="00094662" w:rsidP="0030524F">
            <w:pPr>
              <w:jc w:val="center"/>
              <w:rPr>
                <w:i/>
                <w:sz w:val="28"/>
                <w:szCs w:val="28"/>
              </w:rPr>
            </w:pPr>
            <w:r w:rsidRPr="0003616D">
              <w:rPr>
                <w:i/>
                <w:sz w:val="28"/>
                <w:szCs w:val="28"/>
              </w:rPr>
              <w:t>2.8.5</w:t>
            </w:r>
          </w:p>
        </w:tc>
        <w:tc>
          <w:tcPr>
            <w:tcW w:w="2410" w:type="dxa"/>
          </w:tcPr>
          <w:p w:rsidR="00094662" w:rsidRPr="0003616D" w:rsidRDefault="00094662" w:rsidP="005A4FE2">
            <w:pPr>
              <w:shd w:val="clear" w:color="auto" w:fill="FFFFFF"/>
              <w:snapToGrid w:val="0"/>
              <w:jc w:val="both"/>
              <w:rPr>
                <w:i/>
                <w:sz w:val="28"/>
                <w:szCs w:val="28"/>
              </w:rPr>
            </w:pPr>
            <w:r w:rsidRPr="0003616D">
              <w:rPr>
                <w:i/>
                <w:sz w:val="28"/>
                <w:szCs w:val="28"/>
              </w:rPr>
              <w:t>зона сельскохозяйственного использования</w:t>
            </w:r>
          </w:p>
        </w:tc>
        <w:tc>
          <w:tcPr>
            <w:tcW w:w="1559" w:type="dxa"/>
          </w:tcPr>
          <w:p w:rsidR="00094662" w:rsidRPr="0003616D" w:rsidRDefault="00094662" w:rsidP="0030524F">
            <w:pPr>
              <w:jc w:val="center"/>
              <w:rPr>
                <w:i/>
                <w:sz w:val="28"/>
                <w:szCs w:val="28"/>
              </w:rPr>
            </w:pPr>
            <w:r w:rsidRPr="0003616D">
              <w:rPr>
                <w:i/>
                <w:sz w:val="28"/>
                <w:szCs w:val="28"/>
              </w:rPr>
              <w:t>га</w:t>
            </w:r>
          </w:p>
        </w:tc>
        <w:tc>
          <w:tcPr>
            <w:tcW w:w="1843" w:type="dxa"/>
          </w:tcPr>
          <w:p w:rsidR="00094662" w:rsidRPr="0003616D" w:rsidRDefault="00094662" w:rsidP="0030524F">
            <w:pPr>
              <w:jc w:val="center"/>
              <w:rPr>
                <w:i/>
                <w:sz w:val="28"/>
                <w:szCs w:val="28"/>
              </w:rPr>
            </w:pPr>
            <w:r w:rsidRPr="0003616D">
              <w:rPr>
                <w:i/>
                <w:sz w:val="28"/>
                <w:szCs w:val="28"/>
              </w:rPr>
              <w:t>22,59</w:t>
            </w:r>
          </w:p>
        </w:tc>
        <w:tc>
          <w:tcPr>
            <w:tcW w:w="1843" w:type="dxa"/>
          </w:tcPr>
          <w:p w:rsidR="00094662" w:rsidRPr="0003616D" w:rsidRDefault="00094662" w:rsidP="0030524F">
            <w:pPr>
              <w:jc w:val="center"/>
              <w:rPr>
                <w:i/>
                <w:sz w:val="28"/>
                <w:szCs w:val="28"/>
              </w:rPr>
            </w:pPr>
            <w:r w:rsidRPr="0003616D">
              <w:rPr>
                <w:i/>
                <w:sz w:val="28"/>
                <w:szCs w:val="28"/>
              </w:rPr>
              <w:t>22,59</w:t>
            </w:r>
          </w:p>
        </w:tc>
        <w:tc>
          <w:tcPr>
            <w:tcW w:w="1524" w:type="dxa"/>
          </w:tcPr>
          <w:p w:rsidR="00094662" w:rsidRPr="0003616D" w:rsidRDefault="00094662" w:rsidP="0030524F">
            <w:pPr>
              <w:jc w:val="center"/>
              <w:rPr>
                <w:i/>
                <w:sz w:val="28"/>
                <w:szCs w:val="28"/>
              </w:rPr>
            </w:pPr>
            <w:r w:rsidRPr="0003616D">
              <w:rPr>
                <w:i/>
                <w:sz w:val="28"/>
                <w:szCs w:val="28"/>
              </w:rPr>
              <w:t>22,59</w:t>
            </w:r>
          </w:p>
        </w:tc>
      </w:tr>
      <w:tr w:rsidR="00094662" w:rsidRPr="0003616D" w:rsidTr="00C664C1">
        <w:tc>
          <w:tcPr>
            <w:tcW w:w="1242" w:type="dxa"/>
          </w:tcPr>
          <w:p w:rsidR="00094662" w:rsidRPr="0003616D" w:rsidRDefault="00094662" w:rsidP="0030524F">
            <w:pPr>
              <w:jc w:val="center"/>
              <w:rPr>
                <w:i/>
                <w:sz w:val="28"/>
                <w:szCs w:val="28"/>
              </w:rPr>
            </w:pPr>
            <w:r w:rsidRPr="0003616D">
              <w:rPr>
                <w:sz w:val="28"/>
                <w:szCs w:val="28"/>
              </w:rPr>
              <w:t>2.8.5.1</w:t>
            </w:r>
          </w:p>
        </w:tc>
        <w:tc>
          <w:tcPr>
            <w:tcW w:w="2410" w:type="dxa"/>
          </w:tcPr>
          <w:p w:rsidR="00094662" w:rsidRPr="0003616D" w:rsidRDefault="00094662" w:rsidP="005A4FE2">
            <w:pPr>
              <w:shd w:val="clear" w:color="auto" w:fill="FFFFFF"/>
              <w:snapToGrid w:val="0"/>
              <w:jc w:val="both"/>
              <w:rPr>
                <w:i/>
                <w:sz w:val="28"/>
                <w:szCs w:val="28"/>
              </w:rPr>
            </w:pPr>
            <w:r w:rsidRPr="0003616D">
              <w:rPr>
                <w:sz w:val="28"/>
                <w:szCs w:val="28"/>
              </w:rPr>
              <w:t>зона, занятая объектами сельскохозяйстве</w:t>
            </w:r>
            <w:r w:rsidRPr="0003616D">
              <w:rPr>
                <w:sz w:val="28"/>
                <w:szCs w:val="28"/>
              </w:rPr>
              <w:lastRenderedPageBreak/>
              <w:t>нного назначения</w:t>
            </w:r>
          </w:p>
        </w:tc>
        <w:tc>
          <w:tcPr>
            <w:tcW w:w="1559" w:type="dxa"/>
          </w:tcPr>
          <w:p w:rsidR="00094662" w:rsidRPr="0003616D" w:rsidRDefault="00094662" w:rsidP="0030524F">
            <w:pPr>
              <w:jc w:val="center"/>
              <w:rPr>
                <w:i/>
                <w:sz w:val="28"/>
                <w:szCs w:val="28"/>
              </w:rPr>
            </w:pPr>
            <w:r w:rsidRPr="0003616D">
              <w:rPr>
                <w:sz w:val="28"/>
                <w:szCs w:val="28"/>
              </w:rPr>
              <w:lastRenderedPageBreak/>
              <w:t>га</w:t>
            </w:r>
          </w:p>
        </w:tc>
        <w:tc>
          <w:tcPr>
            <w:tcW w:w="1843" w:type="dxa"/>
          </w:tcPr>
          <w:p w:rsidR="00094662" w:rsidRPr="0003616D" w:rsidRDefault="00094662" w:rsidP="0030524F">
            <w:pPr>
              <w:jc w:val="center"/>
              <w:rPr>
                <w:i/>
                <w:sz w:val="28"/>
                <w:szCs w:val="28"/>
              </w:rPr>
            </w:pPr>
            <w:r w:rsidRPr="0003616D">
              <w:rPr>
                <w:sz w:val="28"/>
                <w:szCs w:val="28"/>
              </w:rPr>
              <w:t>2,57</w:t>
            </w:r>
          </w:p>
        </w:tc>
        <w:tc>
          <w:tcPr>
            <w:tcW w:w="1843" w:type="dxa"/>
          </w:tcPr>
          <w:p w:rsidR="00094662" w:rsidRPr="0003616D" w:rsidRDefault="00094662" w:rsidP="0030524F">
            <w:pPr>
              <w:jc w:val="center"/>
              <w:rPr>
                <w:i/>
                <w:sz w:val="28"/>
                <w:szCs w:val="28"/>
              </w:rPr>
            </w:pPr>
            <w:r w:rsidRPr="0003616D">
              <w:rPr>
                <w:sz w:val="28"/>
                <w:szCs w:val="28"/>
              </w:rPr>
              <w:t>2,57</w:t>
            </w:r>
          </w:p>
        </w:tc>
        <w:tc>
          <w:tcPr>
            <w:tcW w:w="1524" w:type="dxa"/>
          </w:tcPr>
          <w:p w:rsidR="00094662" w:rsidRPr="0003616D" w:rsidRDefault="00094662" w:rsidP="0030524F">
            <w:pPr>
              <w:jc w:val="center"/>
              <w:rPr>
                <w:i/>
                <w:sz w:val="28"/>
                <w:szCs w:val="28"/>
              </w:rPr>
            </w:pPr>
            <w:r w:rsidRPr="0003616D">
              <w:rPr>
                <w:sz w:val="28"/>
                <w:szCs w:val="28"/>
              </w:rPr>
              <w:t>2,57</w:t>
            </w:r>
          </w:p>
        </w:tc>
      </w:tr>
      <w:tr w:rsidR="00094662" w:rsidRPr="0003616D" w:rsidTr="00C664C1">
        <w:tc>
          <w:tcPr>
            <w:tcW w:w="1242" w:type="dxa"/>
          </w:tcPr>
          <w:p w:rsidR="00094662" w:rsidRPr="0003616D" w:rsidRDefault="00094662" w:rsidP="0030524F">
            <w:pPr>
              <w:jc w:val="center"/>
              <w:rPr>
                <w:i/>
                <w:sz w:val="28"/>
                <w:szCs w:val="28"/>
              </w:rPr>
            </w:pPr>
            <w:r w:rsidRPr="0003616D">
              <w:rPr>
                <w:sz w:val="28"/>
                <w:szCs w:val="28"/>
              </w:rPr>
              <w:lastRenderedPageBreak/>
              <w:t>2.8.5.2</w:t>
            </w:r>
          </w:p>
        </w:tc>
        <w:tc>
          <w:tcPr>
            <w:tcW w:w="2410" w:type="dxa"/>
          </w:tcPr>
          <w:p w:rsidR="00094662" w:rsidRPr="0003616D" w:rsidRDefault="00094662" w:rsidP="005A4FE2">
            <w:pPr>
              <w:shd w:val="clear" w:color="auto" w:fill="FFFFFF"/>
              <w:snapToGrid w:val="0"/>
              <w:jc w:val="both"/>
              <w:rPr>
                <w:i/>
                <w:sz w:val="28"/>
                <w:szCs w:val="28"/>
              </w:rPr>
            </w:pPr>
            <w:r w:rsidRPr="0003616D">
              <w:rPr>
                <w:sz w:val="28"/>
                <w:szCs w:val="28"/>
              </w:rPr>
              <w:t>зона сельскохозяйственных угодий</w:t>
            </w:r>
          </w:p>
        </w:tc>
        <w:tc>
          <w:tcPr>
            <w:tcW w:w="1559" w:type="dxa"/>
          </w:tcPr>
          <w:p w:rsidR="00094662" w:rsidRPr="0003616D" w:rsidRDefault="00094662" w:rsidP="0030524F">
            <w:pPr>
              <w:jc w:val="center"/>
              <w:rPr>
                <w:i/>
                <w:sz w:val="28"/>
                <w:szCs w:val="28"/>
              </w:rPr>
            </w:pPr>
            <w:r w:rsidRPr="0003616D">
              <w:rPr>
                <w:sz w:val="28"/>
                <w:szCs w:val="28"/>
              </w:rPr>
              <w:t>га</w:t>
            </w:r>
          </w:p>
        </w:tc>
        <w:tc>
          <w:tcPr>
            <w:tcW w:w="1843" w:type="dxa"/>
          </w:tcPr>
          <w:p w:rsidR="00094662" w:rsidRPr="0003616D" w:rsidRDefault="00094662" w:rsidP="0030524F">
            <w:pPr>
              <w:jc w:val="center"/>
              <w:rPr>
                <w:i/>
                <w:sz w:val="28"/>
                <w:szCs w:val="28"/>
              </w:rPr>
            </w:pPr>
            <w:r w:rsidRPr="0003616D">
              <w:rPr>
                <w:sz w:val="28"/>
                <w:szCs w:val="28"/>
              </w:rPr>
              <w:t>20,02</w:t>
            </w:r>
          </w:p>
        </w:tc>
        <w:tc>
          <w:tcPr>
            <w:tcW w:w="1843" w:type="dxa"/>
          </w:tcPr>
          <w:p w:rsidR="00094662" w:rsidRPr="0003616D" w:rsidRDefault="00094662" w:rsidP="0030524F">
            <w:pPr>
              <w:jc w:val="center"/>
              <w:rPr>
                <w:i/>
                <w:sz w:val="28"/>
                <w:szCs w:val="28"/>
              </w:rPr>
            </w:pPr>
            <w:r w:rsidRPr="0003616D">
              <w:rPr>
                <w:sz w:val="28"/>
                <w:szCs w:val="28"/>
              </w:rPr>
              <w:t>20,02</w:t>
            </w:r>
          </w:p>
        </w:tc>
        <w:tc>
          <w:tcPr>
            <w:tcW w:w="1524" w:type="dxa"/>
          </w:tcPr>
          <w:p w:rsidR="00094662" w:rsidRPr="0003616D" w:rsidRDefault="00094662" w:rsidP="0030524F">
            <w:pPr>
              <w:jc w:val="center"/>
              <w:rPr>
                <w:i/>
                <w:sz w:val="28"/>
                <w:szCs w:val="28"/>
              </w:rPr>
            </w:pPr>
            <w:r w:rsidRPr="0003616D">
              <w:rPr>
                <w:sz w:val="28"/>
                <w:szCs w:val="28"/>
              </w:rPr>
              <w:t>20,02</w:t>
            </w:r>
          </w:p>
        </w:tc>
      </w:tr>
      <w:tr w:rsidR="00094662" w:rsidRPr="0003616D" w:rsidTr="00C664C1">
        <w:tc>
          <w:tcPr>
            <w:tcW w:w="1242" w:type="dxa"/>
          </w:tcPr>
          <w:p w:rsidR="00094662" w:rsidRPr="0003616D" w:rsidRDefault="00094662" w:rsidP="0030524F">
            <w:pPr>
              <w:jc w:val="center"/>
              <w:rPr>
                <w:i/>
                <w:sz w:val="28"/>
                <w:szCs w:val="28"/>
              </w:rPr>
            </w:pPr>
            <w:r w:rsidRPr="0003616D">
              <w:rPr>
                <w:i/>
                <w:sz w:val="28"/>
                <w:szCs w:val="28"/>
              </w:rPr>
              <w:t>2.8.6</w:t>
            </w:r>
          </w:p>
        </w:tc>
        <w:tc>
          <w:tcPr>
            <w:tcW w:w="2410" w:type="dxa"/>
          </w:tcPr>
          <w:p w:rsidR="00094662" w:rsidRPr="0003616D" w:rsidRDefault="00094662" w:rsidP="005A4FE2">
            <w:pPr>
              <w:shd w:val="clear" w:color="auto" w:fill="FFFFFF"/>
              <w:snapToGrid w:val="0"/>
              <w:jc w:val="both"/>
              <w:rPr>
                <w:i/>
                <w:sz w:val="28"/>
                <w:szCs w:val="28"/>
              </w:rPr>
            </w:pPr>
            <w:r w:rsidRPr="0003616D">
              <w:rPr>
                <w:i/>
                <w:sz w:val="28"/>
                <w:szCs w:val="28"/>
              </w:rPr>
              <w:t>зона рекреационного назначения</w:t>
            </w:r>
          </w:p>
        </w:tc>
        <w:tc>
          <w:tcPr>
            <w:tcW w:w="1559" w:type="dxa"/>
          </w:tcPr>
          <w:p w:rsidR="00094662" w:rsidRPr="0003616D" w:rsidRDefault="00094662" w:rsidP="0030524F">
            <w:pPr>
              <w:jc w:val="center"/>
              <w:rPr>
                <w:i/>
                <w:sz w:val="28"/>
                <w:szCs w:val="28"/>
              </w:rPr>
            </w:pPr>
            <w:r w:rsidRPr="0003616D">
              <w:rPr>
                <w:i/>
                <w:sz w:val="28"/>
                <w:szCs w:val="28"/>
              </w:rPr>
              <w:t>га</w:t>
            </w:r>
          </w:p>
        </w:tc>
        <w:tc>
          <w:tcPr>
            <w:tcW w:w="1843" w:type="dxa"/>
          </w:tcPr>
          <w:p w:rsidR="00094662" w:rsidRPr="0003616D" w:rsidRDefault="00094662" w:rsidP="0030524F">
            <w:pPr>
              <w:jc w:val="center"/>
              <w:rPr>
                <w:i/>
                <w:sz w:val="28"/>
                <w:szCs w:val="28"/>
              </w:rPr>
            </w:pPr>
            <w:r w:rsidRPr="0003616D">
              <w:rPr>
                <w:i/>
                <w:sz w:val="28"/>
                <w:szCs w:val="28"/>
              </w:rPr>
              <w:t>0,44</w:t>
            </w:r>
          </w:p>
        </w:tc>
        <w:tc>
          <w:tcPr>
            <w:tcW w:w="1843" w:type="dxa"/>
          </w:tcPr>
          <w:p w:rsidR="00094662" w:rsidRPr="0003616D" w:rsidRDefault="00094662" w:rsidP="0030524F">
            <w:pPr>
              <w:jc w:val="center"/>
              <w:rPr>
                <w:i/>
                <w:sz w:val="28"/>
                <w:szCs w:val="28"/>
              </w:rPr>
            </w:pPr>
            <w:r w:rsidRPr="0003616D">
              <w:rPr>
                <w:i/>
                <w:sz w:val="28"/>
                <w:szCs w:val="28"/>
              </w:rPr>
              <w:t>0,44</w:t>
            </w:r>
          </w:p>
        </w:tc>
        <w:tc>
          <w:tcPr>
            <w:tcW w:w="1524" w:type="dxa"/>
          </w:tcPr>
          <w:p w:rsidR="00094662" w:rsidRPr="0003616D" w:rsidRDefault="00094662" w:rsidP="0030524F">
            <w:pPr>
              <w:jc w:val="center"/>
              <w:rPr>
                <w:i/>
                <w:sz w:val="28"/>
                <w:szCs w:val="28"/>
              </w:rPr>
            </w:pPr>
            <w:r w:rsidRPr="0003616D">
              <w:rPr>
                <w:i/>
                <w:sz w:val="28"/>
                <w:szCs w:val="28"/>
              </w:rPr>
              <w:t>0,44</w:t>
            </w:r>
          </w:p>
        </w:tc>
      </w:tr>
      <w:tr w:rsidR="00094662" w:rsidRPr="0003616D" w:rsidTr="00C664C1">
        <w:tc>
          <w:tcPr>
            <w:tcW w:w="1242" w:type="dxa"/>
          </w:tcPr>
          <w:p w:rsidR="00094662" w:rsidRPr="0003616D" w:rsidRDefault="00094662" w:rsidP="0030524F">
            <w:pPr>
              <w:jc w:val="center"/>
              <w:rPr>
                <w:i/>
                <w:sz w:val="28"/>
                <w:szCs w:val="28"/>
              </w:rPr>
            </w:pPr>
            <w:r w:rsidRPr="0003616D">
              <w:rPr>
                <w:sz w:val="28"/>
                <w:szCs w:val="28"/>
              </w:rPr>
              <w:t>2.8.6.1</w:t>
            </w:r>
          </w:p>
        </w:tc>
        <w:tc>
          <w:tcPr>
            <w:tcW w:w="2410" w:type="dxa"/>
          </w:tcPr>
          <w:p w:rsidR="00094662" w:rsidRPr="0003616D" w:rsidRDefault="00094662" w:rsidP="005A4FE2">
            <w:pPr>
              <w:shd w:val="clear" w:color="auto" w:fill="FFFFFF"/>
              <w:snapToGrid w:val="0"/>
              <w:jc w:val="both"/>
              <w:rPr>
                <w:i/>
                <w:sz w:val="28"/>
                <w:szCs w:val="28"/>
              </w:rPr>
            </w:pPr>
            <w:r w:rsidRPr="0003616D">
              <w:rPr>
                <w:sz w:val="28"/>
                <w:szCs w:val="28"/>
              </w:rPr>
              <w:t>зона древесно-кустарниковой растительности</w:t>
            </w:r>
          </w:p>
        </w:tc>
        <w:tc>
          <w:tcPr>
            <w:tcW w:w="1559" w:type="dxa"/>
          </w:tcPr>
          <w:p w:rsidR="00094662" w:rsidRPr="0003616D" w:rsidRDefault="00094662" w:rsidP="0030524F">
            <w:pPr>
              <w:jc w:val="center"/>
              <w:rPr>
                <w:i/>
                <w:sz w:val="28"/>
                <w:szCs w:val="28"/>
              </w:rPr>
            </w:pPr>
            <w:r w:rsidRPr="0003616D">
              <w:rPr>
                <w:sz w:val="28"/>
                <w:szCs w:val="28"/>
              </w:rPr>
              <w:t>га</w:t>
            </w:r>
          </w:p>
        </w:tc>
        <w:tc>
          <w:tcPr>
            <w:tcW w:w="1843" w:type="dxa"/>
          </w:tcPr>
          <w:p w:rsidR="00094662" w:rsidRPr="0003616D" w:rsidRDefault="00094662" w:rsidP="0030524F">
            <w:pPr>
              <w:jc w:val="center"/>
              <w:rPr>
                <w:i/>
                <w:sz w:val="28"/>
                <w:szCs w:val="28"/>
              </w:rPr>
            </w:pPr>
            <w:r w:rsidRPr="0003616D">
              <w:rPr>
                <w:sz w:val="28"/>
                <w:szCs w:val="28"/>
              </w:rPr>
              <w:t>0,44</w:t>
            </w:r>
          </w:p>
        </w:tc>
        <w:tc>
          <w:tcPr>
            <w:tcW w:w="1843" w:type="dxa"/>
          </w:tcPr>
          <w:p w:rsidR="00094662" w:rsidRPr="0003616D" w:rsidRDefault="00094662" w:rsidP="0030524F">
            <w:pPr>
              <w:jc w:val="center"/>
              <w:rPr>
                <w:i/>
                <w:sz w:val="28"/>
                <w:szCs w:val="28"/>
              </w:rPr>
            </w:pPr>
            <w:r w:rsidRPr="0003616D">
              <w:rPr>
                <w:sz w:val="28"/>
                <w:szCs w:val="28"/>
              </w:rPr>
              <w:t>0,44</w:t>
            </w:r>
          </w:p>
        </w:tc>
        <w:tc>
          <w:tcPr>
            <w:tcW w:w="1524" w:type="dxa"/>
          </w:tcPr>
          <w:p w:rsidR="00094662" w:rsidRPr="0003616D" w:rsidRDefault="00094662" w:rsidP="0030524F">
            <w:pPr>
              <w:jc w:val="center"/>
              <w:rPr>
                <w:i/>
                <w:sz w:val="28"/>
                <w:szCs w:val="28"/>
              </w:rPr>
            </w:pPr>
            <w:r w:rsidRPr="0003616D">
              <w:rPr>
                <w:sz w:val="28"/>
                <w:szCs w:val="28"/>
              </w:rPr>
              <w:t>0,44</w:t>
            </w:r>
          </w:p>
        </w:tc>
      </w:tr>
      <w:tr w:rsidR="00094662" w:rsidRPr="0003616D" w:rsidTr="00C664C1">
        <w:tc>
          <w:tcPr>
            <w:tcW w:w="1242" w:type="dxa"/>
          </w:tcPr>
          <w:p w:rsidR="00094662" w:rsidRPr="0003616D" w:rsidRDefault="00094662" w:rsidP="0030524F">
            <w:pPr>
              <w:jc w:val="center"/>
              <w:rPr>
                <w:i/>
                <w:sz w:val="28"/>
                <w:szCs w:val="28"/>
              </w:rPr>
            </w:pPr>
            <w:r w:rsidRPr="0003616D">
              <w:rPr>
                <w:i/>
                <w:sz w:val="28"/>
                <w:szCs w:val="28"/>
              </w:rPr>
              <w:t>2.8.7</w:t>
            </w:r>
          </w:p>
        </w:tc>
        <w:tc>
          <w:tcPr>
            <w:tcW w:w="2410" w:type="dxa"/>
          </w:tcPr>
          <w:p w:rsidR="00094662" w:rsidRPr="0003616D" w:rsidRDefault="00094662" w:rsidP="005A4FE2">
            <w:pPr>
              <w:shd w:val="clear" w:color="auto" w:fill="FFFFFF"/>
              <w:snapToGrid w:val="0"/>
              <w:jc w:val="both"/>
              <w:rPr>
                <w:i/>
                <w:sz w:val="28"/>
                <w:szCs w:val="28"/>
              </w:rPr>
            </w:pPr>
            <w:r w:rsidRPr="0003616D">
              <w:rPr>
                <w:i/>
                <w:sz w:val="28"/>
                <w:szCs w:val="28"/>
              </w:rPr>
              <w:t>зона иного назначения</w:t>
            </w:r>
          </w:p>
        </w:tc>
        <w:tc>
          <w:tcPr>
            <w:tcW w:w="1559" w:type="dxa"/>
          </w:tcPr>
          <w:p w:rsidR="00094662" w:rsidRPr="0003616D" w:rsidRDefault="00094662" w:rsidP="0030524F">
            <w:pPr>
              <w:jc w:val="center"/>
              <w:rPr>
                <w:i/>
                <w:sz w:val="28"/>
                <w:szCs w:val="28"/>
              </w:rPr>
            </w:pPr>
            <w:r w:rsidRPr="0003616D">
              <w:rPr>
                <w:i/>
                <w:sz w:val="28"/>
                <w:szCs w:val="28"/>
              </w:rPr>
              <w:t>га</w:t>
            </w:r>
          </w:p>
        </w:tc>
        <w:tc>
          <w:tcPr>
            <w:tcW w:w="1843" w:type="dxa"/>
          </w:tcPr>
          <w:p w:rsidR="00094662" w:rsidRPr="0003616D" w:rsidRDefault="00094662" w:rsidP="0030524F">
            <w:pPr>
              <w:jc w:val="center"/>
              <w:rPr>
                <w:i/>
                <w:sz w:val="28"/>
                <w:szCs w:val="28"/>
              </w:rPr>
            </w:pPr>
            <w:r w:rsidRPr="0003616D">
              <w:rPr>
                <w:i/>
                <w:sz w:val="28"/>
                <w:szCs w:val="28"/>
              </w:rPr>
              <w:t>0,37</w:t>
            </w:r>
          </w:p>
        </w:tc>
        <w:tc>
          <w:tcPr>
            <w:tcW w:w="1843" w:type="dxa"/>
          </w:tcPr>
          <w:p w:rsidR="00094662" w:rsidRPr="0003616D" w:rsidRDefault="00094662" w:rsidP="0030524F">
            <w:pPr>
              <w:jc w:val="center"/>
              <w:rPr>
                <w:i/>
                <w:sz w:val="28"/>
                <w:szCs w:val="28"/>
              </w:rPr>
            </w:pPr>
            <w:r w:rsidRPr="0003616D">
              <w:rPr>
                <w:i/>
                <w:sz w:val="28"/>
                <w:szCs w:val="28"/>
              </w:rPr>
              <w:t>0,37</w:t>
            </w:r>
          </w:p>
        </w:tc>
        <w:tc>
          <w:tcPr>
            <w:tcW w:w="1524" w:type="dxa"/>
          </w:tcPr>
          <w:p w:rsidR="00094662" w:rsidRPr="0003616D" w:rsidRDefault="00094662" w:rsidP="0030524F">
            <w:pPr>
              <w:jc w:val="center"/>
              <w:rPr>
                <w:i/>
                <w:sz w:val="28"/>
                <w:szCs w:val="28"/>
              </w:rPr>
            </w:pPr>
            <w:r w:rsidRPr="0003616D">
              <w:rPr>
                <w:i/>
                <w:sz w:val="28"/>
                <w:szCs w:val="28"/>
              </w:rPr>
              <w:t>0,37</w:t>
            </w:r>
          </w:p>
        </w:tc>
      </w:tr>
      <w:tr w:rsidR="00094662" w:rsidRPr="0003616D" w:rsidTr="00C664C1">
        <w:tc>
          <w:tcPr>
            <w:tcW w:w="1242" w:type="dxa"/>
          </w:tcPr>
          <w:p w:rsidR="00094662" w:rsidRPr="0003616D" w:rsidRDefault="00094662" w:rsidP="0030524F">
            <w:pPr>
              <w:jc w:val="center"/>
              <w:rPr>
                <w:i/>
                <w:sz w:val="28"/>
                <w:szCs w:val="28"/>
              </w:rPr>
            </w:pPr>
            <w:r w:rsidRPr="0003616D">
              <w:rPr>
                <w:sz w:val="28"/>
                <w:szCs w:val="28"/>
              </w:rPr>
              <w:t>2.8.7.1</w:t>
            </w:r>
          </w:p>
        </w:tc>
        <w:tc>
          <w:tcPr>
            <w:tcW w:w="2410" w:type="dxa"/>
          </w:tcPr>
          <w:p w:rsidR="00094662" w:rsidRPr="0003616D" w:rsidRDefault="00094662" w:rsidP="005A4FE2">
            <w:pPr>
              <w:shd w:val="clear" w:color="auto" w:fill="FFFFFF"/>
              <w:snapToGrid w:val="0"/>
              <w:jc w:val="both"/>
              <w:rPr>
                <w:i/>
                <w:sz w:val="28"/>
                <w:szCs w:val="28"/>
              </w:rPr>
            </w:pPr>
            <w:r w:rsidRPr="0003616D">
              <w:rPr>
                <w:sz w:val="28"/>
                <w:szCs w:val="28"/>
              </w:rPr>
              <w:t>зона водных объектов</w:t>
            </w:r>
          </w:p>
        </w:tc>
        <w:tc>
          <w:tcPr>
            <w:tcW w:w="1559" w:type="dxa"/>
          </w:tcPr>
          <w:p w:rsidR="00094662" w:rsidRPr="0003616D" w:rsidRDefault="00094662" w:rsidP="0030524F">
            <w:pPr>
              <w:jc w:val="center"/>
              <w:rPr>
                <w:i/>
                <w:sz w:val="28"/>
                <w:szCs w:val="28"/>
              </w:rPr>
            </w:pPr>
            <w:r w:rsidRPr="0003616D">
              <w:rPr>
                <w:sz w:val="28"/>
                <w:szCs w:val="28"/>
              </w:rPr>
              <w:t>га</w:t>
            </w:r>
          </w:p>
        </w:tc>
        <w:tc>
          <w:tcPr>
            <w:tcW w:w="1843" w:type="dxa"/>
          </w:tcPr>
          <w:p w:rsidR="00094662" w:rsidRPr="0003616D" w:rsidRDefault="00094662" w:rsidP="0030524F">
            <w:pPr>
              <w:jc w:val="center"/>
              <w:rPr>
                <w:i/>
                <w:sz w:val="28"/>
                <w:szCs w:val="28"/>
              </w:rPr>
            </w:pPr>
            <w:r w:rsidRPr="0003616D">
              <w:rPr>
                <w:sz w:val="28"/>
                <w:szCs w:val="28"/>
              </w:rPr>
              <w:t>0,37</w:t>
            </w:r>
          </w:p>
        </w:tc>
        <w:tc>
          <w:tcPr>
            <w:tcW w:w="1843" w:type="dxa"/>
          </w:tcPr>
          <w:p w:rsidR="00094662" w:rsidRPr="0003616D" w:rsidRDefault="00094662" w:rsidP="0030524F">
            <w:pPr>
              <w:jc w:val="center"/>
              <w:rPr>
                <w:i/>
                <w:sz w:val="28"/>
                <w:szCs w:val="28"/>
              </w:rPr>
            </w:pPr>
            <w:r w:rsidRPr="0003616D">
              <w:rPr>
                <w:sz w:val="28"/>
                <w:szCs w:val="28"/>
              </w:rPr>
              <w:t>0,37</w:t>
            </w:r>
          </w:p>
        </w:tc>
        <w:tc>
          <w:tcPr>
            <w:tcW w:w="1524" w:type="dxa"/>
          </w:tcPr>
          <w:p w:rsidR="00094662" w:rsidRPr="0003616D" w:rsidRDefault="00094662" w:rsidP="0030524F">
            <w:pPr>
              <w:jc w:val="center"/>
              <w:rPr>
                <w:i/>
                <w:sz w:val="28"/>
                <w:szCs w:val="28"/>
              </w:rPr>
            </w:pPr>
            <w:r w:rsidRPr="0003616D">
              <w:rPr>
                <w:sz w:val="28"/>
                <w:szCs w:val="28"/>
              </w:rPr>
              <w:t>0,37</w:t>
            </w:r>
          </w:p>
        </w:tc>
      </w:tr>
      <w:tr w:rsidR="00094662" w:rsidRPr="0003616D" w:rsidTr="00C664C1">
        <w:tc>
          <w:tcPr>
            <w:tcW w:w="1242" w:type="dxa"/>
          </w:tcPr>
          <w:p w:rsidR="00094662" w:rsidRPr="0003616D" w:rsidRDefault="00094662" w:rsidP="0030524F">
            <w:pPr>
              <w:jc w:val="center"/>
              <w:rPr>
                <w:sz w:val="28"/>
                <w:szCs w:val="28"/>
              </w:rPr>
            </w:pPr>
            <w:r w:rsidRPr="0003616D">
              <w:rPr>
                <w:i/>
                <w:sz w:val="28"/>
                <w:szCs w:val="28"/>
              </w:rPr>
              <w:t>2.8.8</w:t>
            </w:r>
          </w:p>
        </w:tc>
        <w:tc>
          <w:tcPr>
            <w:tcW w:w="2410" w:type="dxa"/>
          </w:tcPr>
          <w:p w:rsidR="00094662" w:rsidRPr="0003616D" w:rsidRDefault="00094662" w:rsidP="005A4FE2">
            <w:pPr>
              <w:shd w:val="clear" w:color="auto" w:fill="FFFFFF"/>
              <w:snapToGrid w:val="0"/>
              <w:jc w:val="both"/>
              <w:rPr>
                <w:sz w:val="28"/>
                <w:szCs w:val="28"/>
              </w:rPr>
            </w:pPr>
            <w:r w:rsidRPr="0003616D">
              <w:rPr>
                <w:i/>
                <w:sz w:val="28"/>
                <w:szCs w:val="28"/>
              </w:rPr>
              <w:t>зона специального назначения</w:t>
            </w:r>
          </w:p>
        </w:tc>
        <w:tc>
          <w:tcPr>
            <w:tcW w:w="1559" w:type="dxa"/>
          </w:tcPr>
          <w:p w:rsidR="00094662" w:rsidRPr="0003616D" w:rsidRDefault="00094662" w:rsidP="0030524F">
            <w:pPr>
              <w:jc w:val="center"/>
              <w:rPr>
                <w:sz w:val="28"/>
                <w:szCs w:val="28"/>
              </w:rPr>
            </w:pPr>
            <w:r w:rsidRPr="0003616D">
              <w:rPr>
                <w:i/>
                <w:sz w:val="28"/>
                <w:szCs w:val="28"/>
              </w:rPr>
              <w:t>га</w:t>
            </w:r>
          </w:p>
        </w:tc>
        <w:tc>
          <w:tcPr>
            <w:tcW w:w="1843" w:type="dxa"/>
          </w:tcPr>
          <w:p w:rsidR="00094662" w:rsidRPr="0003616D" w:rsidRDefault="00094662" w:rsidP="0030524F">
            <w:pPr>
              <w:jc w:val="center"/>
              <w:rPr>
                <w:sz w:val="28"/>
                <w:szCs w:val="28"/>
              </w:rPr>
            </w:pPr>
            <w:r w:rsidRPr="0003616D">
              <w:rPr>
                <w:i/>
                <w:sz w:val="28"/>
                <w:szCs w:val="28"/>
              </w:rPr>
              <w:t>0,69</w:t>
            </w:r>
          </w:p>
        </w:tc>
        <w:tc>
          <w:tcPr>
            <w:tcW w:w="1843" w:type="dxa"/>
          </w:tcPr>
          <w:p w:rsidR="00094662" w:rsidRPr="0003616D" w:rsidRDefault="00094662" w:rsidP="0030524F">
            <w:pPr>
              <w:jc w:val="center"/>
              <w:rPr>
                <w:sz w:val="28"/>
                <w:szCs w:val="28"/>
              </w:rPr>
            </w:pPr>
            <w:r w:rsidRPr="0003616D">
              <w:rPr>
                <w:i/>
                <w:sz w:val="28"/>
                <w:szCs w:val="28"/>
              </w:rPr>
              <w:t>0,69</w:t>
            </w:r>
          </w:p>
        </w:tc>
        <w:tc>
          <w:tcPr>
            <w:tcW w:w="1524" w:type="dxa"/>
          </w:tcPr>
          <w:p w:rsidR="00094662" w:rsidRPr="0003616D" w:rsidRDefault="00094662" w:rsidP="0030524F">
            <w:pPr>
              <w:jc w:val="center"/>
              <w:rPr>
                <w:sz w:val="28"/>
                <w:szCs w:val="28"/>
              </w:rPr>
            </w:pPr>
            <w:r w:rsidRPr="0003616D">
              <w:rPr>
                <w:i/>
                <w:sz w:val="28"/>
                <w:szCs w:val="28"/>
              </w:rPr>
              <w:t>0,69</w:t>
            </w:r>
          </w:p>
        </w:tc>
      </w:tr>
      <w:tr w:rsidR="00094662" w:rsidRPr="0003616D" w:rsidTr="00C664C1">
        <w:tc>
          <w:tcPr>
            <w:tcW w:w="1242" w:type="dxa"/>
          </w:tcPr>
          <w:p w:rsidR="00094662" w:rsidRPr="0003616D" w:rsidRDefault="00094662" w:rsidP="0030524F">
            <w:pPr>
              <w:jc w:val="center"/>
              <w:rPr>
                <w:sz w:val="28"/>
                <w:szCs w:val="28"/>
              </w:rPr>
            </w:pPr>
            <w:r w:rsidRPr="0003616D">
              <w:rPr>
                <w:sz w:val="28"/>
                <w:szCs w:val="28"/>
              </w:rPr>
              <w:t>2.8.8.1</w:t>
            </w:r>
          </w:p>
        </w:tc>
        <w:tc>
          <w:tcPr>
            <w:tcW w:w="2410" w:type="dxa"/>
          </w:tcPr>
          <w:p w:rsidR="00094662" w:rsidRPr="0003616D" w:rsidRDefault="00094662" w:rsidP="00094662">
            <w:pPr>
              <w:shd w:val="clear" w:color="auto" w:fill="FFFFFF"/>
              <w:snapToGrid w:val="0"/>
              <w:jc w:val="both"/>
              <w:rPr>
                <w:sz w:val="28"/>
                <w:szCs w:val="28"/>
              </w:rPr>
            </w:pPr>
            <w:r w:rsidRPr="0003616D">
              <w:rPr>
                <w:sz w:val="28"/>
                <w:szCs w:val="28"/>
              </w:rPr>
              <w:t>зона кладбищ</w:t>
            </w:r>
            <w:r w:rsidRPr="0003616D">
              <w:rPr>
                <w:b/>
                <w:sz w:val="28"/>
                <w:szCs w:val="28"/>
              </w:rPr>
              <w:t xml:space="preserve"> </w:t>
            </w:r>
          </w:p>
        </w:tc>
        <w:tc>
          <w:tcPr>
            <w:tcW w:w="1559" w:type="dxa"/>
          </w:tcPr>
          <w:p w:rsidR="00094662" w:rsidRPr="0003616D" w:rsidRDefault="00094662" w:rsidP="0030524F">
            <w:pPr>
              <w:jc w:val="center"/>
              <w:rPr>
                <w:sz w:val="28"/>
                <w:szCs w:val="28"/>
              </w:rPr>
            </w:pPr>
            <w:r w:rsidRPr="0003616D">
              <w:rPr>
                <w:sz w:val="28"/>
                <w:szCs w:val="28"/>
              </w:rPr>
              <w:t>га</w:t>
            </w:r>
          </w:p>
        </w:tc>
        <w:tc>
          <w:tcPr>
            <w:tcW w:w="1843" w:type="dxa"/>
          </w:tcPr>
          <w:p w:rsidR="00094662" w:rsidRPr="0003616D" w:rsidRDefault="00094662" w:rsidP="0030524F">
            <w:pPr>
              <w:jc w:val="center"/>
              <w:rPr>
                <w:sz w:val="28"/>
                <w:szCs w:val="28"/>
              </w:rPr>
            </w:pPr>
            <w:r w:rsidRPr="0003616D">
              <w:rPr>
                <w:sz w:val="28"/>
                <w:szCs w:val="28"/>
              </w:rPr>
              <w:t>0, 69</w:t>
            </w:r>
          </w:p>
        </w:tc>
        <w:tc>
          <w:tcPr>
            <w:tcW w:w="1843" w:type="dxa"/>
          </w:tcPr>
          <w:p w:rsidR="00094662" w:rsidRPr="0003616D" w:rsidRDefault="00094662" w:rsidP="0030524F">
            <w:pPr>
              <w:jc w:val="center"/>
              <w:rPr>
                <w:sz w:val="28"/>
                <w:szCs w:val="28"/>
              </w:rPr>
            </w:pPr>
            <w:r w:rsidRPr="0003616D">
              <w:rPr>
                <w:sz w:val="28"/>
                <w:szCs w:val="28"/>
              </w:rPr>
              <w:t>0,69</w:t>
            </w:r>
          </w:p>
        </w:tc>
        <w:tc>
          <w:tcPr>
            <w:tcW w:w="1524" w:type="dxa"/>
          </w:tcPr>
          <w:p w:rsidR="00094662" w:rsidRPr="0003616D" w:rsidRDefault="00094662" w:rsidP="0030524F">
            <w:pPr>
              <w:jc w:val="center"/>
              <w:rPr>
                <w:sz w:val="28"/>
                <w:szCs w:val="28"/>
              </w:rPr>
            </w:pPr>
            <w:r w:rsidRPr="0003616D">
              <w:rPr>
                <w:sz w:val="28"/>
                <w:szCs w:val="28"/>
              </w:rPr>
              <w:t>0,69</w:t>
            </w:r>
          </w:p>
        </w:tc>
      </w:tr>
      <w:tr w:rsidR="00094662" w:rsidRPr="0003616D" w:rsidTr="00C664C1">
        <w:tc>
          <w:tcPr>
            <w:tcW w:w="1242" w:type="dxa"/>
          </w:tcPr>
          <w:p w:rsidR="00094662" w:rsidRPr="0003616D" w:rsidRDefault="00094662" w:rsidP="0030524F">
            <w:pPr>
              <w:jc w:val="center"/>
              <w:rPr>
                <w:sz w:val="28"/>
                <w:szCs w:val="28"/>
              </w:rPr>
            </w:pPr>
            <w:r w:rsidRPr="0003616D">
              <w:rPr>
                <w:b/>
                <w:sz w:val="28"/>
                <w:szCs w:val="28"/>
              </w:rPr>
              <w:t>2.9</w:t>
            </w:r>
          </w:p>
        </w:tc>
        <w:tc>
          <w:tcPr>
            <w:tcW w:w="2410" w:type="dxa"/>
          </w:tcPr>
          <w:p w:rsidR="00094662" w:rsidRPr="0003616D" w:rsidRDefault="00094662" w:rsidP="00094662">
            <w:pPr>
              <w:shd w:val="clear" w:color="auto" w:fill="FFFFFF"/>
              <w:snapToGrid w:val="0"/>
              <w:jc w:val="both"/>
              <w:rPr>
                <w:b/>
                <w:sz w:val="28"/>
                <w:szCs w:val="28"/>
              </w:rPr>
            </w:pPr>
            <w:r w:rsidRPr="0003616D">
              <w:rPr>
                <w:b/>
                <w:sz w:val="28"/>
                <w:szCs w:val="28"/>
              </w:rPr>
              <w:t xml:space="preserve">Поселок при железнодорожной станции </w:t>
            </w:r>
            <w:proofErr w:type="spellStart"/>
            <w:r w:rsidRPr="0003616D">
              <w:rPr>
                <w:b/>
                <w:sz w:val="28"/>
                <w:szCs w:val="28"/>
              </w:rPr>
              <w:t>Посадниково</w:t>
            </w:r>
            <w:proofErr w:type="spellEnd"/>
            <w:r w:rsidRPr="0003616D">
              <w:rPr>
                <w:b/>
                <w:sz w:val="28"/>
                <w:szCs w:val="28"/>
              </w:rPr>
              <w:t>,</w:t>
            </w:r>
          </w:p>
          <w:p w:rsidR="00094662" w:rsidRPr="0003616D" w:rsidRDefault="00094662" w:rsidP="00094662">
            <w:pPr>
              <w:shd w:val="clear" w:color="auto" w:fill="FFFFFF"/>
              <w:snapToGrid w:val="0"/>
              <w:jc w:val="both"/>
              <w:rPr>
                <w:sz w:val="28"/>
                <w:szCs w:val="28"/>
              </w:rPr>
            </w:pPr>
            <w:r w:rsidRPr="0003616D">
              <w:rPr>
                <w:b/>
                <w:sz w:val="28"/>
                <w:szCs w:val="28"/>
              </w:rPr>
              <w:t>в том числе:</w:t>
            </w:r>
          </w:p>
        </w:tc>
        <w:tc>
          <w:tcPr>
            <w:tcW w:w="1559" w:type="dxa"/>
          </w:tcPr>
          <w:p w:rsidR="00094662" w:rsidRPr="0003616D" w:rsidRDefault="00094662" w:rsidP="0030524F">
            <w:pPr>
              <w:jc w:val="center"/>
              <w:rPr>
                <w:sz w:val="28"/>
                <w:szCs w:val="28"/>
              </w:rPr>
            </w:pPr>
            <w:r w:rsidRPr="0003616D">
              <w:rPr>
                <w:b/>
                <w:sz w:val="28"/>
                <w:szCs w:val="28"/>
              </w:rPr>
              <w:t>га</w:t>
            </w:r>
          </w:p>
        </w:tc>
        <w:tc>
          <w:tcPr>
            <w:tcW w:w="1843" w:type="dxa"/>
          </w:tcPr>
          <w:p w:rsidR="00094662" w:rsidRPr="0003616D" w:rsidRDefault="00C664C1" w:rsidP="0030524F">
            <w:pPr>
              <w:jc w:val="center"/>
              <w:rPr>
                <w:sz w:val="28"/>
                <w:szCs w:val="28"/>
              </w:rPr>
            </w:pPr>
            <w:r w:rsidRPr="0003616D">
              <w:rPr>
                <w:b/>
                <w:sz w:val="28"/>
                <w:szCs w:val="28"/>
              </w:rPr>
              <w:t>14,84</w:t>
            </w:r>
          </w:p>
        </w:tc>
        <w:tc>
          <w:tcPr>
            <w:tcW w:w="1843" w:type="dxa"/>
          </w:tcPr>
          <w:p w:rsidR="00094662" w:rsidRPr="0003616D" w:rsidRDefault="00C664C1" w:rsidP="0030524F">
            <w:pPr>
              <w:jc w:val="center"/>
              <w:rPr>
                <w:sz w:val="28"/>
                <w:szCs w:val="28"/>
              </w:rPr>
            </w:pPr>
            <w:r w:rsidRPr="0003616D">
              <w:rPr>
                <w:b/>
                <w:sz w:val="28"/>
                <w:szCs w:val="28"/>
              </w:rPr>
              <w:t>14,84</w:t>
            </w:r>
          </w:p>
        </w:tc>
        <w:tc>
          <w:tcPr>
            <w:tcW w:w="1524" w:type="dxa"/>
          </w:tcPr>
          <w:p w:rsidR="00094662" w:rsidRPr="0003616D" w:rsidRDefault="00C664C1" w:rsidP="0030524F">
            <w:pPr>
              <w:jc w:val="center"/>
              <w:rPr>
                <w:sz w:val="28"/>
                <w:szCs w:val="28"/>
              </w:rPr>
            </w:pPr>
            <w:r w:rsidRPr="0003616D">
              <w:rPr>
                <w:b/>
                <w:sz w:val="28"/>
                <w:szCs w:val="28"/>
              </w:rPr>
              <w:t>14,84</w:t>
            </w:r>
          </w:p>
        </w:tc>
      </w:tr>
      <w:tr w:rsidR="00094662" w:rsidRPr="0003616D" w:rsidTr="00C664C1">
        <w:tc>
          <w:tcPr>
            <w:tcW w:w="1242" w:type="dxa"/>
          </w:tcPr>
          <w:p w:rsidR="00094662" w:rsidRPr="0003616D" w:rsidRDefault="00C664C1" w:rsidP="0030524F">
            <w:pPr>
              <w:jc w:val="center"/>
              <w:rPr>
                <w:sz w:val="28"/>
                <w:szCs w:val="28"/>
              </w:rPr>
            </w:pPr>
            <w:r w:rsidRPr="0003616D">
              <w:rPr>
                <w:i/>
                <w:sz w:val="28"/>
                <w:szCs w:val="28"/>
              </w:rPr>
              <w:t>2.9.1</w:t>
            </w:r>
          </w:p>
        </w:tc>
        <w:tc>
          <w:tcPr>
            <w:tcW w:w="2410" w:type="dxa"/>
          </w:tcPr>
          <w:p w:rsidR="00C664C1" w:rsidRPr="0003616D" w:rsidRDefault="00C664C1" w:rsidP="00C664C1">
            <w:pPr>
              <w:shd w:val="clear" w:color="auto" w:fill="FFFFFF"/>
              <w:snapToGrid w:val="0"/>
              <w:jc w:val="both"/>
              <w:rPr>
                <w:i/>
                <w:sz w:val="28"/>
                <w:szCs w:val="28"/>
              </w:rPr>
            </w:pPr>
            <w:r w:rsidRPr="0003616D">
              <w:rPr>
                <w:i/>
                <w:sz w:val="28"/>
                <w:szCs w:val="28"/>
              </w:rPr>
              <w:t>жилая зона</w:t>
            </w:r>
          </w:p>
          <w:p w:rsidR="00094662" w:rsidRPr="0003616D" w:rsidRDefault="00C664C1" w:rsidP="00C664C1">
            <w:pPr>
              <w:shd w:val="clear" w:color="auto" w:fill="FFFFFF"/>
              <w:snapToGrid w:val="0"/>
              <w:jc w:val="both"/>
              <w:rPr>
                <w:sz w:val="28"/>
                <w:szCs w:val="28"/>
              </w:rPr>
            </w:pPr>
            <w:r w:rsidRPr="0003616D">
              <w:rPr>
                <w:i/>
                <w:sz w:val="28"/>
                <w:szCs w:val="28"/>
              </w:rPr>
              <w:t>в том числе:</w:t>
            </w:r>
          </w:p>
        </w:tc>
        <w:tc>
          <w:tcPr>
            <w:tcW w:w="1559" w:type="dxa"/>
          </w:tcPr>
          <w:p w:rsidR="00094662" w:rsidRPr="0003616D" w:rsidRDefault="00C664C1" w:rsidP="0030524F">
            <w:pPr>
              <w:jc w:val="center"/>
              <w:rPr>
                <w:sz w:val="28"/>
                <w:szCs w:val="28"/>
              </w:rPr>
            </w:pPr>
            <w:r w:rsidRPr="0003616D">
              <w:rPr>
                <w:i/>
                <w:sz w:val="28"/>
                <w:szCs w:val="28"/>
              </w:rPr>
              <w:t>га</w:t>
            </w:r>
          </w:p>
        </w:tc>
        <w:tc>
          <w:tcPr>
            <w:tcW w:w="1843" w:type="dxa"/>
          </w:tcPr>
          <w:p w:rsidR="00094662" w:rsidRPr="0003616D" w:rsidRDefault="00C664C1" w:rsidP="0030524F">
            <w:pPr>
              <w:jc w:val="center"/>
              <w:rPr>
                <w:sz w:val="28"/>
                <w:szCs w:val="28"/>
              </w:rPr>
            </w:pPr>
            <w:r w:rsidRPr="0003616D">
              <w:rPr>
                <w:i/>
                <w:sz w:val="28"/>
                <w:szCs w:val="28"/>
              </w:rPr>
              <w:t>2,73</w:t>
            </w:r>
          </w:p>
        </w:tc>
        <w:tc>
          <w:tcPr>
            <w:tcW w:w="1843" w:type="dxa"/>
          </w:tcPr>
          <w:p w:rsidR="00094662" w:rsidRPr="0003616D" w:rsidRDefault="00C664C1" w:rsidP="0030524F">
            <w:pPr>
              <w:jc w:val="center"/>
              <w:rPr>
                <w:sz w:val="28"/>
                <w:szCs w:val="28"/>
              </w:rPr>
            </w:pPr>
            <w:r w:rsidRPr="0003616D">
              <w:rPr>
                <w:i/>
                <w:sz w:val="28"/>
                <w:szCs w:val="28"/>
              </w:rPr>
              <w:t>2,73</w:t>
            </w:r>
          </w:p>
        </w:tc>
        <w:tc>
          <w:tcPr>
            <w:tcW w:w="1524" w:type="dxa"/>
          </w:tcPr>
          <w:p w:rsidR="00094662" w:rsidRPr="0003616D" w:rsidRDefault="00C664C1" w:rsidP="0030524F">
            <w:pPr>
              <w:jc w:val="center"/>
              <w:rPr>
                <w:sz w:val="28"/>
                <w:szCs w:val="28"/>
              </w:rPr>
            </w:pPr>
            <w:r w:rsidRPr="0003616D">
              <w:rPr>
                <w:i/>
                <w:sz w:val="28"/>
                <w:szCs w:val="28"/>
              </w:rPr>
              <w:t>2,73</w:t>
            </w:r>
          </w:p>
        </w:tc>
      </w:tr>
      <w:tr w:rsidR="00094662" w:rsidRPr="0003616D" w:rsidTr="00C664C1">
        <w:tc>
          <w:tcPr>
            <w:tcW w:w="1242" w:type="dxa"/>
          </w:tcPr>
          <w:p w:rsidR="00094662" w:rsidRPr="0003616D" w:rsidRDefault="00C664C1" w:rsidP="0030524F">
            <w:pPr>
              <w:jc w:val="center"/>
              <w:rPr>
                <w:sz w:val="28"/>
                <w:szCs w:val="28"/>
              </w:rPr>
            </w:pPr>
            <w:r w:rsidRPr="0003616D">
              <w:rPr>
                <w:sz w:val="28"/>
                <w:szCs w:val="28"/>
              </w:rPr>
              <w:t>2.9.1.1</w:t>
            </w:r>
          </w:p>
        </w:tc>
        <w:tc>
          <w:tcPr>
            <w:tcW w:w="2410" w:type="dxa"/>
          </w:tcPr>
          <w:p w:rsidR="00094662" w:rsidRPr="0003616D" w:rsidRDefault="00C664C1" w:rsidP="005A4FE2">
            <w:pPr>
              <w:shd w:val="clear" w:color="auto" w:fill="FFFFFF"/>
              <w:snapToGrid w:val="0"/>
              <w:jc w:val="both"/>
              <w:rPr>
                <w:sz w:val="28"/>
                <w:szCs w:val="28"/>
              </w:rPr>
            </w:pPr>
            <w:r w:rsidRPr="0003616D">
              <w:rPr>
                <w:sz w:val="28"/>
                <w:szCs w:val="28"/>
              </w:rPr>
              <w:t>зона застройки индивидуальными жилыми домами</w:t>
            </w:r>
          </w:p>
        </w:tc>
        <w:tc>
          <w:tcPr>
            <w:tcW w:w="1559" w:type="dxa"/>
          </w:tcPr>
          <w:p w:rsidR="00094662" w:rsidRPr="0003616D" w:rsidRDefault="00C664C1" w:rsidP="0030524F">
            <w:pPr>
              <w:jc w:val="center"/>
              <w:rPr>
                <w:sz w:val="28"/>
                <w:szCs w:val="28"/>
              </w:rPr>
            </w:pPr>
            <w:r w:rsidRPr="0003616D">
              <w:rPr>
                <w:sz w:val="28"/>
                <w:szCs w:val="28"/>
              </w:rPr>
              <w:t>га</w:t>
            </w:r>
          </w:p>
        </w:tc>
        <w:tc>
          <w:tcPr>
            <w:tcW w:w="1843" w:type="dxa"/>
          </w:tcPr>
          <w:p w:rsidR="00094662" w:rsidRPr="0003616D" w:rsidRDefault="00C664C1" w:rsidP="0030524F">
            <w:pPr>
              <w:jc w:val="center"/>
              <w:rPr>
                <w:sz w:val="28"/>
                <w:szCs w:val="28"/>
              </w:rPr>
            </w:pPr>
            <w:r w:rsidRPr="0003616D">
              <w:rPr>
                <w:i/>
                <w:sz w:val="28"/>
                <w:szCs w:val="28"/>
              </w:rPr>
              <w:t>2,73</w:t>
            </w:r>
          </w:p>
        </w:tc>
        <w:tc>
          <w:tcPr>
            <w:tcW w:w="1843" w:type="dxa"/>
          </w:tcPr>
          <w:p w:rsidR="00094662" w:rsidRPr="0003616D" w:rsidRDefault="00C664C1" w:rsidP="0030524F">
            <w:pPr>
              <w:jc w:val="center"/>
              <w:rPr>
                <w:sz w:val="28"/>
                <w:szCs w:val="28"/>
              </w:rPr>
            </w:pPr>
            <w:r w:rsidRPr="0003616D">
              <w:rPr>
                <w:i/>
                <w:sz w:val="28"/>
                <w:szCs w:val="28"/>
              </w:rPr>
              <w:t>2,73</w:t>
            </w:r>
          </w:p>
        </w:tc>
        <w:tc>
          <w:tcPr>
            <w:tcW w:w="1524" w:type="dxa"/>
          </w:tcPr>
          <w:p w:rsidR="00094662" w:rsidRPr="0003616D" w:rsidRDefault="00C664C1" w:rsidP="0030524F">
            <w:pPr>
              <w:jc w:val="center"/>
              <w:rPr>
                <w:sz w:val="28"/>
                <w:szCs w:val="28"/>
              </w:rPr>
            </w:pPr>
            <w:r w:rsidRPr="0003616D">
              <w:rPr>
                <w:i/>
                <w:sz w:val="28"/>
                <w:szCs w:val="28"/>
              </w:rPr>
              <w:t>2,73</w:t>
            </w:r>
          </w:p>
        </w:tc>
      </w:tr>
      <w:tr w:rsidR="00C664C1" w:rsidRPr="0003616D" w:rsidTr="00C664C1">
        <w:tc>
          <w:tcPr>
            <w:tcW w:w="1242" w:type="dxa"/>
          </w:tcPr>
          <w:p w:rsidR="00C664C1" w:rsidRPr="0003616D" w:rsidRDefault="00C664C1" w:rsidP="0030524F">
            <w:pPr>
              <w:jc w:val="center"/>
              <w:rPr>
                <w:sz w:val="28"/>
                <w:szCs w:val="28"/>
              </w:rPr>
            </w:pPr>
            <w:r w:rsidRPr="0003616D">
              <w:rPr>
                <w:i/>
                <w:sz w:val="28"/>
                <w:szCs w:val="28"/>
              </w:rPr>
              <w:t>2.9.2</w:t>
            </w:r>
          </w:p>
        </w:tc>
        <w:tc>
          <w:tcPr>
            <w:tcW w:w="2410" w:type="dxa"/>
          </w:tcPr>
          <w:p w:rsidR="00C664C1" w:rsidRPr="0003616D" w:rsidRDefault="00C664C1" w:rsidP="005A4FE2">
            <w:pPr>
              <w:shd w:val="clear" w:color="auto" w:fill="FFFFFF"/>
              <w:snapToGrid w:val="0"/>
              <w:jc w:val="both"/>
              <w:rPr>
                <w:sz w:val="28"/>
                <w:szCs w:val="28"/>
              </w:rPr>
            </w:pPr>
            <w:r w:rsidRPr="0003616D">
              <w:rPr>
                <w:i/>
                <w:sz w:val="28"/>
                <w:szCs w:val="28"/>
              </w:rPr>
              <w:t>зона инженерно-транспортной инфраструктуры</w:t>
            </w:r>
          </w:p>
        </w:tc>
        <w:tc>
          <w:tcPr>
            <w:tcW w:w="1559" w:type="dxa"/>
          </w:tcPr>
          <w:p w:rsidR="00C664C1" w:rsidRPr="0003616D" w:rsidRDefault="00C664C1" w:rsidP="0030524F">
            <w:pPr>
              <w:jc w:val="center"/>
              <w:rPr>
                <w:sz w:val="28"/>
                <w:szCs w:val="28"/>
              </w:rPr>
            </w:pPr>
            <w:r w:rsidRPr="0003616D">
              <w:rPr>
                <w:i/>
                <w:sz w:val="28"/>
                <w:szCs w:val="28"/>
              </w:rPr>
              <w:t>га</w:t>
            </w:r>
          </w:p>
        </w:tc>
        <w:tc>
          <w:tcPr>
            <w:tcW w:w="1843" w:type="dxa"/>
          </w:tcPr>
          <w:p w:rsidR="00C664C1" w:rsidRPr="0003616D" w:rsidRDefault="00C664C1" w:rsidP="0030524F">
            <w:pPr>
              <w:jc w:val="center"/>
              <w:rPr>
                <w:i/>
                <w:sz w:val="28"/>
                <w:szCs w:val="28"/>
              </w:rPr>
            </w:pPr>
            <w:r w:rsidRPr="0003616D">
              <w:rPr>
                <w:i/>
                <w:sz w:val="28"/>
                <w:szCs w:val="28"/>
              </w:rPr>
              <w:t>2,3</w:t>
            </w:r>
          </w:p>
        </w:tc>
        <w:tc>
          <w:tcPr>
            <w:tcW w:w="1843" w:type="dxa"/>
          </w:tcPr>
          <w:p w:rsidR="00C664C1" w:rsidRPr="0003616D" w:rsidRDefault="00C664C1" w:rsidP="0030524F">
            <w:pPr>
              <w:jc w:val="center"/>
              <w:rPr>
                <w:i/>
                <w:sz w:val="28"/>
                <w:szCs w:val="28"/>
              </w:rPr>
            </w:pPr>
            <w:r w:rsidRPr="0003616D">
              <w:rPr>
                <w:i/>
                <w:sz w:val="28"/>
                <w:szCs w:val="28"/>
              </w:rPr>
              <w:t>2,3</w:t>
            </w:r>
          </w:p>
        </w:tc>
        <w:tc>
          <w:tcPr>
            <w:tcW w:w="1524" w:type="dxa"/>
          </w:tcPr>
          <w:p w:rsidR="00C664C1" w:rsidRPr="0003616D" w:rsidRDefault="00C664C1" w:rsidP="0030524F">
            <w:pPr>
              <w:jc w:val="center"/>
              <w:rPr>
                <w:i/>
                <w:sz w:val="28"/>
                <w:szCs w:val="28"/>
              </w:rPr>
            </w:pPr>
            <w:r w:rsidRPr="0003616D">
              <w:rPr>
                <w:i/>
                <w:sz w:val="28"/>
                <w:szCs w:val="28"/>
              </w:rPr>
              <w:t>2,3</w:t>
            </w:r>
          </w:p>
        </w:tc>
      </w:tr>
      <w:tr w:rsidR="00C664C1" w:rsidRPr="0003616D" w:rsidTr="00C664C1">
        <w:tc>
          <w:tcPr>
            <w:tcW w:w="1242" w:type="dxa"/>
          </w:tcPr>
          <w:p w:rsidR="00C664C1" w:rsidRPr="0003616D" w:rsidRDefault="00C664C1" w:rsidP="0030524F">
            <w:pPr>
              <w:jc w:val="center"/>
              <w:rPr>
                <w:sz w:val="28"/>
                <w:szCs w:val="28"/>
              </w:rPr>
            </w:pPr>
            <w:r w:rsidRPr="0003616D">
              <w:rPr>
                <w:i/>
                <w:sz w:val="28"/>
                <w:szCs w:val="28"/>
              </w:rPr>
              <w:t>2.9.3</w:t>
            </w:r>
          </w:p>
        </w:tc>
        <w:tc>
          <w:tcPr>
            <w:tcW w:w="2410" w:type="dxa"/>
          </w:tcPr>
          <w:p w:rsidR="00C664C1" w:rsidRPr="0003616D" w:rsidRDefault="00C664C1" w:rsidP="005A4FE2">
            <w:pPr>
              <w:shd w:val="clear" w:color="auto" w:fill="FFFFFF"/>
              <w:snapToGrid w:val="0"/>
              <w:jc w:val="both"/>
              <w:rPr>
                <w:sz w:val="28"/>
                <w:szCs w:val="28"/>
              </w:rPr>
            </w:pPr>
            <w:r w:rsidRPr="0003616D">
              <w:rPr>
                <w:i/>
                <w:sz w:val="28"/>
                <w:szCs w:val="28"/>
              </w:rPr>
              <w:t>зона сельскохозяйственного использования</w:t>
            </w:r>
          </w:p>
        </w:tc>
        <w:tc>
          <w:tcPr>
            <w:tcW w:w="1559" w:type="dxa"/>
          </w:tcPr>
          <w:p w:rsidR="00C664C1" w:rsidRPr="0003616D" w:rsidRDefault="00C664C1" w:rsidP="0030524F">
            <w:pPr>
              <w:jc w:val="center"/>
              <w:rPr>
                <w:sz w:val="28"/>
                <w:szCs w:val="28"/>
              </w:rPr>
            </w:pPr>
            <w:r w:rsidRPr="0003616D">
              <w:rPr>
                <w:i/>
                <w:sz w:val="28"/>
                <w:szCs w:val="28"/>
              </w:rPr>
              <w:t>га</w:t>
            </w:r>
          </w:p>
        </w:tc>
        <w:tc>
          <w:tcPr>
            <w:tcW w:w="1843" w:type="dxa"/>
          </w:tcPr>
          <w:p w:rsidR="00C664C1" w:rsidRPr="0003616D" w:rsidRDefault="00C664C1" w:rsidP="0030524F">
            <w:pPr>
              <w:jc w:val="center"/>
              <w:rPr>
                <w:i/>
                <w:sz w:val="28"/>
                <w:szCs w:val="28"/>
              </w:rPr>
            </w:pPr>
            <w:r w:rsidRPr="0003616D">
              <w:rPr>
                <w:i/>
                <w:sz w:val="28"/>
                <w:szCs w:val="28"/>
              </w:rPr>
              <w:t>6,86</w:t>
            </w:r>
          </w:p>
        </w:tc>
        <w:tc>
          <w:tcPr>
            <w:tcW w:w="1843" w:type="dxa"/>
          </w:tcPr>
          <w:p w:rsidR="00C664C1" w:rsidRPr="0003616D" w:rsidRDefault="00C664C1" w:rsidP="0030524F">
            <w:pPr>
              <w:jc w:val="center"/>
              <w:rPr>
                <w:i/>
                <w:sz w:val="28"/>
                <w:szCs w:val="28"/>
              </w:rPr>
            </w:pPr>
            <w:r w:rsidRPr="0003616D">
              <w:rPr>
                <w:i/>
                <w:sz w:val="28"/>
                <w:szCs w:val="28"/>
              </w:rPr>
              <w:t>6,86</w:t>
            </w:r>
          </w:p>
        </w:tc>
        <w:tc>
          <w:tcPr>
            <w:tcW w:w="1524" w:type="dxa"/>
          </w:tcPr>
          <w:p w:rsidR="00C664C1" w:rsidRPr="0003616D" w:rsidRDefault="00C664C1" w:rsidP="0030524F">
            <w:pPr>
              <w:jc w:val="center"/>
              <w:rPr>
                <w:i/>
                <w:sz w:val="28"/>
                <w:szCs w:val="28"/>
              </w:rPr>
            </w:pPr>
            <w:r w:rsidRPr="0003616D">
              <w:rPr>
                <w:i/>
                <w:sz w:val="28"/>
                <w:szCs w:val="28"/>
              </w:rPr>
              <w:t>6,86</w:t>
            </w:r>
          </w:p>
        </w:tc>
      </w:tr>
      <w:tr w:rsidR="00C664C1" w:rsidRPr="0003616D" w:rsidTr="00C664C1">
        <w:tc>
          <w:tcPr>
            <w:tcW w:w="1242" w:type="dxa"/>
          </w:tcPr>
          <w:p w:rsidR="00C664C1" w:rsidRPr="0003616D" w:rsidRDefault="00C664C1" w:rsidP="0030524F">
            <w:pPr>
              <w:jc w:val="center"/>
              <w:rPr>
                <w:sz w:val="28"/>
                <w:szCs w:val="28"/>
              </w:rPr>
            </w:pPr>
            <w:r w:rsidRPr="0003616D">
              <w:rPr>
                <w:sz w:val="28"/>
                <w:szCs w:val="28"/>
              </w:rPr>
              <w:t>2.9.3.2</w:t>
            </w:r>
          </w:p>
        </w:tc>
        <w:tc>
          <w:tcPr>
            <w:tcW w:w="2410" w:type="dxa"/>
          </w:tcPr>
          <w:p w:rsidR="00C664C1" w:rsidRPr="0003616D" w:rsidRDefault="00C664C1" w:rsidP="005A4FE2">
            <w:pPr>
              <w:shd w:val="clear" w:color="auto" w:fill="FFFFFF"/>
              <w:snapToGrid w:val="0"/>
              <w:jc w:val="both"/>
              <w:rPr>
                <w:sz w:val="28"/>
                <w:szCs w:val="28"/>
              </w:rPr>
            </w:pPr>
            <w:r w:rsidRPr="0003616D">
              <w:rPr>
                <w:sz w:val="28"/>
                <w:szCs w:val="28"/>
              </w:rPr>
              <w:t>зона сельскохозяйственных угодий</w:t>
            </w:r>
          </w:p>
        </w:tc>
        <w:tc>
          <w:tcPr>
            <w:tcW w:w="1559" w:type="dxa"/>
          </w:tcPr>
          <w:p w:rsidR="00C664C1" w:rsidRPr="0003616D" w:rsidRDefault="00C664C1" w:rsidP="0030524F">
            <w:pPr>
              <w:jc w:val="center"/>
              <w:rPr>
                <w:sz w:val="28"/>
                <w:szCs w:val="28"/>
              </w:rPr>
            </w:pPr>
            <w:r w:rsidRPr="0003616D">
              <w:rPr>
                <w:sz w:val="28"/>
                <w:szCs w:val="28"/>
              </w:rPr>
              <w:t>га</w:t>
            </w:r>
          </w:p>
        </w:tc>
        <w:tc>
          <w:tcPr>
            <w:tcW w:w="1843" w:type="dxa"/>
          </w:tcPr>
          <w:p w:rsidR="00C664C1" w:rsidRPr="0003616D" w:rsidRDefault="00C664C1" w:rsidP="0030524F">
            <w:pPr>
              <w:jc w:val="center"/>
              <w:rPr>
                <w:i/>
                <w:sz w:val="28"/>
                <w:szCs w:val="28"/>
              </w:rPr>
            </w:pPr>
            <w:r w:rsidRPr="0003616D">
              <w:rPr>
                <w:sz w:val="28"/>
                <w:szCs w:val="28"/>
              </w:rPr>
              <w:t>6,86</w:t>
            </w:r>
          </w:p>
        </w:tc>
        <w:tc>
          <w:tcPr>
            <w:tcW w:w="1843" w:type="dxa"/>
          </w:tcPr>
          <w:p w:rsidR="00C664C1" w:rsidRPr="0003616D" w:rsidRDefault="00C664C1" w:rsidP="0030524F">
            <w:pPr>
              <w:jc w:val="center"/>
              <w:rPr>
                <w:i/>
                <w:sz w:val="28"/>
                <w:szCs w:val="28"/>
              </w:rPr>
            </w:pPr>
            <w:r w:rsidRPr="0003616D">
              <w:rPr>
                <w:sz w:val="28"/>
                <w:szCs w:val="28"/>
              </w:rPr>
              <w:t>6,86</w:t>
            </w:r>
          </w:p>
        </w:tc>
        <w:tc>
          <w:tcPr>
            <w:tcW w:w="1524" w:type="dxa"/>
          </w:tcPr>
          <w:p w:rsidR="00C664C1" w:rsidRPr="0003616D" w:rsidRDefault="00C664C1" w:rsidP="0030524F">
            <w:pPr>
              <w:jc w:val="center"/>
              <w:rPr>
                <w:i/>
                <w:sz w:val="28"/>
                <w:szCs w:val="28"/>
              </w:rPr>
            </w:pPr>
            <w:r w:rsidRPr="0003616D">
              <w:rPr>
                <w:sz w:val="28"/>
                <w:szCs w:val="28"/>
              </w:rPr>
              <w:t>6,86</w:t>
            </w:r>
          </w:p>
        </w:tc>
      </w:tr>
      <w:tr w:rsidR="00C664C1" w:rsidRPr="0003616D" w:rsidTr="00C664C1">
        <w:tc>
          <w:tcPr>
            <w:tcW w:w="1242" w:type="dxa"/>
          </w:tcPr>
          <w:p w:rsidR="00C664C1" w:rsidRPr="0003616D" w:rsidRDefault="00C664C1" w:rsidP="0030524F">
            <w:pPr>
              <w:jc w:val="center"/>
              <w:rPr>
                <w:sz w:val="28"/>
                <w:szCs w:val="28"/>
              </w:rPr>
            </w:pPr>
            <w:r w:rsidRPr="0003616D">
              <w:rPr>
                <w:i/>
                <w:sz w:val="28"/>
                <w:szCs w:val="28"/>
              </w:rPr>
              <w:t>2.9.4</w:t>
            </w:r>
          </w:p>
        </w:tc>
        <w:tc>
          <w:tcPr>
            <w:tcW w:w="2410" w:type="dxa"/>
          </w:tcPr>
          <w:p w:rsidR="00C664C1" w:rsidRPr="0003616D" w:rsidRDefault="00C664C1" w:rsidP="005A4FE2">
            <w:pPr>
              <w:shd w:val="clear" w:color="auto" w:fill="FFFFFF"/>
              <w:snapToGrid w:val="0"/>
              <w:jc w:val="both"/>
              <w:rPr>
                <w:sz w:val="28"/>
                <w:szCs w:val="28"/>
              </w:rPr>
            </w:pPr>
            <w:r w:rsidRPr="0003616D">
              <w:rPr>
                <w:i/>
                <w:sz w:val="28"/>
                <w:szCs w:val="28"/>
              </w:rPr>
              <w:t>зона рекреационного назначения</w:t>
            </w:r>
          </w:p>
        </w:tc>
        <w:tc>
          <w:tcPr>
            <w:tcW w:w="1559" w:type="dxa"/>
          </w:tcPr>
          <w:p w:rsidR="00C664C1" w:rsidRPr="0003616D" w:rsidRDefault="00C664C1" w:rsidP="0030524F">
            <w:pPr>
              <w:jc w:val="center"/>
              <w:rPr>
                <w:sz w:val="28"/>
                <w:szCs w:val="28"/>
              </w:rPr>
            </w:pPr>
            <w:r w:rsidRPr="0003616D">
              <w:rPr>
                <w:i/>
                <w:sz w:val="28"/>
                <w:szCs w:val="28"/>
              </w:rPr>
              <w:t>га</w:t>
            </w:r>
          </w:p>
        </w:tc>
        <w:tc>
          <w:tcPr>
            <w:tcW w:w="1843" w:type="dxa"/>
          </w:tcPr>
          <w:p w:rsidR="00C664C1" w:rsidRPr="0003616D" w:rsidRDefault="00C664C1" w:rsidP="0030524F">
            <w:pPr>
              <w:jc w:val="center"/>
              <w:rPr>
                <w:i/>
                <w:sz w:val="28"/>
                <w:szCs w:val="28"/>
              </w:rPr>
            </w:pPr>
            <w:r w:rsidRPr="0003616D">
              <w:rPr>
                <w:i/>
                <w:sz w:val="28"/>
                <w:szCs w:val="28"/>
              </w:rPr>
              <w:t>2,95</w:t>
            </w:r>
          </w:p>
        </w:tc>
        <w:tc>
          <w:tcPr>
            <w:tcW w:w="1843" w:type="dxa"/>
          </w:tcPr>
          <w:p w:rsidR="00C664C1" w:rsidRPr="0003616D" w:rsidRDefault="00C664C1" w:rsidP="0030524F">
            <w:pPr>
              <w:jc w:val="center"/>
              <w:rPr>
                <w:i/>
                <w:sz w:val="28"/>
                <w:szCs w:val="28"/>
              </w:rPr>
            </w:pPr>
            <w:r w:rsidRPr="0003616D">
              <w:rPr>
                <w:i/>
                <w:sz w:val="28"/>
                <w:szCs w:val="28"/>
              </w:rPr>
              <w:t>2,95</w:t>
            </w:r>
          </w:p>
        </w:tc>
        <w:tc>
          <w:tcPr>
            <w:tcW w:w="1524" w:type="dxa"/>
          </w:tcPr>
          <w:p w:rsidR="00C664C1" w:rsidRPr="0003616D" w:rsidRDefault="00C664C1" w:rsidP="0030524F">
            <w:pPr>
              <w:jc w:val="center"/>
              <w:rPr>
                <w:i/>
                <w:sz w:val="28"/>
                <w:szCs w:val="28"/>
              </w:rPr>
            </w:pPr>
            <w:r w:rsidRPr="0003616D">
              <w:rPr>
                <w:i/>
                <w:sz w:val="28"/>
                <w:szCs w:val="28"/>
              </w:rPr>
              <w:t>2,95</w:t>
            </w:r>
          </w:p>
        </w:tc>
      </w:tr>
      <w:tr w:rsidR="00C664C1" w:rsidRPr="0003616D" w:rsidTr="00C664C1">
        <w:tc>
          <w:tcPr>
            <w:tcW w:w="1242" w:type="dxa"/>
          </w:tcPr>
          <w:p w:rsidR="00C664C1" w:rsidRPr="0003616D" w:rsidRDefault="00C664C1" w:rsidP="0030524F">
            <w:pPr>
              <w:jc w:val="center"/>
              <w:rPr>
                <w:sz w:val="28"/>
                <w:szCs w:val="28"/>
              </w:rPr>
            </w:pPr>
            <w:r w:rsidRPr="0003616D">
              <w:rPr>
                <w:sz w:val="28"/>
                <w:szCs w:val="28"/>
              </w:rPr>
              <w:t>2.9.4.1</w:t>
            </w:r>
          </w:p>
        </w:tc>
        <w:tc>
          <w:tcPr>
            <w:tcW w:w="2410" w:type="dxa"/>
          </w:tcPr>
          <w:p w:rsidR="00C664C1" w:rsidRPr="0003616D" w:rsidRDefault="00C664C1" w:rsidP="005A4FE2">
            <w:pPr>
              <w:shd w:val="clear" w:color="auto" w:fill="FFFFFF"/>
              <w:snapToGrid w:val="0"/>
              <w:jc w:val="both"/>
              <w:rPr>
                <w:sz w:val="28"/>
                <w:szCs w:val="28"/>
              </w:rPr>
            </w:pPr>
            <w:r w:rsidRPr="0003616D">
              <w:rPr>
                <w:sz w:val="28"/>
                <w:szCs w:val="28"/>
              </w:rPr>
              <w:t>зона древесно-кустарниковой растительности</w:t>
            </w:r>
          </w:p>
        </w:tc>
        <w:tc>
          <w:tcPr>
            <w:tcW w:w="1559" w:type="dxa"/>
          </w:tcPr>
          <w:p w:rsidR="00C664C1" w:rsidRPr="0003616D" w:rsidRDefault="00C664C1" w:rsidP="0030524F">
            <w:pPr>
              <w:jc w:val="center"/>
              <w:rPr>
                <w:sz w:val="28"/>
                <w:szCs w:val="28"/>
              </w:rPr>
            </w:pPr>
            <w:r w:rsidRPr="0003616D">
              <w:rPr>
                <w:sz w:val="28"/>
                <w:szCs w:val="28"/>
              </w:rPr>
              <w:t>га</w:t>
            </w:r>
          </w:p>
        </w:tc>
        <w:tc>
          <w:tcPr>
            <w:tcW w:w="1843" w:type="dxa"/>
          </w:tcPr>
          <w:p w:rsidR="00C664C1" w:rsidRPr="0003616D" w:rsidRDefault="00C664C1" w:rsidP="0030524F">
            <w:pPr>
              <w:jc w:val="center"/>
              <w:rPr>
                <w:i/>
                <w:sz w:val="28"/>
                <w:szCs w:val="28"/>
              </w:rPr>
            </w:pPr>
            <w:r w:rsidRPr="0003616D">
              <w:rPr>
                <w:sz w:val="28"/>
                <w:szCs w:val="28"/>
              </w:rPr>
              <w:t>2,95</w:t>
            </w:r>
          </w:p>
        </w:tc>
        <w:tc>
          <w:tcPr>
            <w:tcW w:w="1843" w:type="dxa"/>
          </w:tcPr>
          <w:p w:rsidR="00C664C1" w:rsidRPr="0003616D" w:rsidRDefault="00C664C1" w:rsidP="0030524F">
            <w:pPr>
              <w:jc w:val="center"/>
              <w:rPr>
                <w:i/>
                <w:sz w:val="28"/>
                <w:szCs w:val="28"/>
              </w:rPr>
            </w:pPr>
            <w:r w:rsidRPr="0003616D">
              <w:rPr>
                <w:sz w:val="28"/>
                <w:szCs w:val="28"/>
              </w:rPr>
              <w:t>2,95</w:t>
            </w:r>
          </w:p>
        </w:tc>
        <w:tc>
          <w:tcPr>
            <w:tcW w:w="1524" w:type="dxa"/>
          </w:tcPr>
          <w:p w:rsidR="00C664C1" w:rsidRPr="0003616D" w:rsidRDefault="00C664C1" w:rsidP="0030524F">
            <w:pPr>
              <w:jc w:val="center"/>
              <w:rPr>
                <w:i/>
                <w:sz w:val="28"/>
                <w:szCs w:val="28"/>
              </w:rPr>
            </w:pPr>
            <w:r w:rsidRPr="0003616D">
              <w:rPr>
                <w:sz w:val="28"/>
                <w:szCs w:val="28"/>
              </w:rPr>
              <w:t>2,95</w:t>
            </w:r>
          </w:p>
        </w:tc>
      </w:tr>
      <w:tr w:rsidR="00C664C1" w:rsidRPr="0003616D" w:rsidTr="00C664C1">
        <w:tc>
          <w:tcPr>
            <w:tcW w:w="1242" w:type="dxa"/>
          </w:tcPr>
          <w:p w:rsidR="00C664C1" w:rsidRPr="0003616D" w:rsidRDefault="00C664C1" w:rsidP="0030524F">
            <w:pPr>
              <w:jc w:val="center"/>
              <w:rPr>
                <w:sz w:val="28"/>
                <w:szCs w:val="28"/>
              </w:rPr>
            </w:pPr>
            <w:r w:rsidRPr="0003616D">
              <w:rPr>
                <w:b/>
                <w:sz w:val="28"/>
                <w:szCs w:val="28"/>
              </w:rPr>
              <w:lastRenderedPageBreak/>
              <w:t>2.10</w:t>
            </w:r>
          </w:p>
        </w:tc>
        <w:tc>
          <w:tcPr>
            <w:tcW w:w="2410" w:type="dxa"/>
          </w:tcPr>
          <w:p w:rsidR="00C664C1" w:rsidRPr="0003616D" w:rsidRDefault="00C664C1" w:rsidP="00C664C1">
            <w:pPr>
              <w:shd w:val="clear" w:color="auto" w:fill="FFFFFF"/>
              <w:snapToGrid w:val="0"/>
              <w:jc w:val="both"/>
              <w:rPr>
                <w:b/>
                <w:sz w:val="28"/>
                <w:szCs w:val="28"/>
              </w:rPr>
            </w:pPr>
            <w:r w:rsidRPr="0003616D">
              <w:rPr>
                <w:b/>
                <w:sz w:val="28"/>
                <w:szCs w:val="28"/>
              </w:rPr>
              <w:t xml:space="preserve">Поселок при железнодорожной станции </w:t>
            </w:r>
            <w:proofErr w:type="spellStart"/>
            <w:r w:rsidRPr="0003616D">
              <w:rPr>
                <w:b/>
                <w:sz w:val="28"/>
                <w:szCs w:val="28"/>
              </w:rPr>
              <w:t>Тигода</w:t>
            </w:r>
            <w:proofErr w:type="spellEnd"/>
            <w:r w:rsidRPr="0003616D">
              <w:rPr>
                <w:b/>
                <w:sz w:val="28"/>
                <w:szCs w:val="28"/>
              </w:rPr>
              <w:t>,</w:t>
            </w:r>
          </w:p>
          <w:p w:rsidR="00C664C1" w:rsidRPr="0003616D" w:rsidRDefault="00C664C1" w:rsidP="00C664C1">
            <w:pPr>
              <w:shd w:val="clear" w:color="auto" w:fill="FFFFFF"/>
              <w:snapToGrid w:val="0"/>
              <w:jc w:val="both"/>
              <w:rPr>
                <w:sz w:val="28"/>
                <w:szCs w:val="28"/>
              </w:rPr>
            </w:pPr>
            <w:r w:rsidRPr="0003616D">
              <w:rPr>
                <w:b/>
                <w:sz w:val="28"/>
                <w:szCs w:val="28"/>
              </w:rPr>
              <w:t>в том числе:</w:t>
            </w:r>
          </w:p>
        </w:tc>
        <w:tc>
          <w:tcPr>
            <w:tcW w:w="1559" w:type="dxa"/>
          </w:tcPr>
          <w:p w:rsidR="00C664C1" w:rsidRPr="0003616D" w:rsidRDefault="00C664C1" w:rsidP="0030524F">
            <w:pPr>
              <w:jc w:val="center"/>
              <w:rPr>
                <w:sz w:val="28"/>
                <w:szCs w:val="28"/>
              </w:rPr>
            </w:pPr>
            <w:r w:rsidRPr="0003616D">
              <w:rPr>
                <w:b/>
                <w:sz w:val="28"/>
                <w:szCs w:val="28"/>
              </w:rPr>
              <w:t>га</w:t>
            </w:r>
          </w:p>
        </w:tc>
        <w:tc>
          <w:tcPr>
            <w:tcW w:w="1843" w:type="dxa"/>
          </w:tcPr>
          <w:p w:rsidR="00C664C1" w:rsidRPr="0003616D" w:rsidRDefault="00C664C1" w:rsidP="0030524F">
            <w:pPr>
              <w:jc w:val="center"/>
              <w:rPr>
                <w:i/>
                <w:sz w:val="28"/>
                <w:szCs w:val="28"/>
              </w:rPr>
            </w:pPr>
            <w:r w:rsidRPr="0003616D">
              <w:rPr>
                <w:b/>
                <w:sz w:val="28"/>
                <w:szCs w:val="28"/>
              </w:rPr>
              <w:t>2,47</w:t>
            </w:r>
          </w:p>
        </w:tc>
        <w:tc>
          <w:tcPr>
            <w:tcW w:w="1843" w:type="dxa"/>
          </w:tcPr>
          <w:p w:rsidR="00C664C1" w:rsidRPr="0003616D" w:rsidRDefault="00C664C1" w:rsidP="0030524F">
            <w:pPr>
              <w:jc w:val="center"/>
              <w:rPr>
                <w:i/>
                <w:sz w:val="28"/>
                <w:szCs w:val="28"/>
              </w:rPr>
            </w:pPr>
            <w:r w:rsidRPr="0003616D">
              <w:rPr>
                <w:b/>
                <w:sz w:val="28"/>
                <w:szCs w:val="28"/>
              </w:rPr>
              <w:t>2,47</w:t>
            </w:r>
          </w:p>
        </w:tc>
        <w:tc>
          <w:tcPr>
            <w:tcW w:w="1524" w:type="dxa"/>
          </w:tcPr>
          <w:p w:rsidR="00C664C1" w:rsidRPr="0003616D" w:rsidRDefault="00C664C1" w:rsidP="0030524F">
            <w:pPr>
              <w:jc w:val="center"/>
              <w:rPr>
                <w:i/>
                <w:sz w:val="28"/>
                <w:szCs w:val="28"/>
              </w:rPr>
            </w:pPr>
            <w:r w:rsidRPr="0003616D">
              <w:rPr>
                <w:b/>
                <w:sz w:val="28"/>
                <w:szCs w:val="28"/>
              </w:rPr>
              <w:t>2,47</w:t>
            </w:r>
          </w:p>
        </w:tc>
      </w:tr>
      <w:tr w:rsidR="00C664C1" w:rsidRPr="0003616D" w:rsidTr="00C664C1">
        <w:tc>
          <w:tcPr>
            <w:tcW w:w="1242" w:type="dxa"/>
          </w:tcPr>
          <w:p w:rsidR="00C664C1" w:rsidRPr="0003616D" w:rsidRDefault="00C664C1" w:rsidP="0030524F">
            <w:pPr>
              <w:jc w:val="center"/>
              <w:rPr>
                <w:b/>
                <w:sz w:val="28"/>
                <w:szCs w:val="28"/>
              </w:rPr>
            </w:pPr>
            <w:r w:rsidRPr="0003616D">
              <w:rPr>
                <w:i/>
                <w:sz w:val="28"/>
                <w:szCs w:val="28"/>
              </w:rPr>
              <w:t>2.10.1</w:t>
            </w:r>
          </w:p>
        </w:tc>
        <w:tc>
          <w:tcPr>
            <w:tcW w:w="2410" w:type="dxa"/>
          </w:tcPr>
          <w:p w:rsidR="00C664C1" w:rsidRPr="0003616D" w:rsidRDefault="00C664C1" w:rsidP="00C664C1">
            <w:pPr>
              <w:shd w:val="clear" w:color="auto" w:fill="FFFFFF"/>
              <w:snapToGrid w:val="0"/>
              <w:jc w:val="both"/>
              <w:rPr>
                <w:i/>
                <w:sz w:val="28"/>
                <w:szCs w:val="28"/>
              </w:rPr>
            </w:pPr>
            <w:r w:rsidRPr="0003616D">
              <w:rPr>
                <w:i/>
                <w:sz w:val="28"/>
                <w:szCs w:val="28"/>
              </w:rPr>
              <w:t>жилая зона</w:t>
            </w:r>
          </w:p>
          <w:p w:rsidR="00C664C1" w:rsidRPr="0003616D" w:rsidRDefault="00C664C1" w:rsidP="00C664C1">
            <w:pPr>
              <w:shd w:val="clear" w:color="auto" w:fill="FFFFFF"/>
              <w:snapToGrid w:val="0"/>
              <w:jc w:val="both"/>
              <w:rPr>
                <w:b/>
                <w:sz w:val="28"/>
                <w:szCs w:val="28"/>
              </w:rPr>
            </w:pPr>
            <w:r w:rsidRPr="0003616D">
              <w:rPr>
                <w:i/>
                <w:sz w:val="28"/>
                <w:szCs w:val="28"/>
              </w:rPr>
              <w:t>в том числе:</w:t>
            </w:r>
          </w:p>
        </w:tc>
        <w:tc>
          <w:tcPr>
            <w:tcW w:w="1559" w:type="dxa"/>
          </w:tcPr>
          <w:p w:rsidR="00C664C1" w:rsidRPr="0003616D" w:rsidRDefault="00C664C1" w:rsidP="0030524F">
            <w:pPr>
              <w:jc w:val="center"/>
              <w:rPr>
                <w:b/>
                <w:sz w:val="28"/>
                <w:szCs w:val="28"/>
              </w:rPr>
            </w:pPr>
            <w:r w:rsidRPr="0003616D">
              <w:rPr>
                <w:i/>
                <w:sz w:val="28"/>
                <w:szCs w:val="28"/>
              </w:rPr>
              <w:t>га</w:t>
            </w:r>
          </w:p>
        </w:tc>
        <w:tc>
          <w:tcPr>
            <w:tcW w:w="1843" w:type="dxa"/>
          </w:tcPr>
          <w:p w:rsidR="00C664C1" w:rsidRPr="0003616D" w:rsidRDefault="00C664C1" w:rsidP="0030524F">
            <w:pPr>
              <w:jc w:val="center"/>
              <w:rPr>
                <w:b/>
                <w:sz w:val="28"/>
                <w:szCs w:val="28"/>
              </w:rPr>
            </w:pPr>
            <w:r w:rsidRPr="0003616D">
              <w:rPr>
                <w:i/>
                <w:sz w:val="28"/>
                <w:szCs w:val="28"/>
              </w:rPr>
              <w:t>0,67</w:t>
            </w:r>
          </w:p>
        </w:tc>
        <w:tc>
          <w:tcPr>
            <w:tcW w:w="1843" w:type="dxa"/>
          </w:tcPr>
          <w:p w:rsidR="00C664C1" w:rsidRPr="0003616D" w:rsidRDefault="00C664C1" w:rsidP="0030524F">
            <w:pPr>
              <w:jc w:val="center"/>
              <w:rPr>
                <w:b/>
                <w:sz w:val="28"/>
                <w:szCs w:val="28"/>
              </w:rPr>
            </w:pPr>
            <w:r w:rsidRPr="0003616D">
              <w:rPr>
                <w:i/>
                <w:sz w:val="28"/>
                <w:szCs w:val="28"/>
              </w:rPr>
              <w:t>0,67</w:t>
            </w:r>
          </w:p>
        </w:tc>
        <w:tc>
          <w:tcPr>
            <w:tcW w:w="1524" w:type="dxa"/>
          </w:tcPr>
          <w:p w:rsidR="00C664C1" w:rsidRPr="0003616D" w:rsidRDefault="00C664C1" w:rsidP="0030524F">
            <w:pPr>
              <w:jc w:val="center"/>
              <w:rPr>
                <w:b/>
                <w:sz w:val="28"/>
                <w:szCs w:val="28"/>
              </w:rPr>
            </w:pPr>
            <w:r w:rsidRPr="0003616D">
              <w:rPr>
                <w:i/>
                <w:sz w:val="28"/>
                <w:szCs w:val="28"/>
              </w:rPr>
              <w:t>0,67</w:t>
            </w:r>
          </w:p>
        </w:tc>
      </w:tr>
      <w:tr w:rsidR="00C664C1" w:rsidRPr="0003616D" w:rsidTr="00C664C1">
        <w:tc>
          <w:tcPr>
            <w:tcW w:w="1242" w:type="dxa"/>
          </w:tcPr>
          <w:p w:rsidR="00C664C1" w:rsidRPr="0003616D" w:rsidRDefault="00C664C1" w:rsidP="0030524F">
            <w:pPr>
              <w:jc w:val="center"/>
              <w:rPr>
                <w:b/>
                <w:sz w:val="28"/>
                <w:szCs w:val="28"/>
              </w:rPr>
            </w:pPr>
            <w:r w:rsidRPr="0003616D">
              <w:rPr>
                <w:sz w:val="28"/>
                <w:szCs w:val="28"/>
              </w:rPr>
              <w:t>2.10.1.1</w:t>
            </w:r>
          </w:p>
        </w:tc>
        <w:tc>
          <w:tcPr>
            <w:tcW w:w="2410" w:type="dxa"/>
          </w:tcPr>
          <w:p w:rsidR="00C664C1" w:rsidRPr="0003616D" w:rsidRDefault="00C664C1" w:rsidP="00C664C1">
            <w:pPr>
              <w:shd w:val="clear" w:color="auto" w:fill="FFFFFF"/>
              <w:snapToGrid w:val="0"/>
              <w:jc w:val="both"/>
              <w:rPr>
                <w:b/>
                <w:sz w:val="28"/>
                <w:szCs w:val="28"/>
              </w:rPr>
            </w:pPr>
            <w:r w:rsidRPr="0003616D">
              <w:rPr>
                <w:sz w:val="28"/>
                <w:szCs w:val="28"/>
              </w:rPr>
              <w:t>зона застройки индивидуальными жилыми домами</w:t>
            </w:r>
          </w:p>
        </w:tc>
        <w:tc>
          <w:tcPr>
            <w:tcW w:w="1559" w:type="dxa"/>
          </w:tcPr>
          <w:p w:rsidR="00C664C1" w:rsidRPr="0003616D" w:rsidRDefault="00C664C1" w:rsidP="0030524F">
            <w:pPr>
              <w:jc w:val="center"/>
              <w:rPr>
                <w:b/>
                <w:sz w:val="28"/>
                <w:szCs w:val="28"/>
              </w:rPr>
            </w:pPr>
            <w:r w:rsidRPr="0003616D">
              <w:rPr>
                <w:sz w:val="28"/>
                <w:szCs w:val="28"/>
              </w:rPr>
              <w:t>га</w:t>
            </w:r>
          </w:p>
        </w:tc>
        <w:tc>
          <w:tcPr>
            <w:tcW w:w="1843" w:type="dxa"/>
          </w:tcPr>
          <w:p w:rsidR="00C664C1" w:rsidRPr="0003616D" w:rsidRDefault="00C664C1" w:rsidP="0030524F">
            <w:pPr>
              <w:jc w:val="center"/>
              <w:rPr>
                <w:b/>
                <w:sz w:val="28"/>
                <w:szCs w:val="28"/>
              </w:rPr>
            </w:pPr>
            <w:r w:rsidRPr="0003616D">
              <w:rPr>
                <w:sz w:val="28"/>
                <w:szCs w:val="28"/>
              </w:rPr>
              <w:t>0,67</w:t>
            </w:r>
          </w:p>
        </w:tc>
        <w:tc>
          <w:tcPr>
            <w:tcW w:w="1843" w:type="dxa"/>
          </w:tcPr>
          <w:p w:rsidR="00C664C1" w:rsidRPr="0003616D" w:rsidRDefault="00C664C1" w:rsidP="0030524F">
            <w:pPr>
              <w:jc w:val="center"/>
              <w:rPr>
                <w:b/>
                <w:sz w:val="28"/>
                <w:szCs w:val="28"/>
              </w:rPr>
            </w:pPr>
            <w:r w:rsidRPr="0003616D">
              <w:rPr>
                <w:sz w:val="28"/>
                <w:szCs w:val="28"/>
              </w:rPr>
              <w:t>0,67</w:t>
            </w:r>
          </w:p>
        </w:tc>
        <w:tc>
          <w:tcPr>
            <w:tcW w:w="1524" w:type="dxa"/>
          </w:tcPr>
          <w:p w:rsidR="00C664C1" w:rsidRPr="0003616D" w:rsidRDefault="00C664C1" w:rsidP="0030524F">
            <w:pPr>
              <w:jc w:val="center"/>
              <w:rPr>
                <w:b/>
                <w:sz w:val="28"/>
                <w:szCs w:val="28"/>
              </w:rPr>
            </w:pPr>
            <w:r w:rsidRPr="0003616D">
              <w:rPr>
                <w:sz w:val="28"/>
                <w:szCs w:val="28"/>
              </w:rPr>
              <w:t>0,67</w:t>
            </w:r>
          </w:p>
        </w:tc>
      </w:tr>
      <w:tr w:rsidR="00C664C1" w:rsidRPr="0003616D" w:rsidTr="00C664C1">
        <w:tc>
          <w:tcPr>
            <w:tcW w:w="1242" w:type="dxa"/>
          </w:tcPr>
          <w:p w:rsidR="00C664C1" w:rsidRPr="0003616D" w:rsidRDefault="00C664C1" w:rsidP="0030524F">
            <w:pPr>
              <w:jc w:val="center"/>
              <w:rPr>
                <w:b/>
                <w:sz w:val="28"/>
                <w:szCs w:val="28"/>
              </w:rPr>
            </w:pPr>
            <w:r w:rsidRPr="0003616D">
              <w:rPr>
                <w:i/>
                <w:sz w:val="28"/>
                <w:szCs w:val="28"/>
              </w:rPr>
              <w:t>2.10.2</w:t>
            </w:r>
          </w:p>
        </w:tc>
        <w:tc>
          <w:tcPr>
            <w:tcW w:w="2410" w:type="dxa"/>
          </w:tcPr>
          <w:p w:rsidR="00C664C1" w:rsidRPr="0003616D" w:rsidRDefault="00C664C1" w:rsidP="00C664C1">
            <w:pPr>
              <w:shd w:val="clear" w:color="auto" w:fill="FFFFFF"/>
              <w:snapToGrid w:val="0"/>
              <w:jc w:val="both"/>
              <w:rPr>
                <w:b/>
                <w:sz w:val="28"/>
                <w:szCs w:val="28"/>
              </w:rPr>
            </w:pPr>
            <w:r w:rsidRPr="0003616D">
              <w:rPr>
                <w:i/>
                <w:sz w:val="28"/>
                <w:szCs w:val="28"/>
              </w:rPr>
              <w:t>зона инженерно-транспортной инфраструктуры</w:t>
            </w:r>
          </w:p>
        </w:tc>
        <w:tc>
          <w:tcPr>
            <w:tcW w:w="1559" w:type="dxa"/>
          </w:tcPr>
          <w:p w:rsidR="00C664C1" w:rsidRPr="0003616D" w:rsidRDefault="00C664C1" w:rsidP="0030524F">
            <w:pPr>
              <w:jc w:val="center"/>
              <w:rPr>
                <w:b/>
                <w:sz w:val="28"/>
                <w:szCs w:val="28"/>
              </w:rPr>
            </w:pPr>
            <w:r w:rsidRPr="0003616D">
              <w:rPr>
                <w:i/>
                <w:sz w:val="28"/>
                <w:szCs w:val="28"/>
              </w:rPr>
              <w:t>га</w:t>
            </w:r>
          </w:p>
        </w:tc>
        <w:tc>
          <w:tcPr>
            <w:tcW w:w="1843" w:type="dxa"/>
          </w:tcPr>
          <w:p w:rsidR="00C664C1" w:rsidRPr="0003616D" w:rsidRDefault="00C664C1" w:rsidP="0030524F">
            <w:pPr>
              <w:jc w:val="center"/>
              <w:rPr>
                <w:b/>
                <w:sz w:val="28"/>
                <w:szCs w:val="28"/>
              </w:rPr>
            </w:pPr>
            <w:r w:rsidRPr="0003616D">
              <w:rPr>
                <w:i/>
                <w:sz w:val="28"/>
                <w:szCs w:val="28"/>
              </w:rPr>
              <w:t>0,77</w:t>
            </w:r>
          </w:p>
        </w:tc>
        <w:tc>
          <w:tcPr>
            <w:tcW w:w="1843" w:type="dxa"/>
          </w:tcPr>
          <w:p w:rsidR="00C664C1" w:rsidRPr="0003616D" w:rsidRDefault="00C664C1" w:rsidP="00FF099B">
            <w:pPr>
              <w:jc w:val="center"/>
              <w:rPr>
                <w:b/>
                <w:sz w:val="28"/>
                <w:szCs w:val="28"/>
              </w:rPr>
            </w:pPr>
            <w:r w:rsidRPr="0003616D">
              <w:rPr>
                <w:i/>
                <w:sz w:val="28"/>
                <w:szCs w:val="28"/>
              </w:rPr>
              <w:t>0,77</w:t>
            </w:r>
          </w:p>
        </w:tc>
        <w:tc>
          <w:tcPr>
            <w:tcW w:w="1524" w:type="dxa"/>
          </w:tcPr>
          <w:p w:rsidR="00C664C1" w:rsidRPr="0003616D" w:rsidRDefault="00C664C1" w:rsidP="0030524F">
            <w:pPr>
              <w:jc w:val="center"/>
              <w:rPr>
                <w:b/>
                <w:sz w:val="28"/>
                <w:szCs w:val="28"/>
              </w:rPr>
            </w:pPr>
            <w:r w:rsidRPr="0003616D">
              <w:rPr>
                <w:i/>
                <w:sz w:val="28"/>
                <w:szCs w:val="28"/>
              </w:rPr>
              <w:t>0,77</w:t>
            </w:r>
          </w:p>
        </w:tc>
      </w:tr>
      <w:tr w:rsidR="00C664C1" w:rsidRPr="0003616D" w:rsidTr="00C664C1">
        <w:tc>
          <w:tcPr>
            <w:tcW w:w="1242" w:type="dxa"/>
          </w:tcPr>
          <w:p w:rsidR="00C664C1" w:rsidRPr="0003616D" w:rsidRDefault="00FF099B" w:rsidP="0030524F">
            <w:pPr>
              <w:jc w:val="center"/>
              <w:rPr>
                <w:b/>
                <w:sz w:val="28"/>
                <w:szCs w:val="28"/>
              </w:rPr>
            </w:pPr>
            <w:r w:rsidRPr="0003616D">
              <w:rPr>
                <w:i/>
                <w:sz w:val="28"/>
                <w:szCs w:val="28"/>
              </w:rPr>
              <w:t>2.10.3</w:t>
            </w:r>
          </w:p>
        </w:tc>
        <w:tc>
          <w:tcPr>
            <w:tcW w:w="2410" w:type="dxa"/>
          </w:tcPr>
          <w:p w:rsidR="00C664C1" w:rsidRPr="0003616D" w:rsidRDefault="00FF099B" w:rsidP="00C664C1">
            <w:pPr>
              <w:shd w:val="clear" w:color="auto" w:fill="FFFFFF"/>
              <w:snapToGrid w:val="0"/>
              <w:jc w:val="both"/>
              <w:rPr>
                <w:b/>
                <w:sz w:val="28"/>
                <w:szCs w:val="28"/>
              </w:rPr>
            </w:pPr>
            <w:r w:rsidRPr="0003616D">
              <w:rPr>
                <w:i/>
                <w:sz w:val="28"/>
                <w:szCs w:val="28"/>
              </w:rPr>
              <w:t>зона сельскохозяйственного использования</w:t>
            </w:r>
          </w:p>
        </w:tc>
        <w:tc>
          <w:tcPr>
            <w:tcW w:w="1559" w:type="dxa"/>
          </w:tcPr>
          <w:p w:rsidR="00C664C1" w:rsidRPr="0003616D" w:rsidRDefault="00FF099B" w:rsidP="0030524F">
            <w:pPr>
              <w:jc w:val="center"/>
              <w:rPr>
                <w:b/>
                <w:sz w:val="28"/>
                <w:szCs w:val="28"/>
              </w:rPr>
            </w:pPr>
            <w:r w:rsidRPr="0003616D">
              <w:rPr>
                <w:i/>
                <w:sz w:val="28"/>
                <w:szCs w:val="28"/>
              </w:rPr>
              <w:t>га</w:t>
            </w:r>
          </w:p>
        </w:tc>
        <w:tc>
          <w:tcPr>
            <w:tcW w:w="1843" w:type="dxa"/>
          </w:tcPr>
          <w:p w:rsidR="00C664C1" w:rsidRPr="0003616D" w:rsidRDefault="00FF099B" w:rsidP="0030524F">
            <w:pPr>
              <w:jc w:val="center"/>
              <w:rPr>
                <w:b/>
                <w:sz w:val="28"/>
                <w:szCs w:val="28"/>
              </w:rPr>
            </w:pPr>
            <w:r w:rsidRPr="0003616D">
              <w:rPr>
                <w:i/>
                <w:sz w:val="28"/>
                <w:szCs w:val="28"/>
              </w:rPr>
              <w:t>0,75</w:t>
            </w:r>
          </w:p>
        </w:tc>
        <w:tc>
          <w:tcPr>
            <w:tcW w:w="1843" w:type="dxa"/>
          </w:tcPr>
          <w:p w:rsidR="00C664C1" w:rsidRPr="0003616D" w:rsidRDefault="00FF099B" w:rsidP="0030524F">
            <w:pPr>
              <w:jc w:val="center"/>
              <w:rPr>
                <w:b/>
                <w:sz w:val="28"/>
                <w:szCs w:val="28"/>
              </w:rPr>
            </w:pPr>
            <w:r w:rsidRPr="0003616D">
              <w:rPr>
                <w:i/>
                <w:sz w:val="28"/>
                <w:szCs w:val="28"/>
              </w:rPr>
              <w:t>0,75</w:t>
            </w:r>
          </w:p>
        </w:tc>
        <w:tc>
          <w:tcPr>
            <w:tcW w:w="1524" w:type="dxa"/>
          </w:tcPr>
          <w:p w:rsidR="00C664C1" w:rsidRPr="0003616D" w:rsidRDefault="00FF099B" w:rsidP="0030524F">
            <w:pPr>
              <w:jc w:val="center"/>
              <w:rPr>
                <w:b/>
                <w:sz w:val="28"/>
                <w:szCs w:val="28"/>
              </w:rPr>
            </w:pPr>
            <w:r w:rsidRPr="0003616D">
              <w:rPr>
                <w:i/>
                <w:sz w:val="28"/>
                <w:szCs w:val="28"/>
              </w:rPr>
              <w:t>0,75</w:t>
            </w:r>
          </w:p>
        </w:tc>
      </w:tr>
      <w:tr w:rsidR="00C664C1" w:rsidRPr="0003616D" w:rsidTr="00C664C1">
        <w:tc>
          <w:tcPr>
            <w:tcW w:w="1242" w:type="dxa"/>
          </w:tcPr>
          <w:p w:rsidR="00C664C1" w:rsidRPr="0003616D" w:rsidRDefault="00FF099B" w:rsidP="0030524F">
            <w:pPr>
              <w:jc w:val="center"/>
              <w:rPr>
                <w:b/>
                <w:sz w:val="28"/>
                <w:szCs w:val="28"/>
              </w:rPr>
            </w:pPr>
            <w:r w:rsidRPr="0003616D">
              <w:rPr>
                <w:sz w:val="28"/>
                <w:szCs w:val="28"/>
              </w:rPr>
              <w:t>2.10.3.2</w:t>
            </w:r>
          </w:p>
        </w:tc>
        <w:tc>
          <w:tcPr>
            <w:tcW w:w="2410" w:type="dxa"/>
          </w:tcPr>
          <w:p w:rsidR="00C664C1" w:rsidRPr="0003616D" w:rsidRDefault="00FF099B" w:rsidP="00C664C1">
            <w:pPr>
              <w:shd w:val="clear" w:color="auto" w:fill="FFFFFF"/>
              <w:snapToGrid w:val="0"/>
              <w:jc w:val="both"/>
              <w:rPr>
                <w:b/>
                <w:sz w:val="28"/>
                <w:szCs w:val="28"/>
              </w:rPr>
            </w:pPr>
            <w:r w:rsidRPr="0003616D">
              <w:rPr>
                <w:sz w:val="28"/>
                <w:szCs w:val="28"/>
              </w:rPr>
              <w:t>зона сельскохозяйственных угодий</w:t>
            </w:r>
          </w:p>
        </w:tc>
        <w:tc>
          <w:tcPr>
            <w:tcW w:w="1559" w:type="dxa"/>
          </w:tcPr>
          <w:p w:rsidR="00C664C1" w:rsidRPr="0003616D" w:rsidRDefault="00FF099B" w:rsidP="0030524F">
            <w:pPr>
              <w:jc w:val="center"/>
              <w:rPr>
                <w:b/>
                <w:sz w:val="28"/>
                <w:szCs w:val="28"/>
              </w:rPr>
            </w:pPr>
            <w:r w:rsidRPr="0003616D">
              <w:rPr>
                <w:sz w:val="28"/>
                <w:szCs w:val="28"/>
              </w:rPr>
              <w:t>га</w:t>
            </w:r>
          </w:p>
        </w:tc>
        <w:tc>
          <w:tcPr>
            <w:tcW w:w="1843" w:type="dxa"/>
          </w:tcPr>
          <w:p w:rsidR="00C664C1" w:rsidRPr="0003616D" w:rsidRDefault="00FF099B" w:rsidP="0030524F">
            <w:pPr>
              <w:jc w:val="center"/>
              <w:rPr>
                <w:b/>
                <w:sz w:val="28"/>
                <w:szCs w:val="28"/>
              </w:rPr>
            </w:pPr>
            <w:r w:rsidRPr="0003616D">
              <w:rPr>
                <w:sz w:val="28"/>
                <w:szCs w:val="28"/>
              </w:rPr>
              <w:t>0,75</w:t>
            </w:r>
          </w:p>
        </w:tc>
        <w:tc>
          <w:tcPr>
            <w:tcW w:w="1843" w:type="dxa"/>
          </w:tcPr>
          <w:p w:rsidR="00C664C1" w:rsidRPr="0003616D" w:rsidRDefault="00FF099B" w:rsidP="0030524F">
            <w:pPr>
              <w:jc w:val="center"/>
              <w:rPr>
                <w:b/>
                <w:sz w:val="28"/>
                <w:szCs w:val="28"/>
              </w:rPr>
            </w:pPr>
            <w:r w:rsidRPr="0003616D">
              <w:rPr>
                <w:sz w:val="28"/>
                <w:szCs w:val="28"/>
              </w:rPr>
              <w:t>0,75</w:t>
            </w:r>
          </w:p>
        </w:tc>
        <w:tc>
          <w:tcPr>
            <w:tcW w:w="1524" w:type="dxa"/>
          </w:tcPr>
          <w:p w:rsidR="00C664C1" w:rsidRPr="0003616D" w:rsidRDefault="00FF099B" w:rsidP="0030524F">
            <w:pPr>
              <w:jc w:val="center"/>
              <w:rPr>
                <w:b/>
                <w:sz w:val="28"/>
                <w:szCs w:val="28"/>
              </w:rPr>
            </w:pPr>
            <w:r w:rsidRPr="0003616D">
              <w:rPr>
                <w:sz w:val="28"/>
                <w:szCs w:val="28"/>
              </w:rPr>
              <w:t>0,75</w:t>
            </w:r>
          </w:p>
        </w:tc>
      </w:tr>
      <w:tr w:rsidR="00C664C1" w:rsidRPr="0003616D" w:rsidTr="00C664C1">
        <w:tc>
          <w:tcPr>
            <w:tcW w:w="1242" w:type="dxa"/>
          </w:tcPr>
          <w:p w:rsidR="00C664C1" w:rsidRPr="0003616D" w:rsidRDefault="00FF099B" w:rsidP="0030524F">
            <w:pPr>
              <w:jc w:val="center"/>
              <w:rPr>
                <w:b/>
                <w:sz w:val="28"/>
                <w:szCs w:val="28"/>
              </w:rPr>
            </w:pPr>
            <w:r w:rsidRPr="0003616D">
              <w:rPr>
                <w:i/>
                <w:sz w:val="28"/>
                <w:szCs w:val="28"/>
              </w:rPr>
              <w:t>2.10.4</w:t>
            </w:r>
          </w:p>
        </w:tc>
        <w:tc>
          <w:tcPr>
            <w:tcW w:w="2410" w:type="dxa"/>
          </w:tcPr>
          <w:p w:rsidR="00C664C1" w:rsidRPr="0003616D" w:rsidRDefault="00FF099B" w:rsidP="00C664C1">
            <w:pPr>
              <w:shd w:val="clear" w:color="auto" w:fill="FFFFFF"/>
              <w:snapToGrid w:val="0"/>
              <w:jc w:val="both"/>
              <w:rPr>
                <w:b/>
                <w:sz w:val="28"/>
                <w:szCs w:val="28"/>
              </w:rPr>
            </w:pPr>
            <w:r w:rsidRPr="0003616D">
              <w:rPr>
                <w:i/>
                <w:sz w:val="28"/>
                <w:szCs w:val="28"/>
              </w:rPr>
              <w:t>зона рекреационного назначения</w:t>
            </w:r>
          </w:p>
        </w:tc>
        <w:tc>
          <w:tcPr>
            <w:tcW w:w="1559" w:type="dxa"/>
          </w:tcPr>
          <w:p w:rsidR="00C664C1" w:rsidRPr="0003616D" w:rsidRDefault="00FF099B" w:rsidP="0030524F">
            <w:pPr>
              <w:jc w:val="center"/>
              <w:rPr>
                <w:b/>
                <w:sz w:val="28"/>
                <w:szCs w:val="28"/>
              </w:rPr>
            </w:pPr>
            <w:r w:rsidRPr="0003616D">
              <w:rPr>
                <w:i/>
                <w:sz w:val="28"/>
                <w:szCs w:val="28"/>
              </w:rPr>
              <w:t>га</w:t>
            </w:r>
          </w:p>
        </w:tc>
        <w:tc>
          <w:tcPr>
            <w:tcW w:w="1843" w:type="dxa"/>
          </w:tcPr>
          <w:p w:rsidR="00C664C1" w:rsidRPr="0003616D" w:rsidRDefault="00FF099B" w:rsidP="0030524F">
            <w:pPr>
              <w:jc w:val="center"/>
              <w:rPr>
                <w:b/>
                <w:sz w:val="28"/>
                <w:szCs w:val="28"/>
              </w:rPr>
            </w:pPr>
            <w:r w:rsidRPr="0003616D">
              <w:rPr>
                <w:i/>
                <w:sz w:val="28"/>
                <w:szCs w:val="28"/>
              </w:rPr>
              <w:t>0,28</w:t>
            </w:r>
          </w:p>
        </w:tc>
        <w:tc>
          <w:tcPr>
            <w:tcW w:w="1843" w:type="dxa"/>
          </w:tcPr>
          <w:p w:rsidR="00C664C1" w:rsidRPr="0003616D" w:rsidRDefault="00FF099B" w:rsidP="0030524F">
            <w:pPr>
              <w:jc w:val="center"/>
              <w:rPr>
                <w:b/>
                <w:sz w:val="28"/>
                <w:szCs w:val="28"/>
              </w:rPr>
            </w:pPr>
            <w:r w:rsidRPr="0003616D">
              <w:rPr>
                <w:i/>
                <w:sz w:val="28"/>
                <w:szCs w:val="28"/>
              </w:rPr>
              <w:t>0,28</w:t>
            </w:r>
          </w:p>
        </w:tc>
        <w:tc>
          <w:tcPr>
            <w:tcW w:w="1524" w:type="dxa"/>
          </w:tcPr>
          <w:p w:rsidR="00C664C1" w:rsidRPr="0003616D" w:rsidRDefault="00FF099B" w:rsidP="0030524F">
            <w:pPr>
              <w:jc w:val="center"/>
              <w:rPr>
                <w:b/>
                <w:sz w:val="28"/>
                <w:szCs w:val="28"/>
              </w:rPr>
            </w:pPr>
            <w:r w:rsidRPr="0003616D">
              <w:rPr>
                <w:i/>
                <w:sz w:val="28"/>
                <w:szCs w:val="28"/>
              </w:rPr>
              <w:t>0,28</w:t>
            </w:r>
          </w:p>
        </w:tc>
      </w:tr>
      <w:tr w:rsidR="00C664C1" w:rsidRPr="0003616D" w:rsidTr="00C664C1">
        <w:tc>
          <w:tcPr>
            <w:tcW w:w="1242" w:type="dxa"/>
          </w:tcPr>
          <w:p w:rsidR="00C664C1" w:rsidRPr="0003616D" w:rsidRDefault="00FF099B" w:rsidP="0030524F">
            <w:pPr>
              <w:jc w:val="center"/>
              <w:rPr>
                <w:b/>
                <w:sz w:val="28"/>
                <w:szCs w:val="28"/>
              </w:rPr>
            </w:pPr>
            <w:r w:rsidRPr="0003616D">
              <w:rPr>
                <w:sz w:val="28"/>
                <w:szCs w:val="28"/>
              </w:rPr>
              <w:t>2.10.4.1</w:t>
            </w:r>
          </w:p>
        </w:tc>
        <w:tc>
          <w:tcPr>
            <w:tcW w:w="2410" w:type="dxa"/>
          </w:tcPr>
          <w:p w:rsidR="00FF099B" w:rsidRPr="0003616D" w:rsidRDefault="00FF099B" w:rsidP="00FF099B">
            <w:pPr>
              <w:shd w:val="clear" w:color="auto" w:fill="FFFFFF"/>
              <w:snapToGrid w:val="0"/>
              <w:jc w:val="both"/>
              <w:rPr>
                <w:sz w:val="28"/>
                <w:szCs w:val="28"/>
              </w:rPr>
            </w:pPr>
            <w:r w:rsidRPr="0003616D">
              <w:rPr>
                <w:sz w:val="28"/>
                <w:szCs w:val="28"/>
              </w:rPr>
              <w:t xml:space="preserve">зона </w:t>
            </w:r>
            <w:proofErr w:type="gramStart"/>
            <w:r w:rsidRPr="0003616D">
              <w:rPr>
                <w:sz w:val="28"/>
                <w:szCs w:val="28"/>
              </w:rPr>
              <w:t>древесно-кустарниковой</w:t>
            </w:r>
            <w:proofErr w:type="gramEnd"/>
            <w:r w:rsidRPr="0003616D">
              <w:rPr>
                <w:sz w:val="28"/>
                <w:szCs w:val="28"/>
              </w:rPr>
              <w:t xml:space="preserve"> </w:t>
            </w:r>
          </w:p>
          <w:p w:rsidR="00C664C1" w:rsidRPr="0003616D" w:rsidRDefault="00FF099B" w:rsidP="00FF099B">
            <w:pPr>
              <w:shd w:val="clear" w:color="auto" w:fill="FFFFFF"/>
              <w:snapToGrid w:val="0"/>
              <w:jc w:val="both"/>
              <w:rPr>
                <w:b/>
                <w:sz w:val="28"/>
                <w:szCs w:val="28"/>
              </w:rPr>
            </w:pPr>
            <w:r w:rsidRPr="0003616D">
              <w:rPr>
                <w:sz w:val="28"/>
                <w:szCs w:val="28"/>
              </w:rPr>
              <w:t>растительности</w:t>
            </w:r>
          </w:p>
        </w:tc>
        <w:tc>
          <w:tcPr>
            <w:tcW w:w="1559" w:type="dxa"/>
          </w:tcPr>
          <w:p w:rsidR="00C664C1" w:rsidRPr="0003616D" w:rsidRDefault="00FF099B" w:rsidP="0030524F">
            <w:pPr>
              <w:jc w:val="center"/>
              <w:rPr>
                <w:b/>
                <w:sz w:val="28"/>
                <w:szCs w:val="28"/>
              </w:rPr>
            </w:pPr>
            <w:r w:rsidRPr="0003616D">
              <w:rPr>
                <w:sz w:val="28"/>
                <w:szCs w:val="28"/>
              </w:rPr>
              <w:t>га</w:t>
            </w:r>
          </w:p>
        </w:tc>
        <w:tc>
          <w:tcPr>
            <w:tcW w:w="1843" w:type="dxa"/>
          </w:tcPr>
          <w:p w:rsidR="00C664C1" w:rsidRPr="0003616D" w:rsidRDefault="00FF099B" w:rsidP="0030524F">
            <w:pPr>
              <w:jc w:val="center"/>
              <w:rPr>
                <w:b/>
                <w:sz w:val="28"/>
                <w:szCs w:val="28"/>
              </w:rPr>
            </w:pPr>
            <w:r w:rsidRPr="0003616D">
              <w:rPr>
                <w:sz w:val="28"/>
                <w:szCs w:val="28"/>
              </w:rPr>
              <w:t>0,28</w:t>
            </w:r>
          </w:p>
        </w:tc>
        <w:tc>
          <w:tcPr>
            <w:tcW w:w="1843" w:type="dxa"/>
          </w:tcPr>
          <w:p w:rsidR="00C664C1" w:rsidRPr="0003616D" w:rsidRDefault="00FF099B" w:rsidP="0030524F">
            <w:pPr>
              <w:jc w:val="center"/>
              <w:rPr>
                <w:b/>
                <w:sz w:val="28"/>
                <w:szCs w:val="28"/>
              </w:rPr>
            </w:pPr>
            <w:r w:rsidRPr="0003616D">
              <w:rPr>
                <w:sz w:val="28"/>
                <w:szCs w:val="28"/>
              </w:rPr>
              <w:t>0,28</w:t>
            </w:r>
          </w:p>
        </w:tc>
        <w:tc>
          <w:tcPr>
            <w:tcW w:w="1524" w:type="dxa"/>
          </w:tcPr>
          <w:p w:rsidR="00C664C1" w:rsidRPr="0003616D" w:rsidRDefault="00FF099B" w:rsidP="0030524F">
            <w:pPr>
              <w:jc w:val="center"/>
              <w:rPr>
                <w:b/>
                <w:sz w:val="28"/>
                <w:szCs w:val="28"/>
              </w:rPr>
            </w:pPr>
            <w:r w:rsidRPr="0003616D">
              <w:rPr>
                <w:sz w:val="28"/>
                <w:szCs w:val="28"/>
              </w:rPr>
              <w:t>0,28</w:t>
            </w:r>
          </w:p>
        </w:tc>
      </w:tr>
      <w:tr w:rsidR="00C664C1" w:rsidRPr="0003616D" w:rsidTr="00C664C1">
        <w:tc>
          <w:tcPr>
            <w:tcW w:w="1242" w:type="dxa"/>
          </w:tcPr>
          <w:p w:rsidR="00C664C1" w:rsidRPr="0003616D" w:rsidRDefault="00FF099B" w:rsidP="0030524F">
            <w:pPr>
              <w:jc w:val="center"/>
              <w:rPr>
                <w:b/>
                <w:sz w:val="28"/>
                <w:szCs w:val="28"/>
              </w:rPr>
            </w:pPr>
            <w:r w:rsidRPr="0003616D">
              <w:rPr>
                <w:b/>
                <w:sz w:val="28"/>
                <w:szCs w:val="28"/>
              </w:rPr>
              <w:t>2.11</w:t>
            </w:r>
          </w:p>
        </w:tc>
        <w:tc>
          <w:tcPr>
            <w:tcW w:w="2410" w:type="dxa"/>
          </w:tcPr>
          <w:p w:rsidR="00FF099B" w:rsidRPr="0003616D" w:rsidRDefault="00FF099B" w:rsidP="00FF099B">
            <w:pPr>
              <w:shd w:val="clear" w:color="auto" w:fill="FFFFFF"/>
              <w:snapToGrid w:val="0"/>
              <w:jc w:val="both"/>
              <w:rPr>
                <w:b/>
                <w:sz w:val="28"/>
                <w:szCs w:val="28"/>
              </w:rPr>
            </w:pPr>
            <w:r w:rsidRPr="0003616D">
              <w:rPr>
                <w:b/>
                <w:sz w:val="28"/>
                <w:szCs w:val="28"/>
              </w:rPr>
              <w:t>Зоны вне границ населенных пунктов,</w:t>
            </w:r>
          </w:p>
          <w:p w:rsidR="00C664C1" w:rsidRPr="0003616D" w:rsidRDefault="00FF099B" w:rsidP="00FF099B">
            <w:pPr>
              <w:shd w:val="clear" w:color="auto" w:fill="FFFFFF"/>
              <w:snapToGrid w:val="0"/>
              <w:jc w:val="both"/>
              <w:rPr>
                <w:b/>
                <w:sz w:val="28"/>
                <w:szCs w:val="28"/>
              </w:rPr>
            </w:pPr>
            <w:r w:rsidRPr="0003616D">
              <w:rPr>
                <w:b/>
                <w:sz w:val="28"/>
                <w:szCs w:val="28"/>
              </w:rPr>
              <w:t xml:space="preserve"> в том числе:</w:t>
            </w:r>
          </w:p>
        </w:tc>
        <w:tc>
          <w:tcPr>
            <w:tcW w:w="1559" w:type="dxa"/>
          </w:tcPr>
          <w:p w:rsidR="00C664C1" w:rsidRPr="0003616D" w:rsidRDefault="00FF099B" w:rsidP="0030524F">
            <w:pPr>
              <w:jc w:val="center"/>
              <w:rPr>
                <w:b/>
                <w:sz w:val="28"/>
                <w:szCs w:val="28"/>
              </w:rPr>
            </w:pPr>
            <w:r w:rsidRPr="0003616D">
              <w:rPr>
                <w:b/>
                <w:sz w:val="28"/>
                <w:szCs w:val="28"/>
              </w:rPr>
              <w:t>га</w:t>
            </w:r>
          </w:p>
        </w:tc>
        <w:tc>
          <w:tcPr>
            <w:tcW w:w="1843" w:type="dxa"/>
          </w:tcPr>
          <w:p w:rsidR="00C664C1" w:rsidRPr="0003616D" w:rsidRDefault="00FF099B" w:rsidP="00674E38">
            <w:pPr>
              <w:jc w:val="center"/>
              <w:rPr>
                <w:b/>
                <w:sz w:val="28"/>
                <w:szCs w:val="28"/>
              </w:rPr>
            </w:pPr>
            <w:r w:rsidRPr="0003616D">
              <w:rPr>
                <w:b/>
                <w:sz w:val="28"/>
                <w:szCs w:val="28"/>
              </w:rPr>
              <w:t>52</w:t>
            </w:r>
            <w:r w:rsidR="00674E38">
              <w:rPr>
                <w:b/>
                <w:sz w:val="28"/>
                <w:szCs w:val="28"/>
              </w:rPr>
              <w:t>404,24</w:t>
            </w:r>
          </w:p>
        </w:tc>
        <w:tc>
          <w:tcPr>
            <w:tcW w:w="1843" w:type="dxa"/>
          </w:tcPr>
          <w:p w:rsidR="00C664C1" w:rsidRPr="0003616D" w:rsidRDefault="00674E38" w:rsidP="0030524F">
            <w:pPr>
              <w:jc w:val="center"/>
              <w:rPr>
                <w:b/>
                <w:sz w:val="28"/>
                <w:szCs w:val="28"/>
              </w:rPr>
            </w:pPr>
            <w:r w:rsidRPr="0003616D">
              <w:rPr>
                <w:b/>
                <w:sz w:val="28"/>
                <w:szCs w:val="28"/>
              </w:rPr>
              <w:t>52</w:t>
            </w:r>
            <w:r>
              <w:rPr>
                <w:b/>
                <w:sz w:val="28"/>
                <w:szCs w:val="28"/>
              </w:rPr>
              <w:t>404,24</w:t>
            </w:r>
          </w:p>
        </w:tc>
        <w:tc>
          <w:tcPr>
            <w:tcW w:w="1524" w:type="dxa"/>
          </w:tcPr>
          <w:p w:rsidR="00C664C1" w:rsidRPr="0003616D" w:rsidRDefault="00674E38" w:rsidP="0030524F">
            <w:pPr>
              <w:jc w:val="center"/>
              <w:rPr>
                <w:b/>
                <w:sz w:val="28"/>
                <w:szCs w:val="28"/>
              </w:rPr>
            </w:pPr>
            <w:r w:rsidRPr="0003616D">
              <w:rPr>
                <w:b/>
                <w:sz w:val="28"/>
                <w:szCs w:val="28"/>
              </w:rPr>
              <w:t>52</w:t>
            </w:r>
            <w:r>
              <w:rPr>
                <w:b/>
                <w:sz w:val="28"/>
                <w:szCs w:val="28"/>
              </w:rPr>
              <w:t>404,24</w:t>
            </w:r>
          </w:p>
        </w:tc>
      </w:tr>
      <w:tr w:rsidR="00FF099B" w:rsidRPr="00674E38" w:rsidTr="00C664C1">
        <w:tc>
          <w:tcPr>
            <w:tcW w:w="1242" w:type="dxa"/>
          </w:tcPr>
          <w:p w:rsidR="00FF099B" w:rsidRPr="00674E38" w:rsidRDefault="00FF099B" w:rsidP="0030524F">
            <w:pPr>
              <w:jc w:val="center"/>
              <w:rPr>
                <w:b/>
                <w:i/>
                <w:sz w:val="28"/>
                <w:szCs w:val="28"/>
              </w:rPr>
            </w:pPr>
            <w:r w:rsidRPr="00674E38">
              <w:rPr>
                <w:i/>
                <w:sz w:val="28"/>
                <w:szCs w:val="28"/>
              </w:rPr>
              <w:t>2.11.1</w:t>
            </w:r>
          </w:p>
        </w:tc>
        <w:tc>
          <w:tcPr>
            <w:tcW w:w="2410" w:type="dxa"/>
          </w:tcPr>
          <w:p w:rsidR="00FF099B" w:rsidRPr="00674E38" w:rsidRDefault="00FF099B" w:rsidP="00FF099B">
            <w:pPr>
              <w:shd w:val="clear" w:color="auto" w:fill="FFFFFF"/>
              <w:snapToGrid w:val="0"/>
              <w:jc w:val="both"/>
              <w:rPr>
                <w:b/>
                <w:i/>
                <w:sz w:val="28"/>
                <w:szCs w:val="28"/>
              </w:rPr>
            </w:pPr>
            <w:r w:rsidRPr="00674E38">
              <w:rPr>
                <w:i/>
                <w:sz w:val="28"/>
                <w:szCs w:val="28"/>
              </w:rPr>
              <w:t>зона лесов</w:t>
            </w:r>
          </w:p>
        </w:tc>
        <w:tc>
          <w:tcPr>
            <w:tcW w:w="1559" w:type="dxa"/>
          </w:tcPr>
          <w:p w:rsidR="00FF099B" w:rsidRPr="00674E38" w:rsidRDefault="00FF099B" w:rsidP="0030524F">
            <w:pPr>
              <w:jc w:val="center"/>
              <w:rPr>
                <w:b/>
                <w:i/>
                <w:sz w:val="28"/>
                <w:szCs w:val="28"/>
              </w:rPr>
            </w:pPr>
            <w:r w:rsidRPr="00674E38">
              <w:rPr>
                <w:i/>
                <w:sz w:val="28"/>
                <w:szCs w:val="28"/>
              </w:rPr>
              <w:t>га</w:t>
            </w:r>
          </w:p>
        </w:tc>
        <w:tc>
          <w:tcPr>
            <w:tcW w:w="1843" w:type="dxa"/>
          </w:tcPr>
          <w:p w:rsidR="00FF099B" w:rsidRPr="00674E38" w:rsidRDefault="00674E38" w:rsidP="00FC38B0">
            <w:pPr>
              <w:jc w:val="center"/>
              <w:rPr>
                <w:b/>
                <w:i/>
                <w:sz w:val="28"/>
                <w:szCs w:val="28"/>
              </w:rPr>
            </w:pPr>
            <w:r w:rsidRPr="00674E38">
              <w:rPr>
                <w:i/>
                <w:sz w:val="28"/>
                <w:szCs w:val="28"/>
              </w:rPr>
              <w:t>42</w:t>
            </w:r>
            <w:r w:rsidR="00FC38B0">
              <w:rPr>
                <w:i/>
                <w:sz w:val="28"/>
                <w:szCs w:val="28"/>
              </w:rPr>
              <w:t>129</w:t>
            </w:r>
            <w:r w:rsidRPr="00674E38">
              <w:rPr>
                <w:i/>
                <w:sz w:val="28"/>
                <w:szCs w:val="28"/>
              </w:rPr>
              <w:t>,9</w:t>
            </w:r>
            <w:r w:rsidR="00FC38B0">
              <w:rPr>
                <w:i/>
                <w:sz w:val="28"/>
                <w:szCs w:val="28"/>
              </w:rPr>
              <w:t>3</w:t>
            </w:r>
          </w:p>
        </w:tc>
        <w:tc>
          <w:tcPr>
            <w:tcW w:w="1843" w:type="dxa"/>
          </w:tcPr>
          <w:p w:rsidR="00FF099B" w:rsidRPr="00674E38" w:rsidRDefault="00674E38" w:rsidP="003D1A2F">
            <w:pPr>
              <w:jc w:val="center"/>
              <w:rPr>
                <w:b/>
                <w:i/>
                <w:sz w:val="28"/>
                <w:szCs w:val="28"/>
              </w:rPr>
            </w:pPr>
            <w:r w:rsidRPr="00674E38">
              <w:rPr>
                <w:i/>
                <w:sz w:val="28"/>
                <w:szCs w:val="28"/>
              </w:rPr>
              <w:t>41</w:t>
            </w:r>
            <w:r w:rsidR="003D1A2F">
              <w:rPr>
                <w:i/>
                <w:sz w:val="28"/>
                <w:szCs w:val="28"/>
              </w:rPr>
              <w:t>852</w:t>
            </w:r>
            <w:r w:rsidRPr="00674E38">
              <w:rPr>
                <w:i/>
                <w:sz w:val="28"/>
                <w:szCs w:val="28"/>
              </w:rPr>
              <w:t>,</w:t>
            </w:r>
            <w:r w:rsidR="003D1A2F">
              <w:rPr>
                <w:i/>
                <w:sz w:val="28"/>
                <w:szCs w:val="28"/>
              </w:rPr>
              <w:t>28</w:t>
            </w:r>
          </w:p>
        </w:tc>
        <w:tc>
          <w:tcPr>
            <w:tcW w:w="1524" w:type="dxa"/>
          </w:tcPr>
          <w:p w:rsidR="00FF099B" w:rsidRPr="00674E38" w:rsidRDefault="003D1A2F" w:rsidP="003D1A2F">
            <w:pPr>
              <w:jc w:val="center"/>
              <w:rPr>
                <w:b/>
                <w:i/>
                <w:sz w:val="28"/>
                <w:szCs w:val="28"/>
              </w:rPr>
            </w:pPr>
            <w:r w:rsidRPr="00674E38">
              <w:rPr>
                <w:i/>
                <w:sz w:val="28"/>
                <w:szCs w:val="28"/>
              </w:rPr>
              <w:t>41</w:t>
            </w:r>
            <w:r>
              <w:rPr>
                <w:i/>
                <w:sz w:val="28"/>
                <w:szCs w:val="28"/>
              </w:rPr>
              <w:t>461,77</w:t>
            </w:r>
          </w:p>
        </w:tc>
      </w:tr>
      <w:tr w:rsidR="00FF099B" w:rsidRPr="00674E38" w:rsidTr="00C664C1">
        <w:tc>
          <w:tcPr>
            <w:tcW w:w="1242" w:type="dxa"/>
          </w:tcPr>
          <w:p w:rsidR="00FF099B" w:rsidRPr="00674E38" w:rsidRDefault="00FF099B" w:rsidP="0030524F">
            <w:pPr>
              <w:jc w:val="center"/>
              <w:rPr>
                <w:b/>
                <w:i/>
                <w:sz w:val="28"/>
                <w:szCs w:val="28"/>
              </w:rPr>
            </w:pPr>
            <w:r w:rsidRPr="00674E38">
              <w:rPr>
                <w:i/>
                <w:sz w:val="28"/>
                <w:szCs w:val="28"/>
              </w:rPr>
              <w:t>2.11.2</w:t>
            </w:r>
          </w:p>
        </w:tc>
        <w:tc>
          <w:tcPr>
            <w:tcW w:w="2410" w:type="dxa"/>
          </w:tcPr>
          <w:p w:rsidR="00FF099B" w:rsidRPr="00674E38" w:rsidRDefault="00FF099B" w:rsidP="00FF099B">
            <w:pPr>
              <w:shd w:val="clear" w:color="auto" w:fill="FFFFFF"/>
              <w:snapToGrid w:val="0"/>
              <w:jc w:val="both"/>
              <w:rPr>
                <w:b/>
                <w:i/>
                <w:sz w:val="28"/>
                <w:szCs w:val="28"/>
              </w:rPr>
            </w:pPr>
            <w:r w:rsidRPr="00674E38">
              <w:rPr>
                <w:i/>
                <w:sz w:val="28"/>
                <w:szCs w:val="28"/>
              </w:rPr>
              <w:t>зона сельскохозяйственного использования</w:t>
            </w:r>
          </w:p>
        </w:tc>
        <w:tc>
          <w:tcPr>
            <w:tcW w:w="1559" w:type="dxa"/>
          </w:tcPr>
          <w:p w:rsidR="00FF099B" w:rsidRPr="00674E38" w:rsidRDefault="00FF099B" w:rsidP="0030524F">
            <w:pPr>
              <w:jc w:val="center"/>
              <w:rPr>
                <w:b/>
                <w:i/>
                <w:sz w:val="28"/>
                <w:szCs w:val="28"/>
              </w:rPr>
            </w:pPr>
            <w:r w:rsidRPr="00674E38">
              <w:rPr>
                <w:i/>
                <w:sz w:val="28"/>
                <w:szCs w:val="28"/>
              </w:rPr>
              <w:t>га</w:t>
            </w:r>
          </w:p>
        </w:tc>
        <w:tc>
          <w:tcPr>
            <w:tcW w:w="1843" w:type="dxa"/>
          </w:tcPr>
          <w:p w:rsidR="00FF099B" w:rsidRPr="00674E38" w:rsidRDefault="00FF099B" w:rsidP="00FC38B0">
            <w:pPr>
              <w:jc w:val="center"/>
              <w:rPr>
                <w:b/>
                <w:i/>
                <w:sz w:val="28"/>
                <w:szCs w:val="28"/>
              </w:rPr>
            </w:pPr>
            <w:r w:rsidRPr="00674E38">
              <w:rPr>
                <w:i/>
                <w:sz w:val="28"/>
                <w:szCs w:val="28"/>
              </w:rPr>
              <w:t>74</w:t>
            </w:r>
            <w:r w:rsidR="00FC38B0">
              <w:rPr>
                <w:i/>
                <w:sz w:val="28"/>
                <w:szCs w:val="28"/>
              </w:rPr>
              <w:t>69,0</w:t>
            </w:r>
          </w:p>
        </w:tc>
        <w:tc>
          <w:tcPr>
            <w:tcW w:w="1843" w:type="dxa"/>
          </w:tcPr>
          <w:p w:rsidR="00FF099B" w:rsidRPr="00674E38" w:rsidRDefault="00FC38B0" w:rsidP="003D1A2F">
            <w:pPr>
              <w:jc w:val="center"/>
              <w:rPr>
                <w:b/>
                <w:i/>
                <w:sz w:val="28"/>
                <w:szCs w:val="28"/>
              </w:rPr>
            </w:pPr>
            <w:r>
              <w:rPr>
                <w:i/>
                <w:sz w:val="28"/>
                <w:szCs w:val="28"/>
              </w:rPr>
              <w:t>7</w:t>
            </w:r>
            <w:r w:rsidR="003D1A2F">
              <w:rPr>
                <w:i/>
                <w:sz w:val="28"/>
                <w:szCs w:val="28"/>
              </w:rPr>
              <w:t>363</w:t>
            </w:r>
            <w:r>
              <w:rPr>
                <w:i/>
                <w:sz w:val="28"/>
                <w:szCs w:val="28"/>
              </w:rPr>
              <w:t>,</w:t>
            </w:r>
            <w:r w:rsidR="003D1A2F">
              <w:rPr>
                <w:i/>
                <w:sz w:val="28"/>
                <w:szCs w:val="28"/>
              </w:rPr>
              <w:t>9</w:t>
            </w:r>
            <w:r>
              <w:rPr>
                <w:i/>
                <w:sz w:val="28"/>
                <w:szCs w:val="28"/>
              </w:rPr>
              <w:t>9</w:t>
            </w:r>
          </w:p>
        </w:tc>
        <w:tc>
          <w:tcPr>
            <w:tcW w:w="1524" w:type="dxa"/>
          </w:tcPr>
          <w:p w:rsidR="00FF099B" w:rsidRPr="00674E38" w:rsidRDefault="003D1A2F" w:rsidP="006806C5">
            <w:pPr>
              <w:jc w:val="center"/>
              <w:rPr>
                <w:b/>
                <w:i/>
                <w:sz w:val="28"/>
                <w:szCs w:val="28"/>
              </w:rPr>
            </w:pPr>
            <w:r>
              <w:rPr>
                <w:i/>
                <w:sz w:val="28"/>
                <w:szCs w:val="28"/>
              </w:rPr>
              <w:t>7363,99</w:t>
            </w:r>
          </w:p>
        </w:tc>
      </w:tr>
      <w:tr w:rsidR="00FF099B" w:rsidRPr="0003616D" w:rsidTr="00C664C1">
        <w:tc>
          <w:tcPr>
            <w:tcW w:w="1242" w:type="dxa"/>
          </w:tcPr>
          <w:p w:rsidR="00FF099B" w:rsidRPr="0003616D" w:rsidRDefault="00FF099B" w:rsidP="0030524F">
            <w:pPr>
              <w:jc w:val="center"/>
              <w:rPr>
                <w:b/>
                <w:sz w:val="28"/>
                <w:szCs w:val="28"/>
              </w:rPr>
            </w:pPr>
            <w:r w:rsidRPr="0003616D">
              <w:rPr>
                <w:sz w:val="28"/>
                <w:szCs w:val="28"/>
              </w:rPr>
              <w:t>2.11.2.1</w:t>
            </w:r>
          </w:p>
        </w:tc>
        <w:tc>
          <w:tcPr>
            <w:tcW w:w="2410" w:type="dxa"/>
          </w:tcPr>
          <w:p w:rsidR="00FF099B" w:rsidRPr="0003616D" w:rsidRDefault="00FF099B" w:rsidP="00FF099B">
            <w:pPr>
              <w:shd w:val="clear" w:color="auto" w:fill="FFFFFF"/>
              <w:snapToGrid w:val="0"/>
              <w:jc w:val="both"/>
              <w:rPr>
                <w:b/>
                <w:sz w:val="28"/>
                <w:szCs w:val="28"/>
              </w:rPr>
            </w:pPr>
            <w:r w:rsidRPr="0003616D">
              <w:rPr>
                <w:sz w:val="28"/>
                <w:szCs w:val="28"/>
              </w:rPr>
              <w:t>зона для ведения садоводства и дачного хозяйства</w:t>
            </w:r>
          </w:p>
        </w:tc>
        <w:tc>
          <w:tcPr>
            <w:tcW w:w="1559" w:type="dxa"/>
          </w:tcPr>
          <w:p w:rsidR="00FF099B" w:rsidRPr="0003616D" w:rsidRDefault="00FF099B" w:rsidP="0030524F">
            <w:pPr>
              <w:jc w:val="center"/>
              <w:rPr>
                <w:b/>
                <w:sz w:val="28"/>
                <w:szCs w:val="28"/>
              </w:rPr>
            </w:pPr>
            <w:r w:rsidRPr="0003616D">
              <w:rPr>
                <w:sz w:val="28"/>
                <w:szCs w:val="28"/>
              </w:rPr>
              <w:t>га</w:t>
            </w:r>
          </w:p>
        </w:tc>
        <w:tc>
          <w:tcPr>
            <w:tcW w:w="1843" w:type="dxa"/>
          </w:tcPr>
          <w:p w:rsidR="00FF099B" w:rsidRPr="0003616D" w:rsidRDefault="00FF099B" w:rsidP="0030524F">
            <w:pPr>
              <w:jc w:val="center"/>
              <w:rPr>
                <w:b/>
                <w:sz w:val="28"/>
                <w:szCs w:val="28"/>
              </w:rPr>
            </w:pPr>
            <w:r w:rsidRPr="0003616D">
              <w:rPr>
                <w:sz w:val="28"/>
                <w:szCs w:val="28"/>
              </w:rPr>
              <w:t>2916</w:t>
            </w:r>
          </w:p>
        </w:tc>
        <w:tc>
          <w:tcPr>
            <w:tcW w:w="1843" w:type="dxa"/>
          </w:tcPr>
          <w:p w:rsidR="00FF099B" w:rsidRPr="0003616D" w:rsidRDefault="00FF099B" w:rsidP="0030524F">
            <w:pPr>
              <w:jc w:val="center"/>
              <w:rPr>
                <w:b/>
                <w:sz w:val="28"/>
                <w:szCs w:val="28"/>
              </w:rPr>
            </w:pPr>
            <w:r w:rsidRPr="0003616D">
              <w:rPr>
                <w:sz w:val="28"/>
                <w:szCs w:val="28"/>
              </w:rPr>
              <w:t>2916</w:t>
            </w:r>
          </w:p>
        </w:tc>
        <w:tc>
          <w:tcPr>
            <w:tcW w:w="1524" w:type="dxa"/>
          </w:tcPr>
          <w:p w:rsidR="00FF099B" w:rsidRPr="0003616D" w:rsidRDefault="00FF099B" w:rsidP="0030524F">
            <w:pPr>
              <w:jc w:val="center"/>
              <w:rPr>
                <w:b/>
                <w:sz w:val="28"/>
                <w:szCs w:val="28"/>
              </w:rPr>
            </w:pPr>
            <w:r w:rsidRPr="0003616D">
              <w:rPr>
                <w:sz w:val="28"/>
                <w:szCs w:val="28"/>
              </w:rPr>
              <w:t>2916</w:t>
            </w:r>
          </w:p>
        </w:tc>
      </w:tr>
      <w:tr w:rsidR="00FF099B" w:rsidRPr="0003616D" w:rsidTr="00C664C1">
        <w:tc>
          <w:tcPr>
            <w:tcW w:w="1242" w:type="dxa"/>
          </w:tcPr>
          <w:p w:rsidR="00FF099B" w:rsidRPr="0003616D" w:rsidRDefault="00FF099B" w:rsidP="0030524F">
            <w:pPr>
              <w:jc w:val="center"/>
              <w:rPr>
                <w:b/>
                <w:sz w:val="28"/>
                <w:szCs w:val="28"/>
              </w:rPr>
            </w:pPr>
            <w:r w:rsidRPr="0003616D">
              <w:rPr>
                <w:sz w:val="28"/>
                <w:szCs w:val="28"/>
              </w:rPr>
              <w:t>2.11.2.2</w:t>
            </w:r>
          </w:p>
        </w:tc>
        <w:tc>
          <w:tcPr>
            <w:tcW w:w="2410" w:type="dxa"/>
          </w:tcPr>
          <w:p w:rsidR="00FF099B" w:rsidRPr="0003616D" w:rsidRDefault="00FF099B" w:rsidP="00FF099B">
            <w:pPr>
              <w:shd w:val="clear" w:color="auto" w:fill="FFFFFF"/>
              <w:snapToGrid w:val="0"/>
              <w:jc w:val="both"/>
              <w:rPr>
                <w:b/>
                <w:sz w:val="28"/>
                <w:szCs w:val="28"/>
              </w:rPr>
            </w:pPr>
            <w:r w:rsidRPr="0003616D">
              <w:rPr>
                <w:sz w:val="28"/>
                <w:szCs w:val="28"/>
              </w:rPr>
              <w:t>зона, занятая объектами сельскохозяйственного назначения</w:t>
            </w:r>
          </w:p>
        </w:tc>
        <w:tc>
          <w:tcPr>
            <w:tcW w:w="1559" w:type="dxa"/>
          </w:tcPr>
          <w:p w:rsidR="00FF099B" w:rsidRPr="0003616D" w:rsidRDefault="00FF099B" w:rsidP="0030524F">
            <w:pPr>
              <w:jc w:val="center"/>
              <w:rPr>
                <w:b/>
                <w:sz w:val="28"/>
                <w:szCs w:val="28"/>
              </w:rPr>
            </w:pPr>
            <w:r w:rsidRPr="0003616D">
              <w:rPr>
                <w:sz w:val="28"/>
                <w:szCs w:val="28"/>
              </w:rPr>
              <w:t>га</w:t>
            </w:r>
          </w:p>
        </w:tc>
        <w:tc>
          <w:tcPr>
            <w:tcW w:w="1843" w:type="dxa"/>
          </w:tcPr>
          <w:p w:rsidR="00FF099B" w:rsidRPr="0003616D" w:rsidRDefault="00FF099B" w:rsidP="0030524F">
            <w:pPr>
              <w:jc w:val="center"/>
              <w:rPr>
                <w:b/>
                <w:sz w:val="28"/>
                <w:szCs w:val="28"/>
              </w:rPr>
            </w:pPr>
            <w:r w:rsidRPr="0003616D">
              <w:rPr>
                <w:sz w:val="28"/>
                <w:szCs w:val="28"/>
              </w:rPr>
              <w:t>118,6</w:t>
            </w:r>
          </w:p>
        </w:tc>
        <w:tc>
          <w:tcPr>
            <w:tcW w:w="1843" w:type="dxa"/>
          </w:tcPr>
          <w:p w:rsidR="00FF099B" w:rsidRPr="0003616D" w:rsidRDefault="00FF099B" w:rsidP="0030524F">
            <w:pPr>
              <w:jc w:val="center"/>
              <w:rPr>
                <w:b/>
                <w:sz w:val="28"/>
                <w:szCs w:val="28"/>
              </w:rPr>
            </w:pPr>
            <w:r w:rsidRPr="0003616D">
              <w:rPr>
                <w:sz w:val="28"/>
                <w:szCs w:val="28"/>
              </w:rPr>
              <w:t>118,6</w:t>
            </w:r>
          </w:p>
        </w:tc>
        <w:tc>
          <w:tcPr>
            <w:tcW w:w="1524" w:type="dxa"/>
          </w:tcPr>
          <w:p w:rsidR="00FF099B" w:rsidRPr="0003616D" w:rsidRDefault="00FF099B" w:rsidP="0030524F">
            <w:pPr>
              <w:jc w:val="center"/>
              <w:rPr>
                <w:b/>
                <w:sz w:val="28"/>
                <w:szCs w:val="28"/>
              </w:rPr>
            </w:pPr>
            <w:r w:rsidRPr="0003616D">
              <w:rPr>
                <w:sz w:val="28"/>
                <w:szCs w:val="28"/>
              </w:rPr>
              <w:t>118,6</w:t>
            </w:r>
          </w:p>
        </w:tc>
      </w:tr>
      <w:tr w:rsidR="00E44E0E" w:rsidRPr="0003616D" w:rsidTr="00C664C1">
        <w:tc>
          <w:tcPr>
            <w:tcW w:w="1242" w:type="dxa"/>
          </w:tcPr>
          <w:p w:rsidR="00E44E0E" w:rsidRPr="00011514" w:rsidRDefault="00E44E0E" w:rsidP="009679C5">
            <w:pPr>
              <w:jc w:val="center"/>
              <w:rPr>
                <w:sz w:val="28"/>
                <w:szCs w:val="28"/>
              </w:rPr>
            </w:pPr>
            <w:r w:rsidRPr="00011514">
              <w:rPr>
                <w:sz w:val="28"/>
                <w:szCs w:val="28"/>
              </w:rPr>
              <w:t>2.11.2.3</w:t>
            </w:r>
          </w:p>
        </w:tc>
        <w:tc>
          <w:tcPr>
            <w:tcW w:w="2410" w:type="dxa"/>
          </w:tcPr>
          <w:p w:rsidR="00E44E0E" w:rsidRPr="00011514" w:rsidRDefault="00E44E0E" w:rsidP="009679C5">
            <w:pPr>
              <w:rPr>
                <w:sz w:val="28"/>
                <w:szCs w:val="28"/>
              </w:rPr>
            </w:pPr>
            <w:r w:rsidRPr="00011514">
              <w:rPr>
                <w:sz w:val="28"/>
                <w:szCs w:val="28"/>
              </w:rPr>
              <w:t xml:space="preserve">зона </w:t>
            </w:r>
            <w:r w:rsidRPr="00011514">
              <w:rPr>
                <w:sz w:val="28"/>
                <w:szCs w:val="28"/>
              </w:rPr>
              <w:lastRenderedPageBreak/>
              <w:t>сельскохозяйственных угодий</w:t>
            </w:r>
          </w:p>
        </w:tc>
        <w:tc>
          <w:tcPr>
            <w:tcW w:w="1559" w:type="dxa"/>
          </w:tcPr>
          <w:p w:rsidR="00E44E0E" w:rsidRPr="00011514" w:rsidRDefault="00E44E0E" w:rsidP="009679C5">
            <w:pPr>
              <w:jc w:val="center"/>
              <w:rPr>
                <w:sz w:val="28"/>
                <w:szCs w:val="28"/>
              </w:rPr>
            </w:pPr>
            <w:r w:rsidRPr="00011514">
              <w:rPr>
                <w:sz w:val="28"/>
                <w:szCs w:val="28"/>
              </w:rPr>
              <w:lastRenderedPageBreak/>
              <w:t>га</w:t>
            </w:r>
          </w:p>
        </w:tc>
        <w:tc>
          <w:tcPr>
            <w:tcW w:w="1843" w:type="dxa"/>
          </w:tcPr>
          <w:p w:rsidR="00E44E0E" w:rsidRPr="0003616D" w:rsidRDefault="00E44E0E" w:rsidP="00FC38B0">
            <w:pPr>
              <w:jc w:val="center"/>
              <w:rPr>
                <w:sz w:val="28"/>
                <w:szCs w:val="28"/>
              </w:rPr>
            </w:pPr>
            <w:r>
              <w:rPr>
                <w:sz w:val="28"/>
                <w:szCs w:val="28"/>
              </w:rPr>
              <w:t>443</w:t>
            </w:r>
            <w:r w:rsidR="00FC38B0">
              <w:rPr>
                <w:sz w:val="28"/>
                <w:szCs w:val="28"/>
              </w:rPr>
              <w:t>4</w:t>
            </w:r>
            <w:r>
              <w:rPr>
                <w:sz w:val="28"/>
                <w:szCs w:val="28"/>
              </w:rPr>
              <w:t>,</w:t>
            </w:r>
            <w:r w:rsidR="00FC38B0">
              <w:rPr>
                <w:sz w:val="28"/>
                <w:szCs w:val="28"/>
              </w:rPr>
              <w:t>4</w:t>
            </w:r>
          </w:p>
        </w:tc>
        <w:tc>
          <w:tcPr>
            <w:tcW w:w="1843" w:type="dxa"/>
          </w:tcPr>
          <w:p w:rsidR="00E44E0E" w:rsidRPr="0003616D" w:rsidRDefault="003D1A2F" w:rsidP="003D1A2F">
            <w:pPr>
              <w:jc w:val="center"/>
              <w:rPr>
                <w:sz w:val="28"/>
                <w:szCs w:val="28"/>
              </w:rPr>
            </w:pPr>
            <w:r>
              <w:rPr>
                <w:sz w:val="28"/>
                <w:szCs w:val="28"/>
              </w:rPr>
              <w:t>4329,39</w:t>
            </w:r>
          </w:p>
        </w:tc>
        <w:tc>
          <w:tcPr>
            <w:tcW w:w="1524" w:type="dxa"/>
          </w:tcPr>
          <w:p w:rsidR="00E44E0E" w:rsidRPr="0003616D" w:rsidRDefault="003D1A2F" w:rsidP="006806C5">
            <w:pPr>
              <w:jc w:val="center"/>
              <w:rPr>
                <w:sz w:val="28"/>
                <w:szCs w:val="28"/>
              </w:rPr>
            </w:pPr>
            <w:r>
              <w:rPr>
                <w:sz w:val="28"/>
                <w:szCs w:val="28"/>
              </w:rPr>
              <w:t>4329,39</w:t>
            </w:r>
          </w:p>
        </w:tc>
      </w:tr>
      <w:tr w:rsidR="00E44E0E" w:rsidRPr="00674E38" w:rsidTr="00C664C1">
        <w:tc>
          <w:tcPr>
            <w:tcW w:w="1242" w:type="dxa"/>
          </w:tcPr>
          <w:p w:rsidR="00E44E0E" w:rsidRPr="00674E38" w:rsidRDefault="00E44E0E" w:rsidP="0030524F">
            <w:pPr>
              <w:jc w:val="center"/>
              <w:rPr>
                <w:b/>
                <w:i/>
                <w:sz w:val="28"/>
                <w:szCs w:val="28"/>
              </w:rPr>
            </w:pPr>
            <w:r w:rsidRPr="00674E38">
              <w:rPr>
                <w:i/>
                <w:sz w:val="28"/>
                <w:szCs w:val="28"/>
              </w:rPr>
              <w:lastRenderedPageBreak/>
              <w:t>2.11.3</w:t>
            </w:r>
          </w:p>
        </w:tc>
        <w:tc>
          <w:tcPr>
            <w:tcW w:w="2410" w:type="dxa"/>
          </w:tcPr>
          <w:p w:rsidR="00E44E0E" w:rsidRPr="00674E38" w:rsidRDefault="00E44E0E" w:rsidP="00FF099B">
            <w:pPr>
              <w:shd w:val="clear" w:color="auto" w:fill="FFFFFF"/>
              <w:snapToGrid w:val="0"/>
              <w:jc w:val="both"/>
              <w:rPr>
                <w:b/>
                <w:i/>
                <w:sz w:val="28"/>
                <w:szCs w:val="28"/>
              </w:rPr>
            </w:pPr>
            <w:r w:rsidRPr="00674E38">
              <w:rPr>
                <w:i/>
                <w:sz w:val="28"/>
                <w:szCs w:val="28"/>
              </w:rPr>
              <w:t>зона специального назначения</w:t>
            </w:r>
          </w:p>
        </w:tc>
        <w:tc>
          <w:tcPr>
            <w:tcW w:w="1559" w:type="dxa"/>
          </w:tcPr>
          <w:p w:rsidR="00E44E0E" w:rsidRPr="00674E38" w:rsidRDefault="00E44E0E" w:rsidP="0030524F">
            <w:pPr>
              <w:jc w:val="center"/>
              <w:rPr>
                <w:b/>
                <w:i/>
                <w:sz w:val="28"/>
                <w:szCs w:val="28"/>
              </w:rPr>
            </w:pPr>
            <w:r w:rsidRPr="00674E38">
              <w:rPr>
                <w:i/>
                <w:sz w:val="28"/>
                <w:szCs w:val="28"/>
              </w:rPr>
              <w:t>га</w:t>
            </w:r>
          </w:p>
        </w:tc>
        <w:tc>
          <w:tcPr>
            <w:tcW w:w="1843" w:type="dxa"/>
          </w:tcPr>
          <w:p w:rsidR="00E44E0E" w:rsidRPr="00674E38" w:rsidRDefault="00E44E0E" w:rsidP="0030524F">
            <w:pPr>
              <w:jc w:val="center"/>
              <w:rPr>
                <w:b/>
                <w:i/>
                <w:sz w:val="28"/>
                <w:szCs w:val="28"/>
              </w:rPr>
            </w:pPr>
            <w:r w:rsidRPr="00674E38">
              <w:rPr>
                <w:i/>
                <w:sz w:val="28"/>
                <w:szCs w:val="28"/>
              </w:rPr>
              <w:t>1,3</w:t>
            </w:r>
          </w:p>
        </w:tc>
        <w:tc>
          <w:tcPr>
            <w:tcW w:w="1843" w:type="dxa"/>
          </w:tcPr>
          <w:p w:rsidR="00E44E0E" w:rsidRPr="00674E38" w:rsidRDefault="00E44E0E" w:rsidP="0030524F">
            <w:pPr>
              <w:jc w:val="center"/>
              <w:rPr>
                <w:b/>
                <w:i/>
                <w:sz w:val="28"/>
                <w:szCs w:val="28"/>
              </w:rPr>
            </w:pPr>
            <w:r w:rsidRPr="00674E38">
              <w:rPr>
                <w:i/>
                <w:sz w:val="28"/>
                <w:szCs w:val="28"/>
              </w:rPr>
              <w:t>1,6</w:t>
            </w:r>
          </w:p>
        </w:tc>
        <w:tc>
          <w:tcPr>
            <w:tcW w:w="1524" w:type="dxa"/>
          </w:tcPr>
          <w:p w:rsidR="00E44E0E" w:rsidRPr="00674E38" w:rsidRDefault="00E44E0E" w:rsidP="0030524F">
            <w:pPr>
              <w:jc w:val="center"/>
              <w:rPr>
                <w:b/>
                <w:i/>
                <w:sz w:val="28"/>
                <w:szCs w:val="28"/>
              </w:rPr>
            </w:pPr>
            <w:r w:rsidRPr="00674E38">
              <w:rPr>
                <w:i/>
                <w:sz w:val="28"/>
                <w:szCs w:val="28"/>
              </w:rPr>
              <w:t>1,6</w:t>
            </w:r>
          </w:p>
        </w:tc>
      </w:tr>
      <w:tr w:rsidR="00E44E0E" w:rsidRPr="0003616D" w:rsidTr="00C664C1">
        <w:tc>
          <w:tcPr>
            <w:tcW w:w="1242" w:type="dxa"/>
          </w:tcPr>
          <w:p w:rsidR="00E44E0E" w:rsidRPr="0003616D" w:rsidRDefault="00E44E0E" w:rsidP="0030524F">
            <w:pPr>
              <w:jc w:val="center"/>
              <w:rPr>
                <w:b/>
                <w:sz w:val="28"/>
                <w:szCs w:val="28"/>
              </w:rPr>
            </w:pPr>
            <w:r w:rsidRPr="0003616D">
              <w:rPr>
                <w:sz w:val="28"/>
                <w:szCs w:val="28"/>
              </w:rPr>
              <w:t>2.11.3.1</w:t>
            </w:r>
          </w:p>
        </w:tc>
        <w:tc>
          <w:tcPr>
            <w:tcW w:w="2410" w:type="dxa"/>
          </w:tcPr>
          <w:p w:rsidR="00E44E0E" w:rsidRPr="0003616D" w:rsidRDefault="00E44E0E" w:rsidP="00FF099B">
            <w:pPr>
              <w:shd w:val="clear" w:color="auto" w:fill="FFFFFF"/>
              <w:snapToGrid w:val="0"/>
              <w:jc w:val="both"/>
              <w:rPr>
                <w:b/>
                <w:sz w:val="28"/>
                <w:szCs w:val="28"/>
              </w:rPr>
            </w:pPr>
            <w:r w:rsidRPr="0003616D">
              <w:rPr>
                <w:sz w:val="28"/>
                <w:szCs w:val="28"/>
              </w:rPr>
              <w:t>зона специального назначения</w:t>
            </w:r>
          </w:p>
        </w:tc>
        <w:tc>
          <w:tcPr>
            <w:tcW w:w="1559" w:type="dxa"/>
          </w:tcPr>
          <w:p w:rsidR="00E44E0E" w:rsidRPr="0003616D" w:rsidRDefault="00E44E0E" w:rsidP="0030524F">
            <w:pPr>
              <w:jc w:val="center"/>
              <w:rPr>
                <w:b/>
                <w:sz w:val="28"/>
                <w:szCs w:val="28"/>
              </w:rPr>
            </w:pPr>
            <w:r w:rsidRPr="0003616D">
              <w:rPr>
                <w:sz w:val="28"/>
                <w:szCs w:val="28"/>
              </w:rPr>
              <w:t>га</w:t>
            </w:r>
          </w:p>
        </w:tc>
        <w:tc>
          <w:tcPr>
            <w:tcW w:w="1843" w:type="dxa"/>
          </w:tcPr>
          <w:p w:rsidR="00E44E0E" w:rsidRPr="0003616D" w:rsidRDefault="00E44E0E" w:rsidP="0030524F">
            <w:pPr>
              <w:jc w:val="center"/>
              <w:rPr>
                <w:b/>
                <w:sz w:val="28"/>
                <w:szCs w:val="28"/>
              </w:rPr>
            </w:pPr>
            <w:r w:rsidRPr="0003616D">
              <w:rPr>
                <w:sz w:val="28"/>
                <w:szCs w:val="28"/>
              </w:rPr>
              <w:t>0</w:t>
            </w:r>
          </w:p>
        </w:tc>
        <w:tc>
          <w:tcPr>
            <w:tcW w:w="1843" w:type="dxa"/>
          </w:tcPr>
          <w:p w:rsidR="00E44E0E" w:rsidRPr="0003616D" w:rsidRDefault="00E44E0E" w:rsidP="0030524F">
            <w:pPr>
              <w:jc w:val="center"/>
              <w:rPr>
                <w:b/>
                <w:sz w:val="28"/>
                <w:szCs w:val="28"/>
              </w:rPr>
            </w:pPr>
            <w:r w:rsidRPr="0003616D">
              <w:rPr>
                <w:sz w:val="28"/>
                <w:szCs w:val="28"/>
              </w:rPr>
              <w:t>0,3</w:t>
            </w:r>
          </w:p>
        </w:tc>
        <w:tc>
          <w:tcPr>
            <w:tcW w:w="1524" w:type="dxa"/>
          </w:tcPr>
          <w:p w:rsidR="00E44E0E" w:rsidRPr="0003616D" w:rsidRDefault="00E44E0E" w:rsidP="0030524F">
            <w:pPr>
              <w:jc w:val="center"/>
              <w:rPr>
                <w:b/>
                <w:sz w:val="28"/>
                <w:szCs w:val="28"/>
              </w:rPr>
            </w:pPr>
            <w:r w:rsidRPr="0003616D">
              <w:rPr>
                <w:sz w:val="28"/>
                <w:szCs w:val="28"/>
              </w:rPr>
              <w:t>0,3</w:t>
            </w:r>
          </w:p>
        </w:tc>
      </w:tr>
      <w:tr w:rsidR="00E44E0E" w:rsidRPr="0003616D" w:rsidTr="00C664C1">
        <w:tc>
          <w:tcPr>
            <w:tcW w:w="1242" w:type="dxa"/>
          </w:tcPr>
          <w:p w:rsidR="00E44E0E" w:rsidRPr="0003616D" w:rsidRDefault="00E44E0E" w:rsidP="0030524F">
            <w:pPr>
              <w:jc w:val="center"/>
              <w:rPr>
                <w:b/>
                <w:sz w:val="28"/>
                <w:szCs w:val="28"/>
              </w:rPr>
            </w:pPr>
            <w:r w:rsidRPr="0003616D">
              <w:rPr>
                <w:sz w:val="28"/>
                <w:szCs w:val="28"/>
              </w:rPr>
              <w:t>2.11.3.2</w:t>
            </w:r>
          </w:p>
        </w:tc>
        <w:tc>
          <w:tcPr>
            <w:tcW w:w="2410" w:type="dxa"/>
          </w:tcPr>
          <w:p w:rsidR="00E44E0E" w:rsidRPr="0003616D" w:rsidRDefault="00E44E0E" w:rsidP="00FF099B">
            <w:pPr>
              <w:shd w:val="clear" w:color="auto" w:fill="FFFFFF"/>
              <w:snapToGrid w:val="0"/>
              <w:jc w:val="both"/>
              <w:rPr>
                <w:b/>
                <w:sz w:val="28"/>
                <w:szCs w:val="28"/>
              </w:rPr>
            </w:pPr>
            <w:r w:rsidRPr="0003616D">
              <w:rPr>
                <w:sz w:val="28"/>
                <w:szCs w:val="28"/>
              </w:rPr>
              <w:t>зона кладбищ</w:t>
            </w:r>
          </w:p>
        </w:tc>
        <w:tc>
          <w:tcPr>
            <w:tcW w:w="1559" w:type="dxa"/>
          </w:tcPr>
          <w:p w:rsidR="00E44E0E" w:rsidRPr="0003616D" w:rsidRDefault="00E44E0E" w:rsidP="0030524F">
            <w:pPr>
              <w:jc w:val="center"/>
              <w:rPr>
                <w:b/>
                <w:sz w:val="28"/>
                <w:szCs w:val="28"/>
              </w:rPr>
            </w:pPr>
            <w:r w:rsidRPr="0003616D">
              <w:rPr>
                <w:sz w:val="28"/>
                <w:szCs w:val="28"/>
              </w:rPr>
              <w:t>га</w:t>
            </w:r>
          </w:p>
        </w:tc>
        <w:tc>
          <w:tcPr>
            <w:tcW w:w="1843" w:type="dxa"/>
          </w:tcPr>
          <w:p w:rsidR="00E44E0E" w:rsidRPr="0003616D" w:rsidRDefault="00E44E0E" w:rsidP="0030524F">
            <w:pPr>
              <w:jc w:val="center"/>
              <w:rPr>
                <w:b/>
                <w:sz w:val="28"/>
                <w:szCs w:val="28"/>
              </w:rPr>
            </w:pPr>
            <w:r w:rsidRPr="0003616D">
              <w:rPr>
                <w:sz w:val="28"/>
                <w:szCs w:val="28"/>
              </w:rPr>
              <w:t>1,3</w:t>
            </w:r>
          </w:p>
        </w:tc>
        <w:tc>
          <w:tcPr>
            <w:tcW w:w="1843" w:type="dxa"/>
          </w:tcPr>
          <w:p w:rsidR="00E44E0E" w:rsidRPr="0003616D" w:rsidRDefault="00E44E0E" w:rsidP="0030524F">
            <w:pPr>
              <w:jc w:val="center"/>
              <w:rPr>
                <w:b/>
                <w:sz w:val="28"/>
                <w:szCs w:val="28"/>
              </w:rPr>
            </w:pPr>
            <w:r w:rsidRPr="0003616D">
              <w:rPr>
                <w:sz w:val="28"/>
                <w:szCs w:val="28"/>
              </w:rPr>
              <w:t>1,3</w:t>
            </w:r>
          </w:p>
        </w:tc>
        <w:tc>
          <w:tcPr>
            <w:tcW w:w="1524" w:type="dxa"/>
          </w:tcPr>
          <w:p w:rsidR="00E44E0E" w:rsidRPr="0003616D" w:rsidRDefault="00E44E0E" w:rsidP="0030524F">
            <w:pPr>
              <w:jc w:val="center"/>
              <w:rPr>
                <w:b/>
                <w:sz w:val="28"/>
                <w:szCs w:val="28"/>
              </w:rPr>
            </w:pPr>
            <w:r w:rsidRPr="0003616D">
              <w:rPr>
                <w:sz w:val="28"/>
                <w:szCs w:val="28"/>
              </w:rPr>
              <w:t>1,3</w:t>
            </w:r>
          </w:p>
        </w:tc>
      </w:tr>
      <w:tr w:rsidR="00E44E0E" w:rsidRPr="00674E38" w:rsidTr="00C664C1">
        <w:tc>
          <w:tcPr>
            <w:tcW w:w="1242" w:type="dxa"/>
          </w:tcPr>
          <w:p w:rsidR="00E44E0E" w:rsidRPr="00674E38" w:rsidRDefault="00E44E0E" w:rsidP="0030524F">
            <w:pPr>
              <w:jc w:val="center"/>
              <w:rPr>
                <w:b/>
                <w:i/>
                <w:sz w:val="28"/>
                <w:szCs w:val="28"/>
              </w:rPr>
            </w:pPr>
            <w:r w:rsidRPr="00674E38">
              <w:rPr>
                <w:i/>
                <w:sz w:val="28"/>
                <w:szCs w:val="28"/>
              </w:rPr>
              <w:t>2.11.4</w:t>
            </w:r>
          </w:p>
        </w:tc>
        <w:tc>
          <w:tcPr>
            <w:tcW w:w="2410" w:type="dxa"/>
          </w:tcPr>
          <w:p w:rsidR="00E44E0E" w:rsidRPr="00674E38" w:rsidRDefault="00E44E0E" w:rsidP="00FF099B">
            <w:pPr>
              <w:shd w:val="clear" w:color="auto" w:fill="FFFFFF"/>
              <w:snapToGrid w:val="0"/>
              <w:jc w:val="both"/>
              <w:rPr>
                <w:b/>
                <w:i/>
                <w:sz w:val="28"/>
                <w:szCs w:val="28"/>
              </w:rPr>
            </w:pPr>
            <w:r w:rsidRPr="00674E38">
              <w:rPr>
                <w:i/>
                <w:sz w:val="28"/>
                <w:szCs w:val="28"/>
              </w:rPr>
              <w:t>производственная и коммунально-складская зона</w:t>
            </w:r>
          </w:p>
        </w:tc>
        <w:tc>
          <w:tcPr>
            <w:tcW w:w="1559" w:type="dxa"/>
          </w:tcPr>
          <w:p w:rsidR="00E44E0E" w:rsidRPr="00674E38" w:rsidRDefault="00E44E0E" w:rsidP="0030524F">
            <w:pPr>
              <w:jc w:val="center"/>
              <w:rPr>
                <w:b/>
                <w:i/>
                <w:sz w:val="28"/>
                <w:szCs w:val="28"/>
              </w:rPr>
            </w:pPr>
            <w:r w:rsidRPr="00674E38">
              <w:rPr>
                <w:i/>
                <w:sz w:val="28"/>
                <w:szCs w:val="28"/>
              </w:rPr>
              <w:t>га</w:t>
            </w:r>
          </w:p>
        </w:tc>
        <w:tc>
          <w:tcPr>
            <w:tcW w:w="1843" w:type="dxa"/>
          </w:tcPr>
          <w:p w:rsidR="00E44E0E" w:rsidRPr="00674E38" w:rsidRDefault="00E44E0E" w:rsidP="00FF099B">
            <w:pPr>
              <w:jc w:val="center"/>
              <w:rPr>
                <w:b/>
                <w:i/>
                <w:sz w:val="28"/>
                <w:szCs w:val="28"/>
              </w:rPr>
            </w:pPr>
            <w:r w:rsidRPr="00674E38">
              <w:rPr>
                <w:i/>
                <w:sz w:val="28"/>
                <w:szCs w:val="28"/>
              </w:rPr>
              <w:t>32,6</w:t>
            </w:r>
          </w:p>
        </w:tc>
        <w:tc>
          <w:tcPr>
            <w:tcW w:w="1843" w:type="dxa"/>
          </w:tcPr>
          <w:p w:rsidR="00E44E0E" w:rsidRPr="00674E38" w:rsidRDefault="00FC38B0" w:rsidP="0030524F">
            <w:pPr>
              <w:jc w:val="center"/>
              <w:rPr>
                <w:b/>
                <w:i/>
                <w:sz w:val="28"/>
                <w:szCs w:val="28"/>
              </w:rPr>
            </w:pPr>
            <w:r>
              <w:rPr>
                <w:i/>
                <w:sz w:val="28"/>
                <w:szCs w:val="28"/>
              </w:rPr>
              <w:t>104</w:t>
            </w:r>
            <w:r w:rsidR="00E44E0E" w:rsidRPr="00674E38">
              <w:rPr>
                <w:i/>
                <w:sz w:val="28"/>
                <w:szCs w:val="28"/>
              </w:rPr>
              <w:t>,6</w:t>
            </w:r>
          </w:p>
        </w:tc>
        <w:tc>
          <w:tcPr>
            <w:tcW w:w="1524" w:type="dxa"/>
          </w:tcPr>
          <w:p w:rsidR="00E44E0E" w:rsidRPr="00674E38" w:rsidRDefault="00FC38B0" w:rsidP="00FC38B0">
            <w:pPr>
              <w:jc w:val="center"/>
              <w:rPr>
                <w:b/>
                <w:i/>
                <w:sz w:val="28"/>
                <w:szCs w:val="28"/>
              </w:rPr>
            </w:pPr>
            <w:r>
              <w:rPr>
                <w:i/>
                <w:sz w:val="28"/>
                <w:szCs w:val="28"/>
              </w:rPr>
              <w:t>104</w:t>
            </w:r>
            <w:r w:rsidR="00674E38" w:rsidRPr="00674E38">
              <w:rPr>
                <w:i/>
                <w:sz w:val="28"/>
                <w:szCs w:val="28"/>
              </w:rPr>
              <w:t>,</w:t>
            </w:r>
            <w:r>
              <w:rPr>
                <w:i/>
                <w:sz w:val="28"/>
                <w:szCs w:val="28"/>
              </w:rPr>
              <w:t>6</w:t>
            </w:r>
          </w:p>
        </w:tc>
      </w:tr>
      <w:tr w:rsidR="00E44E0E" w:rsidRPr="00674E38" w:rsidTr="00C664C1">
        <w:tc>
          <w:tcPr>
            <w:tcW w:w="1242" w:type="dxa"/>
          </w:tcPr>
          <w:p w:rsidR="00E44E0E" w:rsidRPr="00674E38" w:rsidRDefault="00E44E0E" w:rsidP="0030524F">
            <w:pPr>
              <w:jc w:val="center"/>
              <w:rPr>
                <w:i/>
                <w:sz w:val="28"/>
                <w:szCs w:val="28"/>
              </w:rPr>
            </w:pPr>
            <w:r w:rsidRPr="00674E38">
              <w:rPr>
                <w:i/>
                <w:sz w:val="28"/>
                <w:szCs w:val="28"/>
              </w:rPr>
              <w:t>2.11.5</w:t>
            </w:r>
          </w:p>
        </w:tc>
        <w:tc>
          <w:tcPr>
            <w:tcW w:w="2410" w:type="dxa"/>
          </w:tcPr>
          <w:p w:rsidR="00E44E0E" w:rsidRPr="00674E38" w:rsidRDefault="00E44E0E" w:rsidP="00FF099B">
            <w:pPr>
              <w:shd w:val="clear" w:color="auto" w:fill="FFFFFF"/>
              <w:snapToGrid w:val="0"/>
              <w:jc w:val="both"/>
              <w:rPr>
                <w:i/>
                <w:sz w:val="28"/>
                <w:szCs w:val="28"/>
              </w:rPr>
            </w:pPr>
            <w:r w:rsidRPr="00674E38">
              <w:rPr>
                <w:i/>
                <w:sz w:val="28"/>
                <w:szCs w:val="28"/>
              </w:rPr>
              <w:t>зона инженерно-транспортной инфраструктуры</w:t>
            </w:r>
          </w:p>
        </w:tc>
        <w:tc>
          <w:tcPr>
            <w:tcW w:w="1559" w:type="dxa"/>
          </w:tcPr>
          <w:p w:rsidR="00E44E0E" w:rsidRPr="00674E38" w:rsidRDefault="00E44E0E" w:rsidP="0030524F">
            <w:pPr>
              <w:jc w:val="center"/>
              <w:rPr>
                <w:i/>
                <w:sz w:val="28"/>
                <w:szCs w:val="28"/>
              </w:rPr>
            </w:pPr>
            <w:r w:rsidRPr="00674E38">
              <w:rPr>
                <w:i/>
                <w:sz w:val="28"/>
                <w:szCs w:val="28"/>
              </w:rPr>
              <w:t>га</w:t>
            </w:r>
          </w:p>
        </w:tc>
        <w:tc>
          <w:tcPr>
            <w:tcW w:w="1843" w:type="dxa"/>
          </w:tcPr>
          <w:p w:rsidR="00E44E0E" w:rsidRPr="00674E38" w:rsidRDefault="00FC38B0" w:rsidP="0030524F">
            <w:pPr>
              <w:jc w:val="center"/>
              <w:rPr>
                <w:i/>
                <w:sz w:val="28"/>
                <w:szCs w:val="28"/>
              </w:rPr>
            </w:pPr>
            <w:r>
              <w:rPr>
                <w:i/>
                <w:sz w:val="28"/>
                <w:szCs w:val="28"/>
              </w:rPr>
              <w:t>2163,01</w:t>
            </w:r>
          </w:p>
        </w:tc>
        <w:tc>
          <w:tcPr>
            <w:tcW w:w="1843" w:type="dxa"/>
          </w:tcPr>
          <w:p w:rsidR="00E44E0E" w:rsidRPr="00674E38" w:rsidRDefault="003D1A2F" w:rsidP="003D1A2F">
            <w:pPr>
              <w:jc w:val="center"/>
              <w:rPr>
                <w:i/>
                <w:sz w:val="28"/>
                <w:szCs w:val="28"/>
              </w:rPr>
            </w:pPr>
            <w:r>
              <w:rPr>
                <w:i/>
                <w:sz w:val="28"/>
                <w:szCs w:val="28"/>
              </w:rPr>
              <w:t>2473,37</w:t>
            </w:r>
          </w:p>
        </w:tc>
        <w:tc>
          <w:tcPr>
            <w:tcW w:w="1524" w:type="dxa"/>
          </w:tcPr>
          <w:p w:rsidR="00E44E0E" w:rsidRPr="00674E38" w:rsidRDefault="003D1A2F" w:rsidP="003D1A2F">
            <w:pPr>
              <w:jc w:val="center"/>
              <w:rPr>
                <w:i/>
                <w:sz w:val="28"/>
                <w:szCs w:val="28"/>
              </w:rPr>
            </w:pPr>
            <w:r>
              <w:rPr>
                <w:i/>
                <w:sz w:val="28"/>
                <w:szCs w:val="28"/>
              </w:rPr>
              <w:t>2863,88</w:t>
            </w:r>
          </w:p>
        </w:tc>
      </w:tr>
      <w:tr w:rsidR="00E44E0E" w:rsidRPr="0003616D" w:rsidTr="00C664C1">
        <w:tc>
          <w:tcPr>
            <w:tcW w:w="1242" w:type="dxa"/>
          </w:tcPr>
          <w:p w:rsidR="00E44E0E" w:rsidRPr="00011514" w:rsidRDefault="00E44E0E" w:rsidP="00994BDA">
            <w:pPr>
              <w:jc w:val="center"/>
              <w:rPr>
                <w:sz w:val="28"/>
                <w:szCs w:val="28"/>
              </w:rPr>
            </w:pPr>
            <w:r w:rsidRPr="00011514">
              <w:rPr>
                <w:sz w:val="28"/>
                <w:szCs w:val="28"/>
              </w:rPr>
              <w:t>2.11.5.1</w:t>
            </w:r>
          </w:p>
        </w:tc>
        <w:tc>
          <w:tcPr>
            <w:tcW w:w="2410" w:type="dxa"/>
          </w:tcPr>
          <w:p w:rsidR="00E44E0E" w:rsidRPr="00011514" w:rsidRDefault="00E44E0E" w:rsidP="00994BDA">
            <w:pPr>
              <w:rPr>
                <w:sz w:val="28"/>
                <w:szCs w:val="28"/>
              </w:rPr>
            </w:pPr>
            <w:r w:rsidRPr="00011514">
              <w:rPr>
                <w:sz w:val="28"/>
                <w:szCs w:val="28"/>
              </w:rPr>
              <w:t>зона инженерной инфраструктуры</w:t>
            </w:r>
          </w:p>
        </w:tc>
        <w:tc>
          <w:tcPr>
            <w:tcW w:w="1559" w:type="dxa"/>
          </w:tcPr>
          <w:p w:rsidR="00E44E0E" w:rsidRPr="0003616D" w:rsidRDefault="00E44E0E" w:rsidP="0030524F">
            <w:pPr>
              <w:jc w:val="center"/>
              <w:rPr>
                <w:sz w:val="28"/>
                <w:szCs w:val="28"/>
              </w:rPr>
            </w:pPr>
            <w:r w:rsidRPr="0003616D">
              <w:rPr>
                <w:sz w:val="28"/>
                <w:szCs w:val="28"/>
              </w:rPr>
              <w:t>га</w:t>
            </w:r>
          </w:p>
        </w:tc>
        <w:tc>
          <w:tcPr>
            <w:tcW w:w="1843" w:type="dxa"/>
          </w:tcPr>
          <w:p w:rsidR="00E44E0E" w:rsidRPr="0003616D" w:rsidRDefault="00E44E0E" w:rsidP="0030524F">
            <w:pPr>
              <w:jc w:val="center"/>
              <w:rPr>
                <w:sz w:val="28"/>
                <w:szCs w:val="28"/>
              </w:rPr>
            </w:pPr>
            <w:r>
              <w:rPr>
                <w:sz w:val="28"/>
                <w:szCs w:val="28"/>
              </w:rPr>
              <w:t>2,14</w:t>
            </w:r>
          </w:p>
        </w:tc>
        <w:tc>
          <w:tcPr>
            <w:tcW w:w="1843" w:type="dxa"/>
          </w:tcPr>
          <w:p w:rsidR="00E44E0E" w:rsidRPr="0003616D" w:rsidRDefault="00E44E0E" w:rsidP="0030524F">
            <w:pPr>
              <w:jc w:val="center"/>
              <w:rPr>
                <w:sz w:val="28"/>
                <w:szCs w:val="28"/>
              </w:rPr>
            </w:pPr>
            <w:r>
              <w:rPr>
                <w:sz w:val="28"/>
                <w:szCs w:val="28"/>
              </w:rPr>
              <w:t>2,14</w:t>
            </w:r>
          </w:p>
        </w:tc>
        <w:tc>
          <w:tcPr>
            <w:tcW w:w="1524" w:type="dxa"/>
          </w:tcPr>
          <w:p w:rsidR="00E44E0E" w:rsidRDefault="00E44E0E" w:rsidP="0030524F">
            <w:pPr>
              <w:jc w:val="center"/>
              <w:rPr>
                <w:sz w:val="28"/>
                <w:szCs w:val="28"/>
              </w:rPr>
            </w:pPr>
            <w:r>
              <w:rPr>
                <w:sz w:val="28"/>
                <w:szCs w:val="28"/>
              </w:rPr>
              <w:t>2,14</w:t>
            </w:r>
          </w:p>
        </w:tc>
      </w:tr>
      <w:tr w:rsidR="00E44E0E" w:rsidRPr="0003616D" w:rsidTr="00C664C1">
        <w:tc>
          <w:tcPr>
            <w:tcW w:w="1242" w:type="dxa"/>
          </w:tcPr>
          <w:p w:rsidR="00E44E0E" w:rsidRPr="00011514" w:rsidRDefault="00E44E0E" w:rsidP="00994BDA">
            <w:pPr>
              <w:jc w:val="center"/>
              <w:rPr>
                <w:sz w:val="28"/>
                <w:szCs w:val="28"/>
              </w:rPr>
            </w:pPr>
            <w:r w:rsidRPr="00011514">
              <w:rPr>
                <w:sz w:val="28"/>
                <w:szCs w:val="28"/>
              </w:rPr>
              <w:t>2.11.5.2</w:t>
            </w:r>
          </w:p>
        </w:tc>
        <w:tc>
          <w:tcPr>
            <w:tcW w:w="2410" w:type="dxa"/>
          </w:tcPr>
          <w:p w:rsidR="00E44E0E" w:rsidRPr="00011514" w:rsidRDefault="00E44E0E" w:rsidP="00994BDA">
            <w:pPr>
              <w:rPr>
                <w:sz w:val="28"/>
                <w:szCs w:val="28"/>
              </w:rPr>
            </w:pPr>
            <w:r w:rsidRPr="00011514">
              <w:rPr>
                <w:sz w:val="28"/>
                <w:szCs w:val="28"/>
              </w:rPr>
              <w:t>зона автодорожного транспорта</w:t>
            </w:r>
          </w:p>
        </w:tc>
        <w:tc>
          <w:tcPr>
            <w:tcW w:w="1559" w:type="dxa"/>
          </w:tcPr>
          <w:p w:rsidR="00E44E0E" w:rsidRPr="0003616D" w:rsidRDefault="00E44E0E" w:rsidP="0030524F">
            <w:pPr>
              <w:jc w:val="center"/>
              <w:rPr>
                <w:sz w:val="28"/>
                <w:szCs w:val="28"/>
              </w:rPr>
            </w:pPr>
            <w:r w:rsidRPr="0003616D">
              <w:rPr>
                <w:sz w:val="28"/>
                <w:szCs w:val="28"/>
              </w:rPr>
              <w:t>га</w:t>
            </w:r>
          </w:p>
        </w:tc>
        <w:tc>
          <w:tcPr>
            <w:tcW w:w="1843" w:type="dxa"/>
          </w:tcPr>
          <w:p w:rsidR="00E44E0E" w:rsidRPr="0003616D" w:rsidRDefault="00E44E0E" w:rsidP="0030524F">
            <w:pPr>
              <w:jc w:val="center"/>
              <w:rPr>
                <w:sz w:val="28"/>
                <w:szCs w:val="28"/>
              </w:rPr>
            </w:pPr>
            <w:r>
              <w:rPr>
                <w:sz w:val="28"/>
                <w:szCs w:val="28"/>
              </w:rPr>
              <w:t>1455,07</w:t>
            </w:r>
          </w:p>
        </w:tc>
        <w:tc>
          <w:tcPr>
            <w:tcW w:w="1843" w:type="dxa"/>
          </w:tcPr>
          <w:p w:rsidR="00E44E0E" w:rsidRPr="0003616D" w:rsidRDefault="00E44E0E" w:rsidP="0030524F">
            <w:pPr>
              <w:jc w:val="center"/>
              <w:rPr>
                <w:sz w:val="28"/>
                <w:szCs w:val="28"/>
              </w:rPr>
            </w:pPr>
            <w:r>
              <w:rPr>
                <w:sz w:val="28"/>
                <w:szCs w:val="28"/>
              </w:rPr>
              <w:t>1471,57</w:t>
            </w:r>
          </w:p>
        </w:tc>
        <w:tc>
          <w:tcPr>
            <w:tcW w:w="1524" w:type="dxa"/>
          </w:tcPr>
          <w:p w:rsidR="00E44E0E" w:rsidRDefault="00E44E0E" w:rsidP="0030524F">
            <w:pPr>
              <w:jc w:val="center"/>
              <w:rPr>
                <w:sz w:val="28"/>
                <w:szCs w:val="28"/>
              </w:rPr>
            </w:pPr>
            <w:r>
              <w:rPr>
                <w:sz w:val="28"/>
                <w:szCs w:val="28"/>
              </w:rPr>
              <w:t>1862,08</w:t>
            </w:r>
          </w:p>
        </w:tc>
      </w:tr>
      <w:tr w:rsidR="00E44E0E" w:rsidRPr="0003616D" w:rsidTr="00C664C1">
        <w:tc>
          <w:tcPr>
            <w:tcW w:w="1242" w:type="dxa"/>
          </w:tcPr>
          <w:p w:rsidR="00E44E0E" w:rsidRPr="00011514" w:rsidRDefault="00E44E0E" w:rsidP="00E44E0E">
            <w:pPr>
              <w:jc w:val="center"/>
              <w:rPr>
                <w:sz w:val="28"/>
                <w:szCs w:val="28"/>
              </w:rPr>
            </w:pPr>
            <w:r w:rsidRPr="00011514">
              <w:rPr>
                <w:sz w:val="28"/>
                <w:szCs w:val="28"/>
              </w:rPr>
              <w:t>2.11.5.</w:t>
            </w:r>
            <w:r>
              <w:rPr>
                <w:sz w:val="28"/>
                <w:szCs w:val="28"/>
              </w:rPr>
              <w:t>3</w:t>
            </w:r>
          </w:p>
        </w:tc>
        <w:tc>
          <w:tcPr>
            <w:tcW w:w="2410" w:type="dxa"/>
          </w:tcPr>
          <w:p w:rsidR="00E44E0E" w:rsidRPr="00011514" w:rsidRDefault="00E44E0E" w:rsidP="00994BDA">
            <w:pPr>
              <w:rPr>
                <w:sz w:val="28"/>
                <w:szCs w:val="28"/>
              </w:rPr>
            </w:pPr>
            <w:r w:rsidRPr="00011514">
              <w:rPr>
                <w:sz w:val="28"/>
                <w:szCs w:val="28"/>
              </w:rPr>
              <w:t xml:space="preserve">зона </w:t>
            </w:r>
            <w:r>
              <w:rPr>
                <w:sz w:val="28"/>
                <w:szCs w:val="28"/>
              </w:rPr>
              <w:t>железнодорожного</w:t>
            </w:r>
            <w:r w:rsidRPr="00011514">
              <w:rPr>
                <w:sz w:val="28"/>
                <w:szCs w:val="28"/>
              </w:rPr>
              <w:t xml:space="preserve"> транспорта</w:t>
            </w:r>
          </w:p>
        </w:tc>
        <w:tc>
          <w:tcPr>
            <w:tcW w:w="1559" w:type="dxa"/>
          </w:tcPr>
          <w:p w:rsidR="00E44E0E" w:rsidRPr="0003616D" w:rsidRDefault="00E44E0E" w:rsidP="00994BDA">
            <w:pPr>
              <w:jc w:val="center"/>
              <w:rPr>
                <w:sz w:val="28"/>
                <w:szCs w:val="28"/>
              </w:rPr>
            </w:pPr>
            <w:r w:rsidRPr="0003616D">
              <w:rPr>
                <w:sz w:val="28"/>
                <w:szCs w:val="28"/>
              </w:rPr>
              <w:t>га</w:t>
            </w:r>
          </w:p>
        </w:tc>
        <w:tc>
          <w:tcPr>
            <w:tcW w:w="1843" w:type="dxa"/>
          </w:tcPr>
          <w:p w:rsidR="00E44E0E" w:rsidRPr="0003616D" w:rsidRDefault="00E44E0E" w:rsidP="0030524F">
            <w:pPr>
              <w:jc w:val="center"/>
              <w:rPr>
                <w:sz w:val="28"/>
                <w:szCs w:val="28"/>
              </w:rPr>
            </w:pPr>
            <w:r>
              <w:rPr>
                <w:sz w:val="28"/>
                <w:szCs w:val="28"/>
              </w:rPr>
              <w:t>312,65</w:t>
            </w:r>
          </w:p>
        </w:tc>
        <w:tc>
          <w:tcPr>
            <w:tcW w:w="1843" w:type="dxa"/>
          </w:tcPr>
          <w:p w:rsidR="00E44E0E" w:rsidRPr="0003616D" w:rsidRDefault="00E44E0E" w:rsidP="0030524F">
            <w:pPr>
              <w:jc w:val="center"/>
              <w:rPr>
                <w:sz w:val="28"/>
                <w:szCs w:val="28"/>
              </w:rPr>
            </w:pPr>
            <w:r>
              <w:rPr>
                <w:sz w:val="28"/>
                <w:szCs w:val="28"/>
              </w:rPr>
              <w:t>312,65</w:t>
            </w:r>
          </w:p>
        </w:tc>
        <w:tc>
          <w:tcPr>
            <w:tcW w:w="1524" w:type="dxa"/>
          </w:tcPr>
          <w:p w:rsidR="00E44E0E" w:rsidRDefault="00E44E0E" w:rsidP="0030524F">
            <w:pPr>
              <w:jc w:val="center"/>
              <w:rPr>
                <w:sz w:val="28"/>
                <w:szCs w:val="28"/>
              </w:rPr>
            </w:pPr>
            <w:r>
              <w:rPr>
                <w:sz w:val="28"/>
                <w:szCs w:val="28"/>
              </w:rPr>
              <w:t>312,65</w:t>
            </w:r>
          </w:p>
        </w:tc>
      </w:tr>
      <w:tr w:rsidR="00E44E0E" w:rsidRPr="0003616D" w:rsidTr="00C664C1">
        <w:tc>
          <w:tcPr>
            <w:tcW w:w="1242" w:type="dxa"/>
          </w:tcPr>
          <w:p w:rsidR="00E44E0E" w:rsidRPr="00011514" w:rsidRDefault="00E44E0E" w:rsidP="00E44E0E">
            <w:pPr>
              <w:jc w:val="center"/>
              <w:rPr>
                <w:sz w:val="28"/>
                <w:szCs w:val="28"/>
              </w:rPr>
            </w:pPr>
            <w:r w:rsidRPr="00011514">
              <w:rPr>
                <w:sz w:val="28"/>
                <w:szCs w:val="28"/>
              </w:rPr>
              <w:t>2.11.5.</w:t>
            </w:r>
            <w:r>
              <w:rPr>
                <w:sz w:val="28"/>
                <w:szCs w:val="28"/>
              </w:rPr>
              <w:t>4</w:t>
            </w:r>
          </w:p>
        </w:tc>
        <w:tc>
          <w:tcPr>
            <w:tcW w:w="2410" w:type="dxa"/>
          </w:tcPr>
          <w:p w:rsidR="00E44E0E" w:rsidRPr="00011514" w:rsidRDefault="00E44E0E" w:rsidP="00994BDA">
            <w:pPr>
              <w:rPr>
                <w:sz w:val="28"/>
                <w:szCs w:val="28"/>
              </w:rPr>
            </w:pPr>
            <w:r w:rsidRPr="00011514">
              <w:rPr>
                <w:sz w:val="28"/>
                <w:szCs w:val="28"/>
              </w:rPr>
              <w:t>зона трубопроводного транспорта</w:t>
            </w:r>
          </w:p>
        </w:tc>
        <w:tc>
          <w:tcPr>
            <w:tcW w:w="1559" w:type="dxa"/>
          </w:tcPr>
          <w:p w:rsidR="00E44E0E" w:rsidRPr="0003616D" w:rsidRDefault="00E44E0E" w:rsidP="0030524F">
            <w:pPr>
              <w:jc w:val="center"/>
              <w:rPr>
                <w:sz w:val="28"/>
                <w:szCs w:val="28"/>
              </w:rPr>
            </w:pPr>
            <w:r w:rsidRPr="0003616D">
              <w:rPr>
                <w:sz w:val="28"/>
                <w:szCs w:val="28"/>
              </w:rPr>
              <w:t>га</w:t>
            </w:r>
          </w:p>
        </w:tc>
        <w:tc>
          <w:tcPr>
            <w:tcW w:w="1843" w:type="dxa"/>
          </w:tcPr>
          <w:p w:rsidR="00E44E0E" w:rsidRPr="0003616D" w:rsidRDefault="00FC38B0" w:rsidP="00FC38B0">
            <w:pPr>
              <w:jc w:val="center"/>
              <w:rPr>
                <w:sz w:val="28"/>
                <w:szCs w:val="28"/>
              </w:rPr>
            </w:pPr>
            <w:r>
              <w:rPr>
                <w:sz w:val="28"/>
                <w:szCs w:val="28"/>
              </w:rPr>
              <w:t>389,15</w:t>
            </w:r>
          </w:p>
        </w:tc>
        <w:tc>
          <w:tcPr>
            <w:tcW w:w="1843" w:type="dxa"/>
          </w:tcPr>
          <w:p w:rsidR="00E44E0E" w:rsidRPr="0003616D" w:rsidRDefault="003D1A2F" w:rsidP="0030524F">
            <w:pPr>
              <w:jc w:val="center"/>
              <w:rPr>
                <w:sz w:val="28"/>
                <w:szCs w:val="28"/>
              </w:rPr>
            </w:pPr>
            <w:r>
              <w:rPr>
                <w:sz w:val="28"/>
                <w:szCs w:val="28"/>
              </w:rPr>
              <w:t>683,01</w:t>
            </w:r>
          </w:p>
        </w:tc>
        <w:tc>
          <w:tcPr>
            <w:tcW w:w="1524" w:type="dxa"/>
          </w:tcPr>
          <w:p w:rsidR="00E44E0E" w:rsidRDefault="003D1A2F" w:rsidP="0030524F">
            <w:pPr>
              <w:jc w:val="center"/>
              <w:rPr>
                <w:sz w:val="28"/>
                <w:szCs w:val="28"/>
              </w:rPr>
            </w:pPr>
            <w:r>
              <w:rPr>
                <w:sz w:val="28"/>
                <w:szCs w:val="28"/>
              </w:rPr>
              <w:t>683,01</w:t>
            </w:r>
          </w:p>
        </w:tc>
      </w:tr>
      <w:tr w:rsidR="00E44E0E" w:rsidRPr="0003616D" w:rsidTr="00C664C1">
        <w:tc>
          <w:tcPr>
            <w:tcW w:w="1242" w:type="dxa"/>
          </w:tcPr>
          <w:p w:rsidR="00E44E0E" w:rsidRPr="00011514" w:rsidRDefault="00E44E0E" w:rsidP="00E44E0E">
            <w:pPr>
              <w:jc w:val="center"/>
              <w:rPr>
                <w:sz w:val="28"/>
                <w:szCs w:val="28"/>
              </w:rPr>
            </w:pPr>
            <w:r w:rsidRPr="00011514">
              <w:rPr>
                <w:sz w:val="28"/>
                <w:szCs w:val="28"/>
              </w:rPr>
              <w:t>2.11.5.</w:t>
            </w:r>
            <w:r>
              <w:rPr>
                <w:sz w:val="28"/>
                <w:szCs w:val="28"/>
              </w:rPr>
              <w:t>5</w:t>
            </w:r>
          </w:p>
        </w:tc>
        <w:tc>
          <w:tcPr>
            <w:tcW w:w="2410" w:type="dxa"/>
          </w:tcPr>
          <w:p w:rsidR="00E44E0E" w:rsidRPr="00011514" w:rsidRDefault="00E44E0E" w:rsidP="00994BDA">
            <w:pPr>
              <w:rPr>
                <w:sz w:val="28"/>
                <w:szCs w:val="28"/>
              </w:rPr>
            </w:pPr>
            <w:r w:rsidRPr="00011514">
              <w:rPr>
                <w:sz w:val="28"/>
                <w:szCs w:val="28"/>
              </w:rPr>
              <w:t xml:space="preserve">зона </w:t>
            </w:r>
            <w:r>
              <w:rPr>
                <w:sz w:val="28"/>
                <w:szCs w:val="28"/>
              </w:rPr>
              <w:t>воздушного</w:t>
            </w:r>
            <w:r w:rsidRPr="00011514">
              <w:rPr>
                <w:sz w:val="28"/>
                <w:szCs w:val="28"/>
              </w:rPr>
              <w:t xml:space="preserve"> транспорта</w:t>
            </w:r>
          </w:p>
        </w:tc>
        <w:tc>
          <w:tcPr>
            <w:tcW w:w="1559" w:type="dxa"/>
          </w:tcPr>
          <w:p w:rsidR="00E44E0E" w:rsidRPr="0003616D" w:rsidRDefault="00E44E0E" w:rsidP="00994BDA">
            <w:pPr>
              <w:jc w:val="center"/>
              <w:rPr>
                <w:sz w:val="28"/>
                <w:szCs w:val="28"/>
              </w:rPr>
            </w:pPr>
            <w:r w:rsidRPr="0003616D">
              <w:rPr>
                <w:sz w:val="28"/>
                <w:szCs w:val="28"/>
              </w:rPr>
              <w:t>га</w:t>
            </w:r>
          </w:p>
        </w:tc>
        <w:tc>
          <w:tcPr>
            <w:tcW w:w="1843" w:type="dxa"/>
          </w:tcPr>
          <w:p w:rsidR="00E44E0E" w:rsidRDefault="00E44E0E" w:rsidP="0030524F">
            <w:pPr>
              <w:jc w:val="center"/>
              <w:rPr>
                <w:sz w:val="28"/>
                <w:szCs w:val="28"/>
              </w:rPr>
            </w:pPr>
            <w:r>
              <w:rPr>
                <w:sz w:val="28"/>
                <w:szCs w:val="28"/>
              </w:rPr>
              <w:t>4,0</w:t>
            </w:r>
          </w:p>
        </w:tc>
        <w:tc>
          <w:tcPr>
            <w:tcW w:w="1843" w:type="dxa"/>
          </w:tcPr>
          <w:p w:rsidR="00E44E0E" w:rsidRDefault="00E44E0E" w:rsidP="0030524F">
            <w:pPr>
              <w:jc w:val="center"/>
              <w:rPr>
                <w:sz w:val="28"/>
                <w:szCs w:val="28"/>
              </w:rPr>
            </w:pPr>
            <w:r>
              <w:rPr>
                <w:sz w:val="28"/>
                <w:szCs w:val="28"/>
              </w:rPr>
              <w:t>4,0</w:t>
            </w:r>
          </w:p>
        </w:tc>
        <w:tc>
          <w:tcPr>
            <w:tcW w:w="1524" w:type="dxa"/>
          </w:tcPr>
          <w:p w:rsidR="00E44E0E" w:rsidRDefault="00E44E0E" w:rsidP="0030524F">
            <w:pPr>
              <w:jc w:val="center"/>
              <w:rPr>
                <w:sz w:val="28"/>
                <w:szCs w:val="28"/>
              </w:rPr>
            </w:pPr>
            <w:r>
              <w:rPr>
                <w:sz w:val="28"/>
                <w:szCs w:val="28"/>
              </w:rPr>
              <w:t>4,0</w:t>
            </w:r>
          </w:p>
        </w:tc>
      </w:tr>
      <w:tr w:rsidR="00E44E0E" w:rsidRPr="00674E38" w:rsidTr="00C664C1">
        <w:tc>
          <w:tcPr>
            <w:tcW w:w="1242" w:type="dxa"/>
          </w:tcPr>
          <w:p w:rsidR="00E44E0E" w:rsidRPr="00674E38" w:rsidRDefault="00E44E0E" w:rsidP="0030524F">
            <w:pPr>
              <w:jc w:val="center"/>
              <w:rPr>
                <w:i/>
                <w:sz w:val="28"/>
                <w:szCs w:val="28"/>
              </w:rPr>
            </w:pPr>
            <w:r w:rsidRPr="00674E38">
              <w:rPr>
                <w:i/>
                <w:sz w:val="28"/>
                <w:szCs w:val="28"/>
              </w:rPr>
              <w:t>2.11.6</w:t>
            </w:r>
          </w:p>
        </w:tc>
        <w:tc>
          <w:tcPr>
            <w:tcW w:w="2410" w:type="dxa"/>
          </w:tcPr>
          <w:p w:rsidR="00E44E0E" w:rsidRPr="00674E38" w:rsidRDefault="00E44E0E" w:rsidP="00FF099B">
            <w:pPr>
              <w:shd w:val="clear" w:color="auto" w:fill="FFFFFF"/>
              <w:snapToGrid w:val="0"/>
              <w:jc w:val="both"/>
              <w:rPr>
                <w:i/>
                <w:sz w:val="28"/>
                <w:szCs w:val="28"/>
              </w:rPr>
            </w:pPr>
            <w:r w:rsidRPr="00674E38">
              <w:rPr>
                <w:i/>
                <w:sz w:val="28"/>
                <w:szCs w:val="28"/>
              </w:rPr>
              <w:t>зоны водных объектов (озеро, пруд, обводненный карьер, водохранилище)</w:t>
            </w:r>
          </w:p>
        </w:tc>
        <w:tc>
          <w:tcPr>
            <w:tcW w:w="1559" w:type="dxa"/>
          </w:tcPr>
          <w:p w:rsidR="00E44E0E" w:rsidRPr="00674E38" w:rsidRDefault="00E44E0E" w:rsidP="0030524F">
            <w:pPr>
              <w:jc w:val="center"/>
              <w:rPr>
                <w:i/>
                <w:sz w:val="28"/>
                <w:szCs w:val="28"/>
              </w:rPr>
            </w:pPr>
            <w:r w:rsidRPr="00674E38">
              <w:rPr>
                <w:i/>
                <w:sz w:val="28"/>
                <w:szCs w:val="28"/>
              </w:rPr>
              <w:t>га</w:t>
            </w:r>
          </w:p>
        </w:tc>
        <w:tc>
          <w:tcPr>
            <w:tcW w:w="1843" w:type="dxa"/>
          </w:tcPr>
          <w:p w:rsidR="00E44E0E" w:rsidRPr="00674E38" w:rsidRDefault="00E44E0E" w:rsidP="0030524F">
            <w:pPr>
              <w:jc w:val="center"/>
              <w:rPr>
                <w:i/>
                <w:sz w:val="28"/>
                <w:szCs w:val="28"/>
              </w:rPr>
            </w:pPr>
            <w:r w:rsidRPr="00674E38">
              <w:rPr>
                <w:i/>
                <w:sz w:val="28"/>
                <w:szCs w:val="28"/>
              </w:rPr>
              <w:t>608,4</w:t>
            </w:r>
          </w:p>
        </w:tc>
        <w:tc>
          <w:tcPr>
            <w:tcW w:w="1843" w:type="dxa"/>
          </w:tcPr>
          <w:p w:rsidR="00E44E0E" w:rsidRPr="00674E38" w:rsidRDefault="00E44E0E" w:rsidP="0030524F">
            <w:pPr>
              <w:jc w:val="center"/>
              <w:rPr>
                <w:i/>
                <w:sz w:val="28"/>
                <w:szCs w:val="28"/>
              </w:rPr>
            </w:pPr>
            <w:r w:rsidRPr="00674E38">
              <w:rPr>
                <w:i/>
                <w:sz w:val="28"/>
                <w:szCs w:val="28"/>
              </w:rPr>
              <w:t>608,4</w:t>
            </w:r>
          </w:p>
        </w:tc>
        <w:tc>
          <w:tcPr>
            <w:tcW w:w="1524" w:type="dxa"/>
          </w:tcPr>
          <w:p w:rsidR="00E44E0E" w:rsidRPr="00674E38" w:rsidRDefault="00E44E0E" w:rsidP="0030524F">
            <w:pPr>
              <w:jc w:val="center"/>
              <w:rPr>
                <w:i/>
                <w:sz w:val="28"/>
                <w:szCs w:val="28"/>
              </w:rPr>
            </w:pPr>
            <w:r w:rsidRPr="00674E38">
              <w:rPr>
                <w:i/>
                <w:sz w:val="28"/>
                <w:szCs w:val="28"/>
              </w:rPr>
              <w:t>608,4</w:t>
            </w:r>
          </w:p>
        </w:tc>
      </w:tr>
      <w:tr w:rsidR="00E44E0E" w:rsidRPr="0003616D" w:rsidTr="00FF099B">
        <w:tc>
          <w:tcPr>
            <w:tcW w:w="1242" w:type="dxa"/>
          </w:tcPr>
          <w:p w:rsidR="00E44E0E" w:rsidRPr="0003616D" w:rsidRDefault="00E44E0E" w:rsidP="0030524F">
            <w:pPr>
              <w:jc w:val="center"/>
              <w:rPr>
                <w:sz w:val="28"/>
                <w:szCs w:val="28"/>
              </w:rPr>
            </w:pPr>
            <w:r w:rsidRPr="0003616D">
              <w:rPr>
                <w:bCs/>
                <w:sz w:val="28"/>
                <w:szCs w:val="28"/>
              </w:rPr>
              <w:t>3</w:t>
            </w:r>
          </w:p>
        </w:tc>
        <w:tc>
          <w:tcPr>
            <w:tcW w:w="9179" w:type="dxa"/>
            <w:gridSpan w:val="5"/>
          </w:tcPr>
          <w:p w:rsidR="00E44E0E" w:rsidRPr="0003616D" w:rsidRDefault="00E44E0E" w:rsidP="0030524F">
            <w:pPr>
              <w:jc w:val="center"/>
              <w:rPr>
                <w:sz w:val="28"/>
                <w:szCs w:val="28"/>
              </w:rPr>
            </w:pPr>
            <w:r w:rsidRPr="0003616D">
              <w:rPr>
                <w:bCs/>
                <w:sz w:val="28"/>
                <w:szCs w:val="28"/>
              </w:rPr>
              <w:t>НАСЕЛЕНИЕ</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w:t>
            </w:r>
            <w:r w:rsidRPr="0003616D">
              <w:rPr>
                <w:sz w:val="28"/>
                <w:szCs w:val="28"/>
                <w:lang w:val="en-US"/>
              </w:rPr>
              <w:t>.1</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 xml:space="preserve">Общая численность постоянного населения, </w:t>
            </w:r>
          </w:p>
          <w:p w:rsidR="00E44E0E" w:rsidRPr="0003616D" w:rsidRDefault="00E44E0E" w:rsidP="00FF099B">
            <w:pPr>
              <w:shd w:val="clear" w:color="auto" w:fill="FFFFFF"/>
              <w:snapToGrid w:val="0"/>
              <w:jc w:val="both"/>
              <w:rPr>
                <w:i/>
                <w:sz w:val="28"/>
                <w:szCs w:val="28"/>
              </w:rPr>
            </w:pPr>
            <w:r w:rsidRPr="0003616D">
              <w:rPr>
                <w:sz w:val="28"/>
                <w:szCs w:val="28"/>
              </w:rPr>
              <w:t>в том числе:</w:t>
            </w:r>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1083</w:t>
            </w:r>
          </w:p>
        </w:tc>
        <w:tc>
          <w:tcPr>
            <w:tcW w:w="1843" w:type="dxa"/>
          </w:tcPr>
          <w:p w:rsidR="00E44E0E" w:rsidRPr="0003616D" w:rsidRDefault="00E44E0E" w:rsidP="0030524F">
            <w:pPr>
              <w:jc w:val="center"/>
              <w:rPr>
                <w:sz w:val="28"/>
                <w:szCs w:val="28"/>
              </w:rPr>
            </w:pPr>
            <w:r w:rsidRPr="0003616D">
              <w:rPr>
                <w:sz w:val="28"/>
                <w:szCs w:val="28"/>
              </w:rPr>
              <w:t>1376</w:t>
            </w:r>
          </w:p>
        </w:tc>
        <w:tc>
          <w:tcPr>
            <w:tcW w:w="1524" w:type="dxa"/>
          </w:tcPr>
          <w:p w:rsidR="00E44E0E" w:rsidRPr="0003616D" w:rsidRDefault="00E44E0E" w:rsidP="0030524F">
            <w:pPr>
              <w:jc w:val="center"/>
              <w:rPr>
                <w:sz w:val="28"/>
                <w:szCs w:val="28"/>
              </w:rPr>
            </w:pPr>
            <w:r w:rsidRPr="0003616D">
              <w:rPr>
                <w:sz w:val="28"/>
                <w:szCs w:val="28"/>
              </w:rPr>
              <w:t>1669</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3.1.1</w:t>
            </w:r>
          </w:p>
        </w:tc>
        <w:tc>
          <w:tcPr>
            <w:tcW w:w="2410" w:type="dxa"/>
          </w:tcPr>
          <w:p w:rsidR="00E44E0E" w:rsidRPr="0003616D" w:rsidRDefault="00E44E0E" w:rsidP="00FF099B">
            <w:pPr>
              <w:shd w:val="clear" w:color="auto" w:fill="FFFFFF"/>
              <w:snapToGrid w:val="0"/>
              <w:jc w:val="both"/>
              <w:rPr>
                <w:i/>
                <w:sz w:val="28"/>
                <w:szCs w:val="28"/>
              </w:rPr>
            </w:pPr>
            <w:r w:rsidRPr="0003616D">
              <w:rPr>
                <w:sz w:val="28"/>
                <w:szCs w:val="28"/>
              </w:rPr>
              <w:t>д. Берёзовик</w:t>
            </w:r>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25</w:t>
            </w:r>
          </w:p>
        </w:tc>
        <w:tc>
          <w:tcPr>
            <w:tcW w:w="1843" w:type="dxa"/>
          </w:tcPr>
          <w:p w:rsidR="00E44E0E" w:rsidRPr="0003616D" w:rsidRDefault="00E44E0E" w:rsidP="0030524F">
            <w:pPr>
              <w:jc w:val="center"/>
              <w:rPr>
                <w:sz w:val="28"/>
                <w:szCs w:val="28"/>
              </w:rPr>
            </w:pPr>
            <w:r w:rsidRPr="0003616D">
              <w:rPr>
                <w:sz w:val="28"/>
                <w:szCs w:val="28"/>
              </w:rPr>
              <w:t>42</w:t>
            </w:r>
          </w:p>
        </w:tc>
        <w:tc>
          <w:tcPr>
            <w:tcW w:w="1524" w:type="dxa"/>
          </w:tcPr>
          <w:p w:rsidR="00E44E0E" w:rsidRPr="0003616D" w:rsidRDefault="00E44E0E" w:rsidP="0030524F">
            <w:pPr>
              <w:jc w:val="center"/>
              <w:rPr>
                <w:sz w:val="28"/>
                <w:szCs w:val="28"/>
              </w:rPr>
            </w:pPr>
            <w:r w:rsidRPr="0003616D">
              <w:rPr>
                <w:sz w:val="28"/>
                <w:szCs w:val="28"/>
              </w:rPr>
              <w:t>59</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3.1.2</w:t>
            </w:r>
          </w:p>
        </w:tc>
        <w:tc>
          <w:tcPr>
            <w:tcW w:w="2410" w:type="dxa"/>
          </w:tcPr>
          <w:p w:rsidR="00E44E0E" w:rsidRPr="0003616D" w:rsidRDefault="00E44E0E" w:rsidP="00FF099B">
            <w:pPr>
              <w:shd w:val="clear" w:color="auto" w:fill="FFFFFF"/>
              <w:snapToGrid w:val="0"/>
              <w:jc w:val="both"/>
              <w:rPr>
                <w:i/>
                <w:sz w:val="28"/>
                <w:szCs w:val="28"/>
              </w:rPr>
            </w:pPr>
            <w:r w:rsidRPr="0003616D">
              <w:rPr>
                <w:sz w:val="28"/>
                <w:szCs w:val="28"/>
              </w:rPr>
              <w:t>п. ст. Жарок</w:t>
            </w:r>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0</w:t>
            </w:r>
          </w:p>
        </w:tc>
        <w:tc>
          <w:tcPr>
            <w:tcW w:w="1843" w:type="dxa"/>
          </w:tcPr>
          <w:p w:rsidR="00E44E0E" w:rsidRPr="0003616D" w:rsidRDefault="00E44E0E" w:rsidP="0030524F">
            <w:pPr>
              <w:jc w:val="center"/>
              <w:rPr>
                <w:sz w:val="28"/>
                <w:szCs w:val="28"/>
              </w:rPr>
            </w:pPr>
            <w:r w:rsidRPr="0003616D">
              <w:rPr>
                <w:sz w:val="28"/>
                <w:szCs w:val="28"/>
              </w:rPr>
              <w:t>5</w:t>
            </w:r>
          </w:p>
        </w:tc>
        <w:tc>
          <w:tcPr>
            <w:tcW w:w="1524" w:type="dxa"/>
          </w:tcPr>
          <w:p w:rsidR="00E44E0E" w:rsidRPr="0003616D" w:rsidRDefault="00E44E0E" w:rsidP="0030524F">
            <w:pPr>
              <w:jc w:val="center"/>
              <w:rPr>
                <w:sz w:val="28"/>
                <w:szCs w:val="28"/>
              </w:rPr>
            </w:pPr>
            <w:r w:rsidRPr="0003616D">
              <w:rPr>
                <w:sz w:val="28"/>
                <w:szCs w:val="28"/>
              </w:rPr>
              <w:t>10</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3.1.3</w:t>
            </w:r>
          </w:p>
        </w:tc>
        <w:tc>
          <w:tcPr>
            <w:tcW w:w="2410" w:type="dxa"/>
          </w:tcPr>
          <w:p w:rsidR="00E44E0E" w:rsidRPr="0003616D" w:rsidRDefault="00E44E0E" w:rsidP="00FF099B">
            <w:pPr>
              <w:shd w:val="clear" w:color="auto" w:fill="FFFFFF"/>
              <w:snapToGrid w:val="0"/>
              <w:jc w:val="both"/>
              <w:rPr>
                <w:i/>
                <w:sz w:val="28"/>
                <w:szCs w:val="28"/>
              </w:rPr>
            </w:pPr>
            <w:r w:rsidRPr="0003616D">
              <w:rPr>
                <w:sz w:val="28"/>
                <w:szCs w:val="28"/>
              </w:rPr>
              <w:t>пос. Извоз</w:t>
            </w:r>
          </w:p>
        </w:tc>
        <w:tc>
          <w:tcPr>
            <w:tcW w:w="1559" w:type="dxa"/>
          </w:tcPr>
          <w:p w:rsidR="00E44E0E" w:rsidRPr="0003616D" w:rsidRDefault="00E44E0E" w:rsidP="00FF099B">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2</w:t>
            </w:r>
          </w:p>
        </w:tc>
        <w:tc>
          <w:tcPr>
            <w:tcW w:w="1843" w:type="dxa"/>
          </w:tcPr>
          <w:p w:rsidR="00E44E0E" w:rsidRPr="0003616D" w:rsidRDefault="00E44E0E" w:rsidP="0030524F">
            <w:pPr>
              <w:jc w:val="center"/>
              <w:rPr>
                <w:sz w:val="28"/>
                <w:szCs w:val="28"/>
              </w:rPr>
            </w:pPr>
            <w:r w:rsidRPr="0003616D">
              <w:rPr>
                <w:sz w:val="28"/>
                <w:szCs w:val="28"/>
              </w:rPr>
              <w:t>6</w:t>
            </w:r>
          </w:p>
        </w:tc>
        <w:tc>
          <w:tcPr>
            <w:tcW w:w="1524" w:type="dxa"/>
          </w:tcPr>
          <w:p w:rsidR="00E44E0E" w:rsidRPr="0003616D" w:rsidRDefault="00E44E0E" w:rsidP="0030524F">
            <w:pPr>
              <w:jc w:val="center"/>
              <w:rPr>
                <w:sz w:val="28"/>
                <w:szCs w:val="28"/>
              </w:rPr>
            </w:pPr>
            <w:r w:rsidRPr="0003616D">
              <w:rPr>
                <w:sz w:val="28"/>
                <w:szCs w:val="28"/>
              </w:rPr>
              <w:t>10</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3.1.4</w:t>
            </w:r>
          </w:p>
        </w:tc>
        <w:tc>
          <w:tcPr>
            <w:tcW w:w="2410" w:type="dxa"/>
          </w:tcPr>
          <w:p w:rsidR="00E44E0E" w:rsidRPr="0003616D" w:rsidRDefault="00E44E0E" w:rsidP="00FF099B">
            <w:pPr>
              <w:shd w:val="clear" w:color="auto" w:fill="FFFFFF"/>
              <w:snapToGrid w:val="0"/>
              <w:jc w:val="both"/>
              <w:rPr>
                <w:i/>
                <w:sz w:val="28"/>
                <w:szCs w:val="28"/>
              </w:rPr>
            </w:pPr>
            <w:r w:rsidRPr="0003616D">
              <w:rPr>
                <w:sz w:val="28"/>
                <w:szCs w:val="28"/>
              </w:rPr>
              <w:t xml:space="preserve">п. ст. </w:t>
            </w:r>
            <w:proofErr w:type="spellStart"/>
            <w:r w:rsidRPr="0003616D">
              <w:rPr>
                <w:sz w:val="28"/>
                <w:szCs w:val="28"/>
              </w:rPr>
              <w:t>Ирса</w:t>
            </w:r>
            <w:proofErr w:type="spellEnd"/>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15</w:t>
            </w:r>
          </w:p>
        </w:tc>
        <w:tc>
          <w:tcPr>
            <w:tcW w:w="1843" w:type="dxa"/>
          </w:tcPr>
          <w:p w:rsidR="00E44E0E" w:rsidRPr="0003616D" w:rsidRDefault="00E44E0E" w:rsidP="0030524F">
            <w:pPr>
              <w:jc w:val="center"/>
              <w:rPr>
                <w:sz w:val="28"/>
                <w:szCs w:val="28"/>
              </w:rPr>
            </w:pPr>
            <w:r w:rsidRPr="0003616D">
              <w:rPr>
                <w:sz w:val="28"/>
                <w:szCs w:val="28"/>
              </w:rPr>
              <w:t>17</w:t>
            </w:r>
          </w:p>
        </w:tc>
        <w:tc>
          <w:tcPr>
            <w:tcW w:w="1524" w:type="dxa"/>
          </w:tcPr>
          <w:p w:rsidR="00E44E0E" w:rsidRPr="0003616D" w:rsidRDefault="00E44E0E" w:rsidP="0030524F">
            <w:pPr>
              <w:jc w:val="center"/>
              <w:rPr>
                <w:sz w:val="28"/>
                <w:szCs w:val="28"/>
              </w:rPr>
            </w:pPr>
            <w:r w:rsidRPr="0003616D">
              <w:rPr>
                <w:sz w:val="28"/>
                <w:szCs w:val="28"/>
              </w:rPr>
              <w:t>20</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lastRenderedPageBreak/>
              <w:t>3.1.5</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 xml:space="preserve">д. </w:t>
            </w:r>
            <w:proofErr w:type="gramStart"/>
            <w:r w:rsidRPr="0003616D">
              <w:rPr>
                <w:sz w:val="28"/>
                <w:szCs w:val="28"/>
              </w:rPr>
              <w:t>Кусино</w:t>
            </w:r>
            <w:proofErr w:type="gramEnd"/>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964</w:t>
            </w:r>
          </w:p>
        </w:tc>
        <w:tc>
          <w:tcPr>
            <w:tcW w:w="1843" w:type="dxa"/>
          </w:tcPr>
          <w:p w:rsidR="00E44E0E" w:rsidRPr="0003616D" w:rsidRDefault="00E44E0E" w:rsidP="0030524F">
            <w:pPr>
              <w:jc w:val="center"/>
              <w:rPr>
                <w:sz w:val="28"/>
                <w:szCs w:val="28"/>
              </w:rPr>
            </w:pPr>
            <w:r w:rsidRPr="0003616D">
              <w:rPr>
                <w:sz w:val="28"/>
                <w:szCs w:val="28"/>
              </w:rPr>
              <w:t>1185</w:t>
            </w:r>
          </w:p>
        </w:tc>
        <w:tc>
          <w:tcPr>
            <w:tcW w:w="1524" w:type="dxa"/>
          </w:tcPr>
          <w:p w:rsidR="00E44E0E" w:rsidRPr="0003616D" w:rsidRDefault="00E44E0E" w:rsidP="0030524F">
            <w:pPr>
              <w:jc w:val="center"/>
              <w:rPr>
                <w:sz w:val="28"/>
                <w:szCs w:val="28"/>
              </w:rPr>
            </w:pPr>
            <w:r w:rsidRPr="0003616D">
              <w:rPr>
                <w:sz w:val="28"/>
                <w:szCs w:val="28"/>
              </w:rPr>
              <w:t>1406</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3.1.6</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д. Мелехово</w:t>
            </w:r>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16</w:t>
            </w:r>
          </w:p>
        </w:tc>
        <w:tc>
          <w:tcPr>
            <w:tcW w:w="1843" w:type="dxa"/>
          </w:tcPr>
          <w:p w:rsidR="00E44E0E" w:rsidRPr="0003616D" w:rsidRDefault="00E44E0E" w:rsidP="0030524F">
            <w:pPr>
              <w:jc w:val="center"/>
              <w:rPr>
                <w:sz w:val="28"/>
                <w:szCs w:val="28"/>
              </w:rPr>
            </w:pPr>
            <w:r w:rsidRPr="0003616D">
              <w:rPr>
                <w:sz w:val="28"/>
                <w:szCs w:val="28"/>
              </w:rPr>
              <w:t>31</w:t>
            </w:r>
          </w:p>
        </w:tc>
        <w:tc>
          <w:tcPr>
            <w:tcW w:w="1524" w:type="dxa"/>
          </w:tcPr>
          <w:p w:rsidR="00E44E0E" w:rsidRPr="0003616D" w:rsidRDefault="00E44E0E" w:rsidP="0030524F">
            <w:pPr>
              <w:jc w:val="center"/>
              <w:rPr>
                <w:sz w:val="28"/>
                <w:szCs w:val="28"/>
              </w:rPr>
            </w:pPr>
            <w:r w:rsidRPr="0003616D">
              <w:rPr>
                <w:sz w:val="28"/>
                <w:szCs w:val="28"/>
              </w:rPr>
              <w:t>45</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3.1.7</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 xml:space="preserve">д. </w:t>
            </w:r>
            <w:proofErr w:type="spellStart"/>
            <w:r w:rsidRPr="0003616D">
              <w:rPr>
                <w:sz w:val="28"/>
                <w:szCs w:val="28"/>
              </w:rPr>
              <w:t>Менёвша</w:t>
            </w:r>
            <w:proofErr w:type="spellEnd"/>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0</w:t>
            </w:r>
          </w:p>
        </w:tc>
        <w:tc>
          <w:tcPr>
            <w:tcW w:w="1843" w:type="dxa"/>
          </w:tcPr>
          <w:p w:rsidR="00E44E0E" w:rsidRPr="0003616D" w:rsidRDefault="00E44E0E" w:rsidP="0030524F">
            <w:pPr>
              <w:jc w:val="center"/>
              <w:rPr>
                <w:sz w:val="28"/>
                <w:szCs w:val="28"/>
              </w:rPr>
            </w:pPr>
            <w:r w:rsidRPr="0003616D">
              <w:rPr>
                <w:sz w:val="28"/>
                <w:szCs w:val="28"/>
              </w:rPr>
              <w:t>13</w:t>
            </w:r>
          </w:p>
        </w:tc>
        <w:tc>
          <w:tcPr>
            <w:tcW w:w="1524" w:type="dxa"/>
          </w:tcPr>
          <w:p w:rsidR="00E44E0E" w:rsidRPr="0003616D" w:rsidRDefault="00E44E0E" w:rsidP="0030524F">
            <w:pPr>
              <w:jc w:val="center"/>
              <w:rPr>
                <w:sz w:val="28"/>
                <w:szCs w:val="28"/>
              </w:rPr>
            </w:pPr>
            <w:r w:rsidRPr="0003616D">
              <w:rPr>
                <w:sz w:val="28"/>
                <w:szCs w:val="28"/>
              </w:rPr>
              <w:t>25</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3.1.8</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с. Посадников Остров</w:t>
            </w:r>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30</w:t>
            </w:r>
          </w:p>
        </w:tc>
        <w:tc>
          <w:tcPr>
            <w:tcW w:w="1843" w:type="dxa"/>
          </w:tcPr>
          <w:p w:rsidR="00E44E0E" w:rsidRPr="0003616D" w:rsidRDefault="00E44E0E" w:rsidP="0030524F">
            <w:pPr>
              <w:jc w:val="center"/>
              <w:rPr>
                <w:sz w:val="28"/>
                <w:szCs w:val="28"/>
              </w:rPr>
            </w:pPr>
            <w:r w:rsidRPr="0003616D">
              <w:rPr>
                <w:sz w:val="28"/>
                <w:szCs w:val="28"/>
              </w:rPr>
              <w:t>41</w:t>
            </w:r>
          </w:p>
        </w:tc>
        <w:tc>
          <w:tcPr>
            <w:tcW w:w="1524" w:type="dxa"/>
          </w:tcPr>
          <w:p w:rsidR="00E44E0E" w:rsidRPr="0003616D" w:rsidRDefault="00E44E0E" w:rsidP="0030524F">
            <w:pPr>
              <w:jc w:val="center"/>
              <w:rPr>
                <w:sz w:val="28"/>
                <w:szCs w:val="28"/>
              </w:rPr>
            </w:pPr>
            <w:r w:rsidRPr="0003616D">
              <w:rPr>
                <w:sz w:val="28"/>
                <w:szCs w:val="28"/>
              </w:rPr>
              <w:t>52</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3.1.9</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 xml:space="preserve">п. ст. </w:t>
            </w:r>
            <w:proofErr w:type="spellStart"/>
            <w:r w:rsidRPr="0003616D">
              <w:rPr>
                <w:sz w:val="28"/>
                <w:szCs w:val="28"/>
              </w:rPr>
              <w:t>Посадниково</w:t>
            </w:r>
            <w:proofErr w:type="spellEnd"/>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16</w:t>
            </w:r>
          </w:p>
        </w:tc>
        <w:tc>
          <w:tcPr>
            <w:tcW w:w="1843" w:type="dxa"/>
          </w:tcPr>
          <w:p w:rsidR="00E44E0E" w:rsidRPr="0003616D" w:rsidRDefault="00E44E0E" w:rsidP="0030524F">
            <w:pPr>
              <w:jc w:val="center"/>
              <w:rPr>
                <w:sz w:val="28"/>
                <w:szCs w:val="28"/>
              </w:rPr>
            </w:pPr>
            <w:r w:rsidRPr="0003616D">
              <w:rPr>
                <w:sz w:val="28"/>
                <w:szCs w:val="28"/>
              </w:rPr>
              <w:t>19</w:t>
            </w:r>
          </w:p>
        </w:tc>
        <w:tc>
          <w:tcPr>
            <w:tcW w:w="1524" w:type="dxa"/>
          </w:tcPr>
          <w:p w:rsidR="00E44E0E" w:rsidRPr="0003616D" w:rsidRDefault="00E44E0E" w:rsidP="0030524F">
            <w:pPr>
              <w:jc w:val="center"/>
              <w:rPr>
                <w:sz w:val="28"/>
                <w:szCs w:val="28"/>
              </w:rPr>
            </w:pPr>
            <w:r w:rsidRPr="0003616D">
              <w:rPr>
                <w:sz w:val="28"/>
                <w:szCs w:val="28"/>
              </w:rPr>
              <w:t>22</w:t>
            </w:r>
          </w:p>
        </w:tc>
      </w:tr>
      <w:tr w:rsidR="00E44E0E" w:rsidRPr="0003616D" w:rsidTr="00C664C1">
        <w:tc>
          <w:tcPr>
            <w:tcW w:w="1242" w:type="dxa"/>
          </w:tcPr>
          <w:p w:rsidR="00E44E0E" w:rsidRPr="0003616D" w:rsidRDefault="00E44E0E" w:rsidP="0030524F">
            <w:pPr>
              <w:jc w:val="center"/>
              <w:rPr>
                <w:sz w:val="28"/>
                <w:szCs w:val="28"/>
              </w:rPr>
            </w:pPr>
            <w:smartTag w:uri="urn:schemas-microsoft-com:office:smarttags" w:element="date">
              <w:smartTagPr>
                <w:attr w:name="ls" w:val="trans"/>
                <w:attr w:name="Month" w:val="1"/>
                <w:attr w:name="Day" w:val="3"/>
                <w:attr w:name="Year" w:val="10"/>
              </w:smartTagPr>
              <w:r w:rsidRPr="0003616D">
                <w:rPr>
                  <w:sz w:val="28"/>
                  <w:szCs w:val="28"/>
                </w:rPr>
                <w:t>3.1.10</w:t>
              </w:r>
            </w:smartTag>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 xml:space="preserve">п. ст. </w:t>
            </w:r>
            <w:proofErr w:type="spellStart"/>
            <w:r w:rsidRPr="0003616D">
              <w:rPr>
                <w:sz w:val="28"/>
                <w:szCs w:val="28"/>
              </w:rPr>
              <w:t>Тигода</w:t>
            </w:r>
            <w:proofErr w:type="spellEnd"/>
          </w:p>
        </w:tc>
        <w:tc>
          <w:tcPr>
            <w:tcW w:w="1559" w:type="dxa"/>
          </w:tcPr>
          <w:p w:rsidR="00E44E0E" w:rsidRPr="0003616D" w:rsidRDefault="00E44E0E" w:rsidP="0030524F">
            <w:pPr>
              <w:jc w:val="center"/>
              <w:rPr>
                <w:sz w:val="28"/>
                <w:szCs w:val="28"/>
              </w:rPr>
            </w:pPr>
            <w:r w:rsidRPr="0003616D">
              <w:rPr>
                <w:sz w:val="28"/>
                <w:szCs w:val="28"/>
              </w:rPr>
              <w:t>чел.</w:t>
            </w:r>
          </w:p>
        </w:tc>
        <w:tc>
          <w:tcPr>
            <w:tcW w:w="1843" w:type="dxa"/>
          </w:tcPr>
          <w:p w:rsidR="00E44E0E" w:rsidRPr="0003616D" w:rsidRDefault="00E44E0E" w:rsidP="0030524F">
            <w:pPr>
              <w:jc w:val="center"/>
              <w:rPr>
                <w:sz w:val="28"/>
                <w:szCs w:val="28"/>
              </w:rPr>
            </w:pPr>
            <w:r w:rsidRPr="0003616D">
              <w:rPr>
                <w:sz w:val="28"/>
                <w:szCs w:val="28"/>
              </w:rPr>
              <w:t>15</w:t>
            </w:r>
          </w:p>
        </w:tc>
        <w:tc>
          <w:tcPr>
            <w:tcW w:w="1843" w:type="dxa"/>
          </w:tcPr>
          <w:p w:rsidR="00E44E0E" w:rsidRPr="0003616D" w:rsidRDefault="00E44E0E" w:rsidP="0030524F">
            <w:pPr>
              <w:jc w:val="center"/>
              <w:rPr>
                <w:sz w:val="28"/>
                <w:szCs w:val="28"/>
              </w:rPr>
            </w:pPr>
            <w:r w:rsidRPr="0003616D">
              <w:rPr>
                <w:sz w:val="28"/>
                <w:szCs w:val="28"/>
              </w:rPr>
              <w:t>17</w:t>
            </w:r>
          </w:p>
        </w:tc>
        <w:tc>
          <w:tcPr>
            <w:tcW w:w="1524" w:type="dxa"/>
          </w:tcPr>
          <w:p w:rsidR="00E44E0E" w:rsidRPr="0003616D" w:rsidRDefault="00E44E0E" w:rsidP="0030524F">
            <w:pPr>
              <w:jc w:val="center"/>
              <w:rPr>
                <w:sz w:val="28"/>
                <w:szCs w:val="28"/>
              </w:rPr>
            </w:pPr>
            <w:r w:rsidRPr="0003616D">
              <w:rPr>
                <w:sz w:val="28"/>
                <w:szCs w:val="28"/>
              </w:rPr>
              <w:t>20</w:t>
            </w:r>
          </w:p>
        </w:tc>
      </w:tr>
      <w:tr w:rsidR="00E44E0E" w:rsidRPr="0003616D" w:rsidTr="00C664C1">
        <w:tc>
          <w:tcPr>
            <w:tcW w:w="1242" w:type="dxa"/>
          </w:tcPr>
          <w:p w:rsidR="00E44E0E" w:rsidRPr="0003616D" w:rsidRDefault="00E44E0E" w:rsidP="0030524F">
            <w:pPr>
              <w:jc w:val="center"/>
              <w:rPr>
                <w:sz w:val="28"/>
                <w:szCs w:val="28"/>
              </w:rPr>
            </w:pPr>
            <w:r w:rsidRPr="0003616D">
              <w:rPr>
                <w:sz w:val="28"/>
                <w:szCs w:val="28"/>
              </w:rPr>
              <w:t>3</w:t>
            </w:r>
            <w:r w:rsidRPr="0003616D">
              <w:rPr>
                <w:sz w:val="28"/>
                <w:szCs w:val="28"/>
                <w:lang w:val="en-US"/>
              </w:rPr>
              <w:t>.2</w:t>
            </w:r>
          </w:p>
        </w:tc>
        <w:tc>
          <w:tcPr>
            <w:tcW w:w="2410" w:type="dxa"/>
          </w:tcPr>
          <w:p w:rsidR="00E44E0E" w:rsidRPr="0003616D" w:rsidRDefault="00E44E0E" w:rsidP="00FF099B">
            <w:pPr>
              <w:shd w:val="clear" w:color="auto" w:fill="FFFFFF"/>
              <w:snapToGrid w:val="0"/>
              <w:jc w:val="both"/>
              <w:rPr>
                <w:sz w:val="28"/>
                <w:szCs w:val="28"/>
              </w:rPr>
            </w:pPr>
            <w:r w:rsidRPr="0003616D">
              <w:rPr>
                <w:sz w:val="28"/>
                <w:szCs w:val="28"/>
              </w:rPr>
              <w:t>Плотность населения</w:t>
            </w:r>
          </w:p>
        </w:tc>
        <w:tc>
          <w:tcPr>
            <w:tcW w:w="1559" w:type="dxa"/>
          </w:tcPr>
          <w:p w:rsidR="00E44E0E" w:rsidRPr="0003616D" w:rsidRDefault="00E44E0E" w:rsidP="0030524F">
            <w:pPr>
              <w:jc w:val="center"/>
              <w:rPr>
                <w:sz w:val="28"/>
                <w:szCs w:val="28"/>
              </w:rPr>
            </w:pPr>
            <w:r w:rsidRPr="0003616D">
              <w:rPr>
                <w:sz w:val="28"/>
                <w:szCs w:val="28"/>
              </w:rPr>
              <w:t>чел./</w:t>
            </w:r>
            <w:proofErr w:type="gramStart"/>
            <w:r w:rsidRPr="0003616D">
              <w:rPr>
                <w:sz w:val="28"/>
                <w:szCs w:val="28"/>
              </w:rPr>
              <w:t>га</w:t>
            </w:r>
            <w:proofErr w:type="gramEnd"/>
          </w:p>
        </w:tc>
        <w:tc>
          <w:tcPr>
            <w:tcW w:w="1843" w:type="dxa"/>
          </w:tcPr>
          <w:p w:rsidR="00E44E0E" w:rsidRPr="0003616D" w:rsidRDefault="00E44E0E" w:rsidP="0030524F">
            <w:pPr>
              <w:jc w:val="center"/>
              <w:rPr>
                <w:sz w:val="28"/>
                <w:szCs w:val="28"/>
              </w:rPr>
            </w:pPr>
            <w:r w:rsidRPr="0003616D">
              <w:rPr>
                <w:sz w:val="28"/>
                <w:szCs w:val="28"/>
              </w:rPr>
              <w:t>0,02</w:t>
            </w:r>
          </w:p>
        </w:tc>
        <w:tc>
          <w:tcPr>
            <w:tcW w:w="1843" w:type="dxa"/>
          </w:tcPr>
          <w:p w:rsidR="00E44E0E" w:rsidRPr="0003616D" w:rsidRDefault="00E44E0E" w:rsidP="0030524F">
            <w:pPr>
              <w:jc w:val="center"/>
              <w:rPr>
                <w:sz w:val="28"/>
                <w:szCs w:val="28"/>
              </w:rPr>
            </w:pPr>
            <w:r w:rsidRPr="0003616D">
              <w:rPr>
                <w:sz w:val="28"/>
                <w:szCs w:val="28"/>
              </w:rPr>
              <w:t>0,02</w:t>
            </w:r>
          </w:p>
        </w:tc>
        <w:tc>
          <w:tcPr>
            <w:tcW w:w="1524" w:type="dxa"/>
          </w:tcPr>
          <w:p w:rsidR="00E44E0E" w:rsidRPr="0003616D" w:rsidRDefault="00E44E0E" w:rsidP="0030524F">
            <w:pPr>
              <w:jc w:val="center"/>
              <w:rPr>
                <w:sz w:val="28"/>
                <w:szCs w:val="28"/>
              </w:rPr>
            </w:pPr>
            <w:r w:rsidRPr="0003616D">
              <w:rPr>
                <w:sz w:val="28"/>
                <w:szCs w:val="28"/>
              </w:rPr>
              <w:t>0,03</w:t>
            </w:r>
          </w:p>
        </w:tc>
      </w:tr>
      <w:tr w:rsidR="00E44E0E" w:rsidRPr="0003616D" w:rsidTr="00430042">
        <w:tc>
          <w:tcPr>
            <w:tcW w:w="1242" w:type="dxa"/>
          </w:tcPr>
          <w:p w:rsidR="00E44E0E" w:rsidRPr="0003616D" w:rsidRDefault="00E44E0E" w:rsidP="0030524F">
            <w:pPr>
              <w:jc w:val="center"/>
              <w:rPr>
                <w:sz w:val="28"/>
                <w:szCs w:val="28"/>
              </w:rPr>
            </w:pPr>
            <w:r w:rsidRPr="0003616D">
              <w:rPr>
                <w:bCs/>
                <w:sz w:val="28"/>
                <w:szCs w:val="28"/>
              </w:rPr>
              <w:t>4</w:t>
            </w:r>
          </w:p>
        </w:tc>
        <w:tc>
          <w:tcPr>
            <w:tcW w:w="9179" w:type="dxa"/>
            <w:gridSpan w:val="5"/>
          </w:tcPr>
          <w:p w:rsidR="00E44E0E" w:rsidRPr="0003616D" w:rsidRDefault="00E44E0E" w:rsidP="0030524F">
            <w:pPr>
              <w:jc w:val="center"/>
              <w:rPr>
                <w:sz w:val="28"/>
                <w:szCs w:val="28"/>
              </w:rPr>
            </w:pPr>
            <w:r w:rsidRPr="0003616D">
              <w:rPr>
                <w:bCs/>
                <w:sz w:val="28"/>
                <w:szCs w:val="28"/>
              </w:rPr>
              <w:t>ОБЪЕКТЫ СОЦИАЛЬНОГО И КУЛЬТУРНО-БЫТОВОГО ОБСЛУЖИВАНИЯ НАСЕЛЕНИЯ</w:t>
            </w:r>
          </w:p>
        </w:tc>
      </w:tr>
      <w:tr w:rsidR="00E44E0E" w:rsidRPr="0003616D" w:rsidTr="00430042">
        <w:trPr>
          <w:trHeight w:val="1790"/>
        </w:trPr>
        <w:tc>
          <w:tcPr>
            <w:tcW w:w="1242" w:type="dxa"/>
            <w:vMerge w:val="restart"/>
          </w:tcPr>
          <w:p w:rsidR="00E44E0E" w:rsidRPr="0003616D" w:rsidRDefault="00E44E0E" w:rsidP="0030524F">
            <w:pPr>
              <w:jc w:val="center"/>
              <w:rPr>
                <w:sz w:val="28"/>
                <w:szCs w:val="28"/>
              </w:rPr>
            </w:pPr>
            <w:r w:rsidRPr="0003616D">
              <w:rPr>
                <w:bCs/>
                <w:sz w:val="28"/>
                <w:szCs w:val="28"/>
              </w:rPr>
              <w:t>4.1</w:t>
            </w:r>
          </w:p>
        </w:tc>
        <w:tc>
          <w:tcPr>
            <w:tcW w:w="2410" w:type="dxa"/>
            <w:tcBorders>
              <w:bottom w:val="single" w:sz="4" w:space="0" w:color="auto"/>
            </w:tcBorders>
          </w:tcPr>
          <w:p w:rsidR="00E44E0E" w:rsidRPr="0003616D" w:rsidRDefault="00E44E0E" w:rsidP="00430042">
            <w:pPr>
              <w:shd w:val="clear" w:color="auto" w:fill="FFFFFF"/>
              <w:snapToGrid w:val="0"/>
              <w:jc w:val="both"/>
              <w:rPr>
                <w:bCs/>
                <w:sz w:val="28"/>
                <w:szCs w:val="28"/>
              </w:rPr>
            </w:pPr>
            <w:r w:rsidRPr="0003616D">
              <w:rPr>
                <w:bCs/>
                <w:sz w:val="28"/>
                <w:szCs w:val="28"/>
              </w:rPr>
              <w:t xml:space="preserve">Объекты учебно-образовательного назначения: </w:t>
            </w:r>
          </w:p>
          <w:p w:rsidR="00E44E0E" w:rsidRPr="0003616D" w:rsidRDefault="00E44E0E" w:rsidP="00430042">
            <w:pPr>
              <w:shd w:val="clear" w:color="auto" w:fill="FFFFFF"/>
              <w:snapToGrid w:val="0"/>
              <w:jc w:val="both"/>
              <w:rPr>
                <w:sz w:val="28"/>
                <w:szCs w:val="28"/>
              </w:rPr>
            </w:pPr>
            <w:r w:rsidRPr="0003616D">
              <w:rPr>
                <w:bCs/>
                <w:sz w:val="28"/>
                <w:szCs w:val="28"/>
              </w:rPr>
              <w:t>детские дошкольные учреждения</w:t>
            </w:r>
          </w:p>
        </w:tc>
        <w:tc>
          <w:tcPr>
            <w:tcW w:w="1559" w:type="dxa"/>
            <w:tcBorders>
              <w:bottom w:val="single" w:sz="4" w:space="0" w:color="auto"/>
            </w:tcBorders>
          </w:tcPr>
          <w:p w:rsidR="00E44E0E" w:rsidRPr="0003616D" w:rsidRDefault="00E44E0E" w:rsidP="0030524F">
            <w:pPr>
              <w:jc w:val="center"/>
              <w:rPr>
                <w:sz w:val="28"/>
                <w:szCs w:val="28"/>
              </w:rPr>
            </w:pPr>
            <w:r w:rsidRPr="0003616D">
              <w:rPr>
                <w:bCs/>
                <w:sz w:val="28"/>
                <w:szCs w:val="28"/>
              </w:rPr>
              <w:t>мест</w:t>
            </w:r>
          </w:p>
        </w:tc>
        <w:tc>
          <w:tcPr>
            <w:tcW w:w="1843" w:type="dxa"/>
            <w:tcBorders>
              <w:bottom w:val="single" w:sz="4" w:space="0" w:color="auto"/>
            </w:tcBorders>
          </w:tcPr>
          <w:p w:rsidR="00E44E0E" w:rsidRPr="0003616D" w:rsidRDefault="00E44E0E" w:rsidP="0030524F">
            <w:pPr>
              <w:jc w:val="center"/>
              <w:rPr>
                <w:sz w:val="28"/>
                <w:szCs w:val="28"/>
              </w:rPr>
            </w:pPr>
            <w:r w:rsidRPr="0003616D">
              <w:rPr>
                <w:sz w:val="28"/>
                <w:szCs w:val="28"/>
              </w:rPr>
              <w:t>90</w:t>
            </w:r>
          </w:p>
        </w:tc>
        <w:tc>
          <w:tcPr>
            <w:tcW w:w="1843" w:type="dxa"/>
            <w:tcBorders>
              <w:bottom w:val="single" w:sz="4" w:space="0" w:color="auto"/>
            </w:tcBorders>
          </w:tcPr>
          <w:p w:rsidR="00E44E0E" w:rsidRPr="0003616D" w:rsidRDefault="00E44E0E" w:rsidP="0030524F">
            <w:pPr>
              <w:jc w:val="center"/>
              <w:rPr>
                <w:sz w:val="28"/>
                <w:szCs w:val="28"/>
              </w:rPr>
            </w:pPr>
            <w:r w:rsidRPr="0003616D">
              <w:rPr>
                <w:sz w:val="28"/>
                <w:szCs w:val="28"/>
              </w:rPr>
              <w:t>90</w:t>
            </w:r>
          </w:p>
        </w:tc>
        <w:tc>
          <w:tcPr>
            <w:tcW w:w="1524" w:type="dxa"/>
            <w:tcBorders>
              <w:bottom w:val="single" w:sz="4" w:space="0" w:color="auto"/>
            </w:tcBorders>
          </w:tcPr>
          <w:p w:rsidR="00E44E0E" w:rsidRPr="0003616D" w:rsidRDefault="00E44E0E" w:rsidP="0030524F">
            <w:pPr>
              <w:jc w:val="center"/>
              <w:rPr>
                <w:sz w:val="28"/>
                <w:szCs w:val="28"/>
              </w:rPr>
            </w:pPr>
            <w:r w:rsidRPr="0003616D">
              <w:rPr>
                <w:sz w:val="28"/>
                <w:szCs w:val="28"/>
              </w:rPr>
              <w:t>90</w:t>
            </w:r>
          </w:p>
        </w:tc>
      </w:tr>
      <w:tr w:rsidR="00E44E0E" w:rsidRPr="0003616D" w:rsidTr="00430042">
        <w:trPr>
          <w:trHeight w:val="138"/>
        </w:trPr>
        <w:tc>
          <w:tcPr>
            <w:tcW w:w="1242" w:type="dxa"/>
            <w:vMerge/>
          </w:tcPr>
          <w:p w:rsidR="00E44E0E" w:rsidRPr="0003616D" w:rsidRDefault="00E44E0E" w:rsidP="0030524F">
            <w:pPr>
              <w:jc w:val="center"/>
              <w:rPr>
                <w:bCs/>
                <w:sz w:val="28"/>
                <w:szCs w:val="28"/>
              </w:rPr>
            </w:pPr>
          </w:p>
        </w:tc>
        <w:tc>
          <w:tcPr>
            <w:tcW w:w="2410" w:type="dxa"/>
            <w:tcBorders>
              <w:top w:val="single" w:sz="4" w:space="0" w:color="auto"/>
            </w:tcBorders>
          </w:tcPr>
          <w:p w:rsidR="00E44E0E" w:rsidRPr="0003616D" w:rsidRDefault="00E44E0E" w:rsidP="00430042">
            <w:pPr>
              <w:shd w:val="clear" w:color="auto" w:fill="FFFFFF"/>
              <w:snapToGrid w:val="0"/>
              <w:jc w:val="both"/>
              <w:rPr>
                <w:bCs/>
                <w:sz w:val="28"/>
                <w:szCs w:val="28"/>
              </w:rPr>
            </w:pPr>
            <w:r w:rsidRPr="0003616D">
              <w:rPr>
                <w:bCs/>
                <w:sz w:val="28"/>
                <w:szCs w:val="28"/>
              </w:rPr>
              <w:t>Общеобразовательные школы</w:t>
            </w:r>
          </w:p>
        </w:tc>
        <w:tc>
          <w:tcPr>
            <w:tcW w:w="1559" w:type="dxa"/>
            <w:tcBorders>
              <w:top w:val="single" w:sz="4" w:space="0" w:color="auto"/>
            </w:tcBorders>
          </w:tcPr>
          <w:p w:rsidR="00E44E0E" w:rsidRPr="0003616D" w:rsidRDefault="00E44E0E" w:rsidP="0030524F">
            <w:pPr>
              <w:jc w:val="center"/>
              <w:rPr>
                <w:bCs/>
                <w:sz w:val="28"/>
                <w:szCs w:val="28"/>
              </w:rPr>
            </w:pPr>
            <w:r w:rsidRPr="0003616D">
              <w:rPr>
                <w:bCs/>
                <w:sz w:val="28"/>
                <w:szCs w:val="28"/>
              </w:rPr>
              <w:t>мест</w:t>
            </w:r>
          </w:p>
        </w:tc>
        <w:tc>
          <w:tcPr>
            <w:tcW w:w="1843" w:type="dxa"/>
            <w:tcBorders>
              <w:top w:val="single" w:sz="4" w:space="0" w:color="auto"/>
            </w:tcBorders>
          </w:tcPr>
          <w:p w:rsidR="00E44E0E" w:rsidRPr="0003616D" w:rsidRDefault="00E44E0E" w:rsidP="0030524F">
            <w:pPr>
              <w:jc w:val="center"/>
              <w:rPr>
                <w:sz w:val="28"/>
                <w:szCs w:val="28"/>
              </w:rPr>
            </w:pPr>
            <w:r w:rsidRPr="0003616D">
              <w:rPr>
                <w:sz w:val="28"/>
                <w:szCs w:val="28"/>
              </w:rPr>
              <w:t>330</w:t>
            </w:r>
          </w:p>
        </w:tc>
        <w:tc>
          <w:tcPr>
            <w:tcW w:w="1843" w:type="dxa"/>
            <w:tcBorders>
              <w:top w:val="single" w:sz="4" w:space="0" w:color="auto"/>
            </w:tcBorders>
          </w:tcPr>
          <w:p w:rsidR="00E44E0E" w:rsidRPr="0003616D" w:rsidRDefault="00E44E0E" w:rsidP="0030524F">
            <w:pPr>
              <w:jc w:val="center"/>
              <w:rPr>
                <w:sz w:val="28"/>
                <w:szCs w:val="28"/>
              </w:rPr>
            </w:pPr>
            <w:r w:rsidRPr="0003616D">
              <w:rPr>
                <w:sz w:val="28"/>
                <w:szCs w:val="28"/>
              </w:rPr>
              <w:t>330</w:t>
            </w:r>
          </w:p>
        </w:tc>
        <w:tc>
          <w:tcPr>
            <w:tcW w:w="1524" w:type="dxa"/>
            <w:tcBorders>
              <w:top w:val="single" w:sz="4" w:space="0" w:color="auto"/>
            </w:tcBorders>
          </w:tcPr>
          <w:p w:rsidR="00E44E0E" w:rsidRPr="0003616D" w:rsidRDefault="00E44E0E" w:rsidP="0030524F">
            <w:pPr>
              <w:jc w:val="center"/>
              <w:rPr>
                <w:sz w:val="28"/>
                <w:szCs w:val="28"/>
              </w:rPr>
            </w:pPr>
            <w:r w:rsidRPr="0003616D">
              <w:rPr>
                <w:sz w:val="28"/>
                <w:szCs w:val="28"/>
              </w:rPr>
              <w:t>330</w:t>
            </w:r>
          </w:p>
        </w:tc>
      </w:tr>
      <w:tr w:rsidR="00E44E0E" w:rsidRPr="0003616D" w:rsidTr="00C664C1">
        <w:tc>
          <w:tcPr>
            <w:tcW w:w="1242" w:type="dxa"/>
          </w:tcPr>
          <w:p w:rsidR="00E44E0E" w:rsidRPr="0003616D" w:rsidRDefault="00E44E0E" w:rsidP="0030524F">
            <w:pPr>
              <w:jc w:val="center"/>
              <w:rPr>
                <w:sz w:val="28"/>
                <w:szCs w:val="28"/>
              </w:rPr>
            </w:pPr>
            <w:r w:rsidRPr="0003616D">
              <w:rPr>
                <w:bCs/>
                <w:sz w:val="28"/>
                <w:szCs w:val="28"/>
              </w:rPr>
              <w:t>4.</w:t>
            </w:r>
            <w:r w:rsidRPr="0003616D">
              <w:rPr>
                <w:bCs/>
                <w:sz w:val="28"/>
                <w:szCs w:val="28"/>
                <w:lang w:val="en-US"/>
              </w:rPr>
              <w:t>2</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Объекты здравоохранения</w:t>
            </w:r>
          </w:p>
        </w:tc>
        <w:tc>
          <w:tcPr>
            <w:tcW w:w="1559" w:type="dxa"/>
          </w:tcPr>
          <w:p w:rsidR="00E44E0E" w:rsidRPr="0003616D" w:rsidRDefault="00E44E0E" w:rsidP="0030524F">
            <w:pPr>
              <w:jc w:val="center"/>
              <w:rPr>
                <w:sz w:val="28"/>
                <w:szCs w:val="28"/>
              </w:rPr>
            </w:pPr>
            <w:r w:rsidRPr="0003616D">
              <w:rPr>
                <w:bCs/>
                <w:sz w:val="28"/>
                <w:szCs w:val="28"/>
              </w:rPr>
              <w:t>посещений в смену</w:t>
            </w:r>
          </w:p>
        </w:tc>
        <w:tc>
          <w:tcPr>
            <w:tcW w:w="1843" w:type="dxa"/>
          </w:tcPr>
          <w:p w:rsidR="00E44E0E" w:rsidRPr="0003616D" w:rsidRDefault="00E44E0E" w:rsidP="0030524F">
            <w:pPr>
              <w:jc w:val="center"/>
              <w:rPr>
                <w:sz w:val="28"/>
                <w:szCs w:val="28"/>
              </w:rPr>
            </w:pPr>
            <w:r w:rsidRPr="0003616D">
              <w:rPr>
                <w:bCs/>
                <w:sz w:val="28"/>
                <w:szCs w:val="28"/>
              </w:rPr>
              <w:t>25</w:t>
            </w:r>
          </w:p>
        </w:tc>
        <w:tc>
          <w:tcPr>
            <w:tcW w:w="1843" w:type="dxa"/>
          </w:tcPr>
          <w:p w:rsidR="00E44E0E" w:rsidRPr="0003616D" w:rsidRDefault="00E44E0E" w:rsidP="0030524F">
            <w:pPr>
              <w:jc w:val="center"/>
              <w:rPr>
                <w:sz w:val="28"/>
                <w:szCs w:val="28"/>
              </w:rPr>
            </w:pPr>
            <w:r w:rsidRPr="0003616D">
              <w:rPr>
                <w:bCs/>
                <w:sz w:val="28"/>
                <w:szCs w:val="28"/>
              </w:rPr>
              <w:t>25</w:t>
            </w:r>
          </w:p>
        </w:tc>
        <w:tc>
          <w:tcPr>
            <w:tcW w:w="1524" w:type="dxa"/>
          </w:tcPr>
          <w:p w:rsidR="00E44E0E" w:rsidRPr="0003616D" w:rsidRDefault="00E44E0E" w:rsidP="0030524F">
            <w:pPr>
              <w:jc w:val="center"/>
              <w:rPr>
                <w:sz w:val="28"/>
                <w:szCs w:val="28"/>
              </w:rPr>
            </w:pPr>
            <w:r w:rsidRPr="0003616D">
              <w:rPr>
                <w:bCs/>
                <w:sz w:val="28"/>
                <w:szCs w:val="28"/>
              </w:rPr>
              <w:t>25</w:t>
            </w:r>
          </w:p>
        </w:tc>
      </w:tr>
      <w:tr w:rsidR="00E44E0E" w:rsidRPr="0003616D" w:rsidTr="00C664C1">
        <w:tc>
          <w:tcPr>
            <w:tcW w:w="1242" w:type="dxa"/>
          </w:tcPr>
          <w:p w:rsidR="00E44E0E" w:rsidRPr="0003616D" w:rsidRDefault="00E44E0E" w:rsidP="0030524F">
            <w:pPr>
              <w:jc w:val="center"/>
              <w:rPr>
                <w:sz w:val="28"/>
                <w:szCs w:val="28"/>
              </w:rPr>
            </w:pPr>
            <w:r w:rsidRPr="0003616D">
              <w:rPr>
                <w:bCs/>
                <w:sz w:val="28"/>
                <w:szCs w:val="28"/>
              </w:rPr>
              <w:t>4</w:t>
            </w:r>
            <w:r w:rsidRPr="0003616D">
              <w:rPr>
                <w:bCs/>
                <w:sz w:val="28"/>
                <w:szCs w:val="28"/>
                <w:lang w:val="en-US"/>
              </w:rPr>
              <w:t>.3</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Спортивные и физкультурно-оздоровительные объекты</w:t>
            </w:r>
          </w:p>
        </w:tc>
        <w:tc>
          <w:tcPr>
            <w:tcW w:w="1559" w:type="dxa"/>
          </w:tcPr>
          <w:p w:rsidR="00E44E0E" w:rsidRPr="0003616D" w:rsidRDefault="00E44E0E" w:rsidP="0030524F">
            <w:pPr>
              <w:jc w:val="center"/>
              <w:rPr>
                <w:sz w:val="28"/>
                <w:szCs w:val="28"/>
              </w:rPr>
            </w:pPr>
            <w:r w:rsidRPr="0003616D">
              <w:rPr>
                <w:bCs/>
                <w:sz w:val="28"/>
                <w:szCs w:val="28"/>
              </w:rPr>
              <w:t>га</w:t>
            </w:r>
          </w:p>
        </w:tc>
        <w:tc>
          <w:tcPr>
            <w:tcW w:w="1843" w:type="dxa"/>
          </w:tcPr>
          <w:p w:rsidR="00E44E0E" w:rsidRPr="0003616D" w:rsidRDefault="00E44E0E" w:rsidP="0030524F">
            <w:pPr>
              <w:jc w:val="center"/>
              <w:rPr>
                <w:sz w:val="28"/>
                <w:szCs w:val="28"/>
              </w:rPr>
            </w:pPr>
            <w:r w:rsidRPr="0003616D">
              <w:rPr>
                <w:bCs/>
                <w:sz w:val="28"/>
                <w:szCs w:val="28"/>
              </w:rPr>
              <w:t>1,7</w:t>
            </w:r>
          </w:p>
        </w:tc>
        <w:tc>
          <w:tcPr>
            <w:tcW w:w="1843" w:type="dxa"/>
          </w:tcPr>
          <w:p w:rsidR="00E44E0E" w:rsidRPr="0003616D" w:rsidRDefault="00E44E0E" w:rsidP="0030524F">
            <w:pPr>
              <w:jc w:val="center"/>
              <w:rPr>
                <w:sz w:val="28"/>
                <w:szCs w:val="28"/>
              </w:rPr>
            </w:pPr>
            <w:r w:rsidRPr="0003616D">
              <w:rPr>
                <w:bCs/>
                <w:sz w:val="28"/>
                <w:szCs w:val="28"/>
              </w:rPr>
              <w:t>1,7</w:t>
            </w:r>
          </w:p>
        </w:tc>
        <w:tc>
          <w:tcPr>
            <w:tcW w:w="1524" w:type="dxa"/>
          </w:tcPr>
          <w:p w:rsidR="00E44E0E" w:rsidRPr="0003616D" w:rsidRDefault="00E44E0E" w:rsidP="0030524F">
            <w:pPr>
              <w:jc w:val="center"/>
              <w:rPr>
                <w:sz w:val="28"/>
                <w:szCs w:val="28"/>
              </w:rPr>
            </w:pPr>
            <w:r w:rsidRPr="0003616D">
              <w:rPr>
                <w:bCs/>
                <w:sz w:val="28"/>
                <w:szCs w:val="28"/>
              </w:rPr>
              <w:t>1,7</w:t>
            </w:r>
          </w:p>
        </w:tc>
      </w:tr>
      <w:tr w:rsidR="00E44E0E" w:rsidRPr="0003616D" w:rsidTr="00C664C1">
        <w:tc>
          <w:tcPr>
            <w:tcW w:w="1242" w:type="dxa"/>
          </w:tcPr>
          <w:p w:rsidR="00E44E0E" w:rsidRPr="0003616D" w:rsidRDefault="00E44E0E" w:rsidP="0030524F">
            <w:pPr>
              <w:jc w:val="center"/>
              <w:rPr>
                <w:sz w:val="28"/>
                <w:szCs w:val="28"/>
              </w:rPr>
            </w:pPr>
            <w:r w:rsidRPr="0003616D">
              <w:rPr>
                <w:bCs/>
                <w:sz w:val="28"/>
                <w:szCs w:val="28"/>
              </w:rPr>
              <w:t>4</w:t>
            </w:r>
            <w:r w:rsidRPr="0003616D">
              <w:rPr>
                <w:bCs/>
                <w:sz w:val="28"/>
                <w:szCs w:val="28"/>
                <w:lang w:val="en-US"/>
              </w:rPr>
              <w:t>.4</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Учреждения культуры</w:t>
            </w:r>
          </w:p>
        </w:tc>
        <w:tc>
          <w:tcPr>
            <w:tcW w:w="1559" w:type="dxa"/>
          </w:tcPr>
          <w:p w:rsidR="00E44E0E" w:rsidRPr="0003616D" w:rsidRDefault="00E44E0E" w:rsidP="0030524F">
            <w:pPr>
              <w:jc w:val="center"/>
              <w:rPr>
                <w:sz w:val="28"/>
                <w:szCs w:val="28"/>
              </w:rPr>
            </w:pPr>
            <w:r w:rsidRPr="0003616D">
              <w:rPr>
                <w:bCs/>
                <w:sz w:val="28"/>
                <w:szCs w:val="28"/>
              </w:rPr>
              <w:t>мест</w:t>
            </w:r>
          </w:p>
        </w:tc>
        <w:tc>
          <w:tcPr>
            <w:tcW w:w="1843" w:type="dxa"/>
          </w:tcPr>
          <w:p w:rsidR="00E44E0E" w:rsidRPr="0003616D" w:rsidRDefault="00E44E0E" w:rsidP="0030524F">
            <w:pPr>
              <w:jc w:val="center"/>
              <w:rPr>
                <w:sz w:val="28"/>
                <w:szCs w:val="28"/>
              </w:rPr>
            </w:pPr>
            <w:r w:rsidRPr="0003616D">
              <w:rPr>
                <w:bCs/>
                <w:sz w:val="28"/>
                <w:szCs w:val="28"/>
              </w:rPr>
              <w:t>нет данных</w:t>
            </w:r>
          </w:p>
        </w:tc>
        <w:tc>
          <w:tcPr>
            <w:tcW w:w="1843" w:type="dxa"/>
          </w:tcPr>
          <w:p w:rsidR="00E44E0E" w:rsidRPr="0003616D" w:rsidRDefault="00E44E0E" w:rsidP="0030524F">
            <w:pPr>
              <w:jc w:val="center"/>
              <w:rPr>
                <w:sz w:val="28"/>
                <w:szCs w:val="28"/>
              </w:rPr>
            </w:pPr>
            <w:r w:rsidRPr="0003616D">
              <w:rPr>
                <w:bCs/>
                <w:sz w:val="28"/>
                <w:szCs w:val="28"/>
              </w:rPr>
              <w:t>нет данных</w:t>
            </w:r>
          </w:p>
        </w:tc>
        <w:tc>
          <w:tcPr>
            <w:tcW w:w="1524" w:type="dxa"/>
          </w:tcPr>
          <w:p w:rsidR="00E44E0E" w:rsidRPr="0003616D" w:rsidRDefault="00E44E0E" w:rsidP="0030524F">
            <w:pPr>
              <w:jc w:val="center"/>
              <w:rPr>
                <w:sz w:val="28"/>
                <w:szCs w:val="28"/>
              </w:rPr>
            </w:pPr>
            <w:r w:rsidRPr="0003616D">
              <w:rPr>
                <w:bCs/>
                <w:sz w:val="28"/>
                <w:szCs w:val="28"/>
              </w:rPr>
              <w:t>нет данных</w:t>
            </w:r>
          </w:p>
        </w:tc>
      </w:tr>
      <w:tr w:rsidR="00E44E0E" w:rsidRPr="0003616D" w:rsidTr="00C664C1">
        <w:tc>
          <w:tcPr>
            <w:tcW w:w="1242" w:type="dxa"/>
          </w:tcPr>
          <w:p w:rsidR="00E44E0E" w:rsidRPr="0003616D" w:rsidRDefault="00E44E0E" w:rsidP="0030524F">
            <w:pPr>
              <w:jc w:val="center"/>
              <w:rPr>
                <w:sz w:val="28"/>
                <w:szCs w:val="28"/>
              </w:rPr>
            </w:pPr>
            <w:r w:rsidRPr="0003616D">
              <w:rPr>
                <w:bCs/>
                <w:sz w:val="28"/>
                <w:szCs w:val="28"/>
              </w:rPr>
              <w:t>4</w:t>
            </w:r>
            <w:r w:rsidRPr="0003616D">
              <w:rPr>
                <w:bCs/>
                <w:sz w:val="28"/>
                <w:szCs w:val="28"/>
                <w:lang w:val="en-US"/>
              </w:rPr>
              <w:t>.5</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Объекты торгового назначения</w:t>
            </w:r>
          </w:p>
        </w:tc>
        <w:tc>
          <w:tcPr>
            <w:tcW w:w="1559" w:type="dxa"/>
          </w:tcPr>
          <w:p w:rsidR="00E44E0E" w:rsidRPr="0003616D" w:rsidRDefault="00E44E0E" w:rsidP="0030524F">
            <w:pPr>
              <w:jc w:val="center"/>
              <w:rPr>
                <w:sz w:val="28"/>
                <w:szCs w:val="28"/>
              </w:rPr>
            </w:pPr>
            <w:r w:rsidRPr="0003616D">
              <w:rPr>
                <w:rFonts w:eastAsia="Times New Roman"/>
                <w:kern w:val="0"/>
                <w:sz w:val="28"/>
                <w:szCs w:val="28"/>
                <w:lang w:eastAsia="ru-RU"/>
              </w:rPr>
              <w:t>м</w:t>
            </w:r>
            <w:proofErr w:type="gramStart"/>
            <w:r w:rsidRPr="0003616D">
              <w:rPr>
                <w:rFonts w:eastAsia="Times New Roman"/>
                <w:kern w:val="0"/>
                <w:sz w:val="28"/>
                <w:szCs w:val="28"/>
                <w:vertAlign w:val="superscript"/>
                <w:lang w:eastAsia="ru-RU"/>
              </w:rPr>
              <w:t>2</w:t>
            </w:r>
            <w:proofErr w:type="gramEnd"/>
            <w:r w:rsidRPr="0003616D">
              <w:rPr>
                <w:rFonts w:eastAsia="Times New Roman"/>
                <w:kern w:val="0"/>
                <w:sz w:val="28"/>
                <w:szCs w:val="28"/>
                <w:vertAlign w:val="superscript"/>
                <w:lang w:eastAsia="ru-RU"/>
              </w:rPr>
              <w:t xml:space="preserve"> </w:t>
            </w:r>
            <w:r w:rsidRPr="0003616D">
              <w:rPr>
                <w:bCs/>
                <w:sz w:val="28"/>
                <w:szCs w:val="28"/>
              </w:rPr>
              <w:t>торговой площади</w:t>
            </w:r>
          </w:p>
        </w:tc>
        <w:tc>
          <w:tcPr>
            <w:tcW w:w="1843" w:type="dxa"/>
          </w:tcPr>
          <w:p w:rsidR="00E44E0E" w:rsidRPr="0003616D" w:rsidRDefault="00E44E0E" w:rsidP="0030524F">
            <w:pPr>
              <w:jc w:val="center"/>
              <w:rPr>
                <w:sz w:val="28"/>
                <w:szCs w:val="28"/>
              </w:rPr>
            </w:pPr>
            <w:r w:rsidRPr="0003616D">
              <w:rPr>
                <w:bCs/>
                <w:sz w:val="28"/>
                <w:szCs w:val="28"/>
              </w:rPr>
              <w:t>нет данных</w:t>
            </w:r>
          </w:p>
        </w:tc>
        <w:tc>
          <w:tcPr>
            <w:tcW w:w="1843" w:type="dxa"/>
          </w:tcPr>
          <w:p w:rsidR="00E44E0E" w:rsidRPr="0003616D" w:rsidRDefault="00E44E0E" w:rsidP="0030524F">
            <w:pPr>
              <w:jc w:val="center"/>
              <w:rPr>
                <w:sz w:val="28"/>
                <w:szCs w:val="28"/>
              </w:rPr>
            </w:pPr>
            <w:r w:rsidRPr="0003616D">
              <w:rPr>
                <w:bCs/>
                <w:sz w:val="28"/>
                <w:szCs w:val="28"/>
              </w:rPr>
              <w:t>нет данных</w:t>
            </w:r>
          </w:p>
        </w:tc>
        <w:tc>
          <w:tcPr>
            <w:tcW w:w="1524" w:type="dxa"/>
          </w:tcPr>
          <w:p w:rsidR="00E44E0E" w:rsidRPr="0003616D" w:rsidRDefault="00E44E0E" w:rsidP="0030524F">
            <w:pPr>
              <w:jc w:val="center"/>
              <w:rPr>
                <w:sz w:val="28"/>
                <w:szCs w:val="28"/>
              </w:rPr>
            </w:pPr>
            <w:r w:rsidRPr="0003616D">
              <w:rPr>
                <w:bCs/>
                <w:sz w:val="28"/>
                <w:szCs w:val="28"/>
              </w:rPr>
              <w:t>нет данных</w:t>
            </w:r>
          </w:p>
        </w:tc>
      </w:tr>
      <w:tr w:rsidR="00E44E0E" w:rsidRPr="0003616D" w:rsidTr="00C664C1">
        <w:tc>
          <w:tcPr>
            <w:tcW w:w="1242" w:type="dxa"/>
          </w:tcPr>
          <w:p w:rsidR="00E44E0E" w:rsidRPr="0003616D" w:rsidRDefault="00E44E0E" w:rsidP="00430042">
            <w:pPr>
              <w:jc w:val="center"/>
              <w:rPr>
                <w:sz w:val="28"/>
                <w:szCs w:val="28"/>
              </w:rPr>
            </w:pPr>
            <w:r w:rsidRPr="0003616D">
              <w:rPr>
                <w:bCs/>
                <w:sz w:val="28"/>
                <w:szCs w:val="28"/>
              </w:rPr>
              <w:t>4</w:t>
            </w:r>
            <w:r w:rsidRPr="0003616D">
              <w:rPr>
                <w:bCs/>
                <w:sz w:val="28"/>
                <w:szCs w:val="28"/>
                <w:lang w:val="en-US"/>
              </w:rPr>
              <w:t>.</w:t>
            </w:r>
            <w:r w:rsidRPr="0003616D">
              <w:rPr>
                <w:bCs/>
                <w:sz w:val="28"/>
                <w:szCs w:val="28"/>
              </w:rPr>
              <w:t xml:space="preserve"> </w:t>
            </w:r>
            <w:r w:rsidRPr="0003616D">
              <w:rPr>
                <w:bCs/>
                <w:sz w:val="28"/>
                <w:szCs w:val="28"/>
                <w:lang w:val="en-US"/>
              </w:rPr>
              <w:t>6</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Предприятие бытового обслуживания</w:t>
            </w:r>
          </w:p>
        </w:tc>
        <w:tc>
          <w:tcPr>
            <w:tcW w:w="1559" w:type="dxa"/>
          </w:tcPr>
          <w:p w:rsidR="00E44E0E" w:rsidRPr="0003616D" w:rsidRDefault="00E44E0E" w:rsidP="0030524F">
            <w:pPr>
              <w:jc w:val="center"/>
              <w:rPr>
                <w:sz w:val="28"/>
                <w:szCs w:val="28"/>
              </w:rPr>
            </w:pPr>
            <w:r w:rsidRPr="0003616D">
              <w:rPr>
                <w:bCs/>
                <w:sz w:val="28"/>
                <w:szCs w:val="28"/>
              </w:rPr>
              <w:t>рабочих мест</w:t>
            </w:r>
          </w:p>
        </w:tc>
        <w:tc>
          <w:tcPr>
            <w:tcW w:w="1843" w:type="dxa"/>
          </w:tcPr>
          <w:p w:rsidR="00E44E0E" w:rsidRPr="0003616D" w:rsidRDefault="00E44E0E" w:rsidP="0030524F">
            <w:pPr>
              <w:jc w:val="center"/>
              <w:rPr>
                <w:sz w:val="28"/>
                <w:szCs w:val="28"/>
              </w:rPr>
            </w:pPr>
            <w:r w:rsidRPr="0003616D">
              <w:rPr>
                <w:bCs/>
                <w:sz w:val="28"/>
                <w:szCs w:val="28"/>
              </w:rPr>
              <w:t>0</w:t>
            </w:r>
          </w:p>
        </w:tc>
        <w:tc>
          <w:tcPr>
            <w:tcW w:w="1843" w:type="dxa"/>
          </w:tcPr>
          <w:p w:rsidR="00E44E0E" w:rsidRPr="0003616D" w:rsidRDefault="00E44E0E" w:rsidP="0030524F">
            <w:pPr>
              <w:jc w:val="center"/>
              <w:rPr>
                <w:sz w:val="28"/>
                <w:szCs w:val="28"/>
              </w:rPr>
            </w:pPr>
            <w:r w:rsidRPr="0003616D">
              <w:rPr>
                <w:bCs/>
                <w:sz w:val="28"/>
                <w:szCs w:val="28"/>
              </w:rPr>
              <w:t>3</w:t>
            </w:r>
          </w:p>
        </w:tc>
        <w:tc>
          <w:tcPr>
            <w:tcW w:w="1524" w:type="dxa"/>
          </w:tcPr>
          <w:p w:rsidR="00E44E0E" w:rsidRPr="0003616D" w:rsidRDefault="00E44E0E" w:rsidP="0030524F">
            <w:pPr>
              <w:jc w:val="center"/>
              <w:rPr>
                <w:sz w:val="28"/>
                <w:szCs w:val="28"/>
              </w:rPr>
            </w:pPr>
            <w:r w:rsidRPr="0003616D">
              <w:rPr>
                <w:bCs/>
                <w:sz w:val="28"/>
                <w:szCs w:val="28"/>
              </w:rPr>
              <w:t>3</w:t>
            </w:r>
          </w:p>
        </w:tc>
      </w:tr>
      <w:tr w:rsidR="00E44E0E" w:rsidRPr="0003616D" w:rsidTr="00C664C1">
        <w:tc>
          <w:tcPr>
            <w:tcW w:w="1242" w:type="dxa"/>
          </w:tcPr>
          <w:p w:rsidR="00E44E0E" w:rsidRPr="0003616D" w:rsidRDefault="00E44E0E" w:rsidP="00430042">
            <w:pPr>
              <w:jc w:val="center"/>
              <w:rPr>
                <w:sz w:val="28"/>
                <w:szCs w:val="28"/>
              </w:rPr>
            </w:pPr>
            <w:r w:rsidRPr="0003616D">
              <w:rPr>
                <w:bCs/>
                <w:sz w:val="28"/>
                <w:szCs w:val="28"/>
              </w:rPr>
              <w:t>4</w:t>
            </w:r>
            <w:r w:rsidRPr="0003616D">
              <w:rPr>
                <w:bCs/>
                <w:sz w:val="28"/>
                <w:szCs w:val="28"/>
                <w:lang w:val="en-US"/>
              </w:rPr>
              <w:t>.</w:t>
            </w:r>
            <w:r w:rsidRPr="0003616D">
              <w:rPr>
                <w:bCs/>
                <w:sz w:val="28"/>
                <w:szCs w:val="28"/>
              </w:rPr>
              <w:t xml:space="preserve"> </w:t>
            </w:r>
            <w:r w:rsidRPr="0003616D">
              <w:rPr>
                <w:bCs/>
                <w:sz w:val="28"/>
                <w:szCs w:val="28"/>
                <w:lang w:val="en-US"/>
              </w:rPr>
              <w:t>7</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Объекты общественного питания</w:t>
            </w:r>
          </w:p>
        </w:tc>
        <w:tc>
          <w:tcPr>
            <w:tcW w:w="1559" w:type="dxa"/>
          </w:tcPr>
          <w:p w:rsidR="00E44E0E" w:rsidRPr="0003616D" w:rsidRDefault="00E44E0E" w:rsidP="0030524F">
            <w:pPr>
              <w:jc w:val="center"/>
              <w:rPr>
                <w:sz w:val="28"/>
                <w:szCs w:val="28"/>
              </w:rPr>
            </w:pPr>
            <w:r w:rsidRPr="0003616D">
              <w:rPr>
                <w:bCs/>
                <w:sz w:val="28"/>
                <w:szCs w:val="28"/>
              </w:rPr>
              <w:t>посадочных мест</w:t>
            </w:r>
          </w:p>
        </w:tc>
        <w:tc>
          <w:tcPr>
            <w:tcW w:w="1843" w:type="dxa"/>
          </w:tcPr>
          <w:p w:rsidR="00E44E0E" w:rsidRPr="0003616D" w:rsidRDefault="00E44E0E" w:rsidP="0030524F">
            <w:pPr>
              <w:jc w:val="center"/>
              <w:rPr>
                <w:sz w:val="28"/>
                <w:szCs w:val="28"/>
              </w:rPr>
            </w:pPr>
            <w:r w:rsidRPr="0003616D">
              <w:rPr>
                <w:bCs/>
                <w:sz w:val="28"/>
                <w:szCs w:val="28"/>
              </w:rPr>
              <w:t>0</w:t>
            </w:r>
          </w:p>
        </w:tc>
        <w:tc>
          <w:tcPr>
            <w:tcW w:w="1843" w:type="dxa"/>
          </w:tcPr>
          <w:p w:rsidR="00E44E0E" w:rsidRPr="0003616D" w:rsidRDefault="00E44E0E" w:rsidP="0030524F">
            <w:pPr>
              <w:jc w:val="center"/>
              <w:rPr>
                <w:sz w:val="28"/>
                <w:szCs w:val="28"/>
              </w:rPr>
            </w:pPr>
            <w:r w:rsidRPr="0003616D">
              <w:rPr>
                <w:bCs/>
                <w:sz w:val="28"/>
                <w:szCs w:val="28"/>
              </w:rPr>
              <w:t>13</w:t>
            </w:r>
          </w:p>
        </w:tc>
        <w:tc>
          <w:tcPr>
            <w:tcW w:w="1524" w:type="dxa"/>
          </w:tcPr>
          <w:p w:rsidR="00E44E0E" w:rsidRPr="0003616D" w:rsidRDefault="00E44E0E" w:rsidP="0030524F">
            <w:pPr>
              <w:jc w:val="center"/>
              <w:rPr>
                <w:sz w:val="28"/>
                <w:szCs w:val="28"/>
              </w:rPr>
            </w:pPr>
            <w:r w:rsidRPr="0003616D">
              <w:rPr>
                <w:bCs/>
                <w:sz w:val="28"/>
                <w:szCs w:val="28"/>
              </w:rPr>
              <w:t>13</w:t>
            </w:r>
          </w:p>
        </w:tc>
      </w:tr>
      <w:tr w:rsidR="00E44E0E" w:rsidRPr="0003616D" w:rsidTr="00C664C1">
        <w:tc>
          <w:tcPr>
            <w:tcW w:w="1242" w:type="dxa"/>
          </w:tcPr>
          <w:p w:rsidR="00E44E0E" w:rsidRPr="0003616D" w:rsidRDefault="00E44E0E" w:rsidP="0030524F">
            <w:pPr>
              <w:jc w:val="center"/>
              <w:rPr>
                <w:sz w:val="28"/>
                <w:szCs w:val="28"/>
              </w:rPr>
            </w:pPr>
            <w:r w:rsidRPr="0003616D">
              <w:rPr>
                <w:bCs/>
                <w:sz w:val="28"/>
                <w:szCs w:val="28"/>
              </w:rPr>
              <w:t>4</w:t>
            </w:r>
            <w:r w:rsidRPr="0003616D">
              <w:rPr>
                <w:bCs/>
                <w:sz w:val="28"/>
                <w:szCs w:val="28"/>
                <w:lang w:val="en-US"/>
              </w:rPr>
              <w:t>.8</w:t>
            </w:r>
          </w:p>
        </w:tc>
        <w:tc>
          <w:tcPr>
            <w:tcW w:w="2410" w:type="dxa"/>
          </w:tcPr>
          <w:p w:rsidR="00E44E0E" w:rsidRPr="0003616D" w:rsidRDefault="00E44E0E" w:rsidP="00FF099B">
            <w:pPr>
              <w:shd w:val="clear" w:color="auto" w:fill="FFFFFF"/>
              <w:snapToGrid w:val="0"/>
              <w:jc w:val="both"/>
              <w:rPr>
                <w:sz w:val="28"/>
                <w:szCs w:val="28"/>
              </w:rPr>
            </w:pPr>
            <w:r w:rsidRPr="0003616D">
              <w:rPr>
                <w:bCs/>
                <w:sz w:val="28"/>
                <w:szCs w:val="28"/>
              </w:rPr>
              <w:t>Отделение связи</w:t>
            </w:r>
          </w:p>
        </w:tc>
        <w:tc>
          <w:tcPr>
            <w:tcW w:w="1559" w:type="dxa"/>
          </w:tcPr>
          <w:p w:rsidR="00E44E0E" w:rsidRPr="0003616D" w:rsidRDefault="00E44E0E" w:rsidP="0030524F">
            <w:pPr>
              <w:jc w:val="center"/>
              <w:rPr>
                <w:sz w:val="28"/>
                <w:szCs w:val="28"/>
              </w:rPr>
            </w:pPr>
            <w:r w:rsidRPr="0003616D">
              <w:rPr>
                <w:bCs/>
                <w:sz w:val="28"/>
                <w:szCs w:val="28"/>
              </w:rPr>
              <w:t>объект</w:t>
            </w:r>
          </w:p>
        </w:tc>
        <w:tc>
          <w:tcPr>
            <w:tcW w:w="1843" w:type="dxa"/>
          </w:tcPr>
          <w:p w:rsidR="00E44E0E" w:rsidRPr="0003616D" w:rsidRDefault="00E44E0E" w:rsidP="0030524F">
            <w:pPr>
              <w:jc w:val="center"/>
              <w:rPr>
                <w:sz w:val="28"/>
                <w:szCs w:val="28"/>
              </w:rPr>
            </w:pPr>
            <w:r w:rsidRPr="0003616D">
              <w:rPr>
                <w:sz w:val="28"/>
                <w:szCs w:val="28"/>
              </w:rPr>
              <w:t>1</w:t>
            </w:r>
          </w:p>
        </w:tc>
        <w:tc>
          <w:tcPr>
            <w:tcW w:w="1843" w:type="dxa"/>
          </w:tcPr>
          <w:p w:rsidR="00E44E0E" w:rsidRPr="0003616D" w:rsidRDefault="00E44E0E" w:rsidP="0030524F">
            <w:pPr>
              <w:jc w:val="center"/>
              <w:rPr>
                <w:sz w:val="28"/>
                <w:szCs w:val="28"/>
              </w:rPr>
            </w:pPr>
            <w:r w:rsidRPr="0003616D">
              <w:rPr>
                <w:sz w:val="28"/>
                <w:szCs w:val="28"/>
              </w:rPr>
              <w:t>1</w:t>
            </w:r>
          </w:p>
        </w:tc>
        <w:tc>
          <w:tcPr>
            <w:tcW w:w="1524" w:type="dxa"/>
          </w:tcPr>
          <w:p w:rsidR="00E44E0E" w:rsidRPr="0003616D" w:rsidRDefault="00E44E0E" w:rsidP="0030524F">
            <w:pPr>
              <w:jc w:val="center"/>
              <w:rPr>
                <w:sz w:val="28"/>
                <w:szCs w:val="28"/>
              </w:rPr>
            </w:pPr>
            <w:r w:rsidRPr="0003616D">
              <w:rPr>
                <w:sz w:val="28"/>
                <w:szCs w:val="28"/>
              </w:rPr>
              <w:t>1</w:t>
            </w:r>
          </w:p>
        </w:tc>
      </w:tr>
      <w:tr w:rsidR="00E44E0E" w:rsidRPr="0003616D" w:rsidTr="00C664C1">
        <w:tc>
          <w:tcPr>
            <w:tcW w:w="1242" w:type="dxa"/>
          </w:tcPr>
          <w:p w:rsidR="00E44E0E" w:rsidRPr="0003616D" w:rsidRDefault="00E44E0E" w:rsidP="0030524F">
            <w:pPr>
              <w:jc w:val="center"/>
              <w:rPr>
                <w:bCs/>
                <w:sz w:val="28"/>
                <w:szCs w:val="28"/>
              </w:rPr>
            </w:pPr>
            <w:r w:rsidRPr="0003616D">
              <w:rPr>
                <w:bCs/>
                <w:sz w:val="28"/>
                <w:szCs w:val="28"/>
              </w:rPr>
              <w:t>4.9</w:t>
            </w:r>
          </w:p>
        </w:tc>
        <w:tc>
          <w:tcPr>
            <w:tcW w:w="2410" w:type="dxa"/>
          </w:tcPr>
          <w:p w:rsidR="00E44E0E" w:rsidRPr="0003616D" w:rsidRDefault="00E44E0E" w:rsidP="00FF099B">
            <w:pPr>
              <w:shd w:val="clear" w:color="auto" w:fill="FFFFFF"/>
              <w:snapToGrid w:val="0"/>
              <w:jc w:val="both"/>
              <w:rPr>
                <w:bCs/>
                <w:sz w:val="28"/>
                <w:szCs w:val="28"/>
              </w:rPr>
            </w:pPr>
            <w:r w:rsidRPr="0003616D">
              <w:rPr>
                <w:bCs/>
                <w:sz w:val="28"/>
                <w:szCs w:val="28"/>
              </w:rPr>
              <w:t>Отделение банка</w:t>
            </w:r>
          </w:p>
        </w:tc>
        <w:tc>
          <w:tcPr>
            <w:tcW w:w="1559" w:type="dxa"/>
          </w:tcPr>
          <w:p w:rsidR="00E44E0E" w:rsidRPr="0003616D" w:rsidRDefault="00E44E0E" w:rsidP="0030524F">
            <w:pPr>
              <w:jc w:val="center"/>
              <w:rPr>
                <w:bCs/>
                <w:sz w:val="28"/>
                <w:szCs w:val="28"/>
              </w:rPr>
            </w:pPr>
            <w:r w:rsidRPr="0003616D">
              <w:rPr>
                <w:bCs/>
                <w:sz w:val="28"/>
                <w:szCs w:val="28"/>
              </w:rPr>
              <w:t>операционное место</w:t>
            </w:r>
          </w:p>
        </w:tc>
        <w:tc>
          <w:tcPr>
            <w:tcW w:w="1843" w:type="dxa"/>
          </w:tcPr>
          <w:p w:rsidR="00E44E0E" w:rsidRPr="0003616D" w:rsidRDefault="00E44E0E" w:rsidP="0030524F">
            <w:pPr>
              <w:jc w:val="center"/>
              <w:rPr>
                <w:sz w:val="28"/>
                <w:szCs w:val="28"/>
              </w:rPr>
            </w:pPr>
            <w:r w:rsidRPr="0003616D">
              <w:rPr>
                <w:bCs/>
                <w:sz w:val="28"/>
                <w:szCs w:val="28"/>
              </w:rPr>
              <w:t>1</w:t>
            </w:r>
          </w:p>
        </w:tc>
        <w:tc>
          <w:tcPr>
            <w:tcW w:w="1843" w:type="dxa"/>
          </w:tcPr>
          <w:p w:rsidR="00E44E0E" w:rsidRPr="0003616D" w:rsidRDefault="00E44E0E" w:rsidP="0030524F">
            <w:pPr>
              <w:jc w:val="center"/>
              <w:rPr>
                <w:sz w:val="28"/>
                <w:szCs w:val="28"/>
              </w:rPr>
            </w:pPr>
            <w:r w:rsidRPr="0003616D">
              <w:rPr>
                <w:bCs/>
                <w:sz w:val="28"/>
                <w:szCs w:val="28"/>
              </w:rPr>
              <w:t>1</w:t>
            </w:r>
          </w:p>
        </w:tc>
        <w:tc>
          <w:tcPr>
            <w:tcW w:w="1524" w:type="dxa"/>
          </w:tcPr>
          <w:p w:rsidR="00E44E0E" w:rsidRPr="0003616D" w:rsidRDefault="00E44E0E" w:rsidP="0030524F">
            <w:pPr>
              <w:jc w:val="center"/>
              <w:rPr>
                <w:sz w:val="28"/>
                <w:szCs w:val="28"/>
              </w:rPr>
            </w:pPr>
            <w:r w:rsidRPr="0003616D">
              <w:rPr>
                <w:bCs/>
                <w:sz w:val="28"/>
                <w:szCs w:val="28"/>
              </w:rPr>
              <w:t>1</w:t>
            </w:r>
          </w:p>
        </w:tc>
      </w:tr>
      <w:tr w:rsidR="00E44E0E" w:rsidRPr="0003616D" w:rsidTr="00430042">
        <w:tc>
          <w:tcPr>
            <w:tcW w:w="1242" w:type="dxa"/>
          </w:tcPr>
          <w:p w:rsidR="00E44E0E" w:rsidRPr="0003616D" w:rsidRDefault="00E44E0E" w:rsidP="0030524F">
            <w:pPr>
              <w:jc w:val="center"/>
              <w:rPr>
                <w:bCs/>
                <w:sz w:val="28"/>
                <w:szCs w:val="28"/>
              </w:rPr>
            </w:pPr>
            <w:r w:rsidRPr="0003616D">
              <w:rPr>
                <w:bCs/>
                <w:sz w:val="28"/>
                <w:szCs w:val="28"/>
              </w:rPr>
              <w:t>5</w:t>
            </w:r>
          </w:p>
        </w:tc>
        <w:tc>
          <w:tcPr>
            <w:tcW w:w="9179" w:type="dxa"/>
            <w:gridSpan w:val="5"/>
          </w:tcPr>
          <w:p w:rsidR="00E44E0E" w:rsidRPr="0003616D" w:rsidRDefault="00E44E0E" w:rsidP="0030524F">
            <w:pPr>
              <w:jc w:val="center"/>
              <w:rPr>
                <w:sz w:val="28"/>
                <w:szCs w:val="28"/>
              </w:rPr>
            </w:pPr>
            <w:r w:rsidRPr="0003616D">
              <w:rPr>
                <w:sz w:val="28"/>
                <w:szCs w:val="28"/>
              </w:rPr>
              <w:t>ОБЪЕКТЫ СПЕЦИАЛЬНОГО НАЗНАЧЕНИЯ</w:t>
            </w:r>
          </w:p>
        </w:tc>
      </w:tr>
      <w:tr w:rsidR="00E44E0E" w:rsidRPr="0003616D" w:rsidTr="00C664C1">
        <w:tc>
          <w:tcPr>
            <w:tcW w:w="1242" w:type="dxa"/>
          </w:tcPr>
          <w:p w:rsidR="00E44E0E" w:rsidRPr="0003616D" w:rsidRDefault="00E44E0E" w:rsidP="0030524F">
            <w:pPr>
              <w:jc w:val="center"/>
              <w:rPr>
                <w:bCs/>
                <w:sz w:val="28"/>
                <w:szCs w:val="28"/>
              </w:rPr>
            </w:pPr>
            <w:r w:rsidRPr="0003616D">
              <w:rPr>
                <w:bCs/>
                <w:sz w:val="28"/>
                <w:szCs w:val="28"/>
              </w:rPr>
              <w:t>5</w:t>
            </w:r>
            <w:r w:rsidRPr="0003616D">
              <w:rPr>
                <w:bCs/>
                <w:sz w:val="28"/>
                <w:szCs w:val="28"/>
                <w:lang w:val="en-US"/>
              </w:rPr>
              <w:t>.</w:t>
            </w:r>
            <w:r w:rsidRPr="0003616D">
              <w:rPr>
                <w:bCs/>
                <w:sz w:val="28"/>
                <w:szCs w:val="28"/>
              </w:rPr>
              <w:t>1</w:t>
            </w:r>
          </w:p>
        </w:tc>
        <w:tc>
          <w:tcPr>
            <w:tcW w:w="2410" w:type="dxa"/>
          </w:tcPr>
          <w:p w:rsidR="00E44E0E" w:rsidRPr="0003616D" w:rsidRDefault="00E44E0E" w:rsidP="00FF099B">
            <w:pPr>
              <w:shd w:val="clear" w:color="auto" w:fill="FFFFFF"/>
              <w:snapToGrid w:val="0"/>
              <w:jc w:val="both"/>
              <w:rPr>
                <w:bCs/>
                <w:sz w:val="28"/>
                <w:szCs w:val="28"/>
              </w:rPr>
            </w:pPr>
            <w:r w:rsidRPr="0003616D">
              <w:rPr>
                <w:bCs/>
                <w:sz w:val="28"/>
                <w:szCs w:val="28"/>
              </w:rPr>
              <w:t>Кладбища</w:t>
            </w:r>
          </w:p>
        </w:tc>
        <w:tc>
          <w:tcPr>
            <w:tcW w:w="1559" w:type="dxa"/>
          </w:tcPr>
          <w:p w:rsidR="00E44E0E" w:rsidRPr="0003616D" w:rsidRDefault="00E44E0E" w:rsidP="0030524F">
            <w:pPr>
              <w:jc w:val="center"/>
              <w:rPr>
                <w:bCs/>
                <w:sz w:val="28"/>
                <w:szCs w:val="28"/>
              </w:rPr>
            </w:pPr>
            <w:r w:rsidRPr="0003616D">
              <w:rPr>
                <w:bCs/>
                <w:sz w:val="28"/>
                <w:szCs w:val="28"/>
              </w:rPr>
              <w:t>га</w:t>
            </w:r>
          </w:p>
        </w:tc>
        <w:tc>
          <w:tcPr>
            <w:tcW w:w="1843" w:type="dxa"/>
          </w:tcPr>
          <w:p w:rsidR="00E44E0E" w:rsidRPr="0003616D" w:rsidRDefault="00E44E0E" w:rsidP="0030524F">
            <w:pPr>
              <w:jc w:val="center"/>
              <w:rPr>
                <w:sz w:val="28"/>
                <w:szCs w:val="28"/>
              </w:rPr>
            </w:pPr>
            <w:r w:rsidRPr="0003616D">
              <w:rPr>
                <w:sz w:val="28"/>
                <w:szCs w:val="28"/>
              </w:rPr>
              <w:t>2,3</w:t>
            </w:r>
          </w:p>
        </w:tc>
        <w:tc>
          <w:tcPr>
            <w:tcW w:w="1843" w:type="dxa"/>
          </w:tcPr>
          <w:p w:rsidR="00E44E0E" w:rsidRPr="0003616D" w:rsidRDefault="00E44E0E" w:rsidP="0030524F">
            <w:pPr>
              <w:jc w:val="center"/>
              <w:rPr>
                <w:sz w:val="28"/>
                <w:szCs w:val="28"/>
              </w:rPr>
            </w:pPr>
            <w:r w:rsidRPr="0003616D">
              <w:rPr>
                <w:sz w:val="28"/>
                <w:szCs w:val="28"/>
              </w:rPr>
              <w:t>2,3</w:t>
            </w:r>
          </w:p>
        </w:tc>
        <w:tc>
          <w:tcPr>
            <w:tcW w:w="1524" w:type="dxa"/>
          </w:tcPr>
          <w:p w:rsidR="00E44E0E" w:rsidRPr="0003616D" w:rsidRDefault="00E44E0E" w:rsidP="0030524F">
            <w:pPr>
              <w:jc w:val="center"/>
              <w:rPr>
                <w:sz w:val="28"/>
                <w:szCs w:val="28"/>
              </w:rPr>
            </w:pPr>
            <w:r w:rsidRPr="0003616D">
              <w:rPr>
                <w:sz w:val="28"/>
                <w:szCs w:val="28"/>
              </w:rPr>
              <w:t>2,3</w:t>
            </w:r>
          </w:p>
        </w:tc>
      </w:tr>
      <w:tr w:rsidR="00E44E0E" w:rsidRPr="0003616D" w:rsidTr="00C664C1">
        <w:tc>
          <w:tcPr>
            <w:tcW w:w="1242" w:type="dxa"/>
          </w:tcPr>
          <w:p w:rsidR="00E44E0E" w:rsidRPr="0003616D" w:rsidRDefault="00E44E0E" w:rsidP="0030524F">
            <w:pPr>
              <w:jc w:val="center"/>
              <w:rPr>
                <w:bCs/>
                <w:sz w:val="28"/>
                <w:szCs w:val="28"/>
              </w:rPr>
            </w:pPr>
            <w:r w:rsidRPr="0003616D">
              <w:rPr>
                <w:bCs/>
                <w:sz w:val="28"/>
                <w:szCs w:val="28"/>
              </w:rPr>
              <w:t>5.2</w:t>
            </w:r>
          </w:p>
        </w:tc>
        <w:tc>
          <w:tcPr>
            <w:tcW w:w="2410" w:type="dxa"/>
          </w:tcPr>
          <w:p w:rsidR="00E44E0E" w:rsidRPr="0003616D" w:rsidRDefault="00E44E0E" w:rsidP="00FF099B">
            <w:pPr>
              <w:shd w:val="clear" w:color="auto" w:fill="FFFFFF"/>
              <w:snapToGrid w:val="0"/>
              <w:jc w:val="both"/>
              <w:rPr>
                <w:bCs/>
                <w:sz w:val="28"/>
                <w:szCs w:val="28"/>
              </w:rPr>
            </w:pPr>
            <w:r w:rsidRPr="0003616D">
              <w:rPr>
                <w:bCs/>
                <w:sz w:val="28"/>
                <w:szCs w:val="28"/>
              </w:rPr>
              <w:t>Скотомогильники</w:t>
            </w:r>
          </w:p>
        </w:tc>
        <w:tc>
          <w:tcPr>
            <w:tcW w:w="1559" w:type="dxa"/>
          </w:tcPr>
          <w:p w:rsidR="00E44E0E" w:rsidRPr="0003616D" w:rsidRDefault="00E44E0E" w:rsidP="0030524F">
            <w:pPr>
              <w:jc w:val="center"/>
              <w:rPr>
                <w:bCs/>
                <w:sz w:val="28"/>
                <w:szCs w:val="28"/>
              </w:rPr>
            </w:pPr>
            <w:r w:rsidRPr="0003616D">
              <w:rPr>
                <w:bCs/>
                <w:sz w:val="28"/>
                <w:szCs w:val="28"/>
              </w:rPr>
              <w:t>объект</w:t>
            </w:r>
          </w:p>
        </w:tc>
        <w:tc>
          <w:tcPr>
            <w:tcW w:w="1843" w:type="dxa"/>
          </w:tcPr>
          <w:p w:rsidR="00E44E0E" w:rsidRPr="0003616D" w:rsidRDefault="00E44E0E" w:rsidP="0030524F">
            <w:pPr>
              <w:jc w:val="center"/>
              <w:rPr>
                <w:sz w:val="28"/>
                <w:szCs w:val="28"/>
              </w:rPr>
            </w:pPr>
            <w:r w:rsidRPr="0003616D">
              <w:rPr>
                <w:sz w:val="28"/>
                <w:szCs w:val="28"/>
              </w:rPr>
              <w:t>1</w:t>
            </w:r>
          </w:p>
        </w:tc>
        <w:tc>
          <w:tcPr>
            <w:tcW w:w="1843" w:type="dxa"/>
          </w:tcPr>
          <w:p w:rsidR="00E44E0E" w:rsidRPr="0003616D" w:rsidRDefault="00E44E0E" w:rsidP="0030524F">
            <w:pPr>
              <w:jc w:val="center"/>
              <w:rPr>
                <w:sz w:val="28"/>
                <w:szCs w:val="28"/>
              </w:rPr>
            </w:pPr>
            <w:r w:rsidRPr="0003616D">
              <w:rPr>
                <w:sz w:val="28"/>
                <w:szCs w:val="28"/>
              </w:rPr>
              <w:t>1</w:t>
            </w:r>
          </w:p>
        </w:tc>
        <w:tc>
          <w:tcPr>
            <w:tcW w:w="1524" w:type="dxa"/>
          </w:tcPr>
          <w:p w:rsidR="00E44E0E" w:rsidRPr="0003616D" w:rsidRDefault="00E44E0E" w:rsidP="0030524F">
            <w:pPr>
              <w:jc w:val="center"/>
              <w:rPr>
                <w:sz w:val="28"/>
                <w:szCs w:val="28"/>
              </w:rPr>
            </w:pPr>
            <w:r w:rsidRPr="0003616D">
              <w:rPr>
                <w:sz w:val="28"/>
                <w:szCs w:val="28"/>
              </w:rPr>
              <w:t>1</w:t>
            </w:r>
          </w:p>
        </w:tc>
      </w:tr>
      <w:tr w:rsidR="00E44E0E" w:rsidRPr="0003616D" w:rsidTr="00430042">
        <w:tc>
          <w:tcPr>
            <w:tcW w:w="1242" w:type="dxa"/>
          </w:tcPr>
          <w:p w:rsidR="00E44E0E" w:rsidRPr="0003616D" w:rsidRDefault="00E44E0E" w:rsidP="0030524F">
            <w:pPr>
              <w:jc w:val="center"/>
              <w:rPr>
                <w:bCs/>
                <w:sz w:val="28"/>
                <w:szCs w:val="28"/>
              </w:rPr>
            </w:pPr>
            <w:r w:rsidRPr="0003616D">
              <w:rPr>
                <w:sz w:val="28"/>
                <w:szCs w:val="28"/>
              </w:rPr>
              <w:lastRenderedPageBreak/>
              <w:t>6</w:t>
            </w:r>
          </w:p>
        </w:tc>
        <w:tc>
          <w:tcPr>
            <w:tcW w:w="9179" w:type="dxa"/>
            <w:gridSpan w:val="5"/>
          </w:tcPr>
          <w:p w:rsidR="00E44E0E" w:rsidRPr="0003616D" w:rsidRDefault="00E44E0E" w:rsidP="0030524F">
            <w:pPr>
              <w:jc w:val="center"/>
              <w:rPr>
                <w:sz w:val="28"/>
                <w:szCs w:val="28"/>
              </w:rPr>
            </w:pPr>
            <w:r w:rsidRPr="0003616D">
              <w:rPr>
                <w:sz w:val="28"/>
                <w:szCs w:val="28"/>
              </w:rPr>
              <w:t>ТРАНСПОРТНАЯ ИНФРАСТРУКТУРА</w:t>
            </w:r>
          </w:p>
        </w:tc>
      </w:tr>
      <w:tr w:rsidR="00E44E0E" w:rsidRPr="0003616D" w:rsidTr="00C664C1">
        <w:tc>
          <w:tcPr>
            <w:tcW w:w="1242" w:type="dxa"/>
          </w:tcPr>
          <w:p w:rsidR="00E44E0E" w:rsidRPr="0003616D" w:rsidRDefault="00E44E0E" w:rsidP="0030524F">
            <w:pPr>
              <w:jc w:val="center"/>
              <w:rPr>
                <w:bCs/>
                <w:sz w:val="28"/>
                <w:szCs w:val="28"/>
              </w:rPr>
            </w:pPr>
            <w:r w:rsidRPr="0003616D">
              <w:rPr>
                <w:sz w:val="28"/>
                <w:szCs w:val="28"/>
              </w:rPr>
              <w:t>6</w:t>
            </w:r>
            <w:r w:rsidRPr="0003616D">
              <w:rPr>
                <w:sz w:val="28"/>
                <w:szCs w:val="28"/>
                <w:lang w:val="en-US"/>
              </w:rPr>
              <w:t>.</w:t>
            </w:r>
            <w:r w:rsidRPr="0003616D">
              <w:rPr>
                <w:sz w:val="28"/>
                <w:szCs w:val="28"/>
              </w:rPr>
              <w:t>2</w:t>
            </w:r>
          </w:p>
        </w:tc>
        <w:tc>
          <w:tcPr>
            <w:tcW w:w="2410" w:type="dxa"/>
          </w:tcPr>
          <w:p w:rsidR="00E44E0E" w:rsidRPr="0003616D" w:rsidRDefault="00E44E0E" w:rsidP="00FF099B">
            <w:pPr>
              <w:shd w:val="clear" w:color="auto" w:fill="FFFFFF"/>
              <w:snapToGrid w:val="0"/>
              <w:jc w:val="both"/>
              <w:rPr>
                <w:bCs/>
                <w:sz w:val="28"/>
                <w:szCs w:val="28"/>
              </w:rPr>
            </w:pPr>
            <w:r w:rsidRPr="0003616D">
              <w:rPr>
                <w:bCs/>
                <w:iCs/>
                <w:sz w:val="28"/>
                <w:szCs w:val="28"/>
              </w:rPr>
              <w:t>Общая протяженность автодорог федерального значения</w:t>
            </w:r>
          </w:p>
        </w:tc>
        <w:tc>
          <w:tcPr>
            <w:tcW w:w="1559" w:type="dxa"/>
          </w:tcPr>
          <w:p w:rsidR="00E44E0E" w:rsidRPr="0003616D" w:rsidRDefault="00E44E0E" w:rsidP="0030524F">
            <w:pPr>
              <w:jc w:val="center"/>
              <w:rPr>
                <w:bCs/>
                <w:sz w:val="28"/>
                <w:szCs w:val="28"/>
              </w:rPr>
            </w:pPr>
            <w:r w:rsidRPr="0003616D">
              <w:rPr>
                <w:sz w:val="28"/>
                <w:szCs w:val="28"/>
              </w:rPr>
              <w:t>км</w:t>
            </w:r>
          </w:p>
        </w:tc>
        <w:tc>
          <w:tcPr>
            <w:tcW w:w="1843" w:type="dxa"/>
          </w:tcPr>
          <w:p w:rsidR="00E44E0E" w:rsidRPr="0003616D" w:rsidRDefault="00E44E0E" w:rsidP="0030524F">
            <w:pPr>
              <w:jc w:val="center"/>
              <w:rPr>
                <w:sz w:val="28"/>
                <w:szCs w:val="28"/>
              </w:rPr>
            </w:pPr>
            <w:r w:rsidRPr="0003616D">
              <w:rPr>
                <w:sz w:val="28"/>
                <w:szCs w:val="28"/>
              </w:rPr>
              <w:t>0</w:t>
            </w:r>
          </w:p>
        </w:tc>
        <w:tc>
          <w:tcPr>
            <w:tcW w:w="1843" w:type="dxa"/>
          </w:tcPr>
          <w:p w:rsidR="00E44E0E" w:rsidRPr="0003616D" w:rsidRDefault="00E44E0E" w:rsidP="0030524F">
            <w:pPr>
              <w:jc w:val="center"/>
              <w:rPr>
                <w:sz w:val="28"/>
                <w:szCs w:val="28"/>
              </w:rPr>
            </w:pPr>
            <w:r w:rsidRPr="0003616D">
              <w:rPr>
                <w:sz w:val="28"/>
                <w:szCs w:val="28"/>
              </w:rPr>
              <w:t>0</w:t>
            </w:r>
          </w:p>
        </w:tc>
        <w:tc>
          <w:tcPr>
            <w:tcW w:w="1524" w:type="dxa"/>
          </w:tcPr>
          <w:p w:rsidR="00E44E0E" w:rsidRPr="0003616D" w:rsidRDefault="00E44E0E" w:rsidP="0030524F">
            <w:pPr>
              <w:jc w:val="center"/>
              <w:rPr>
                <w:sz w:val="28"/>
                <w:szCs w:val="28"/>
              </w:rPr>
            </w:pPr>
            <w:r>
              <w:rPr>
                <w:sz w:val="28"/>
                <w:szCs w:val="28"/>
              </w:rPr>
              <w:t>0</w:t>
            </w:r>
          </w:p>
        </w:tc>
      </w:tr>
      <w:tr w:rsidR="00E44E0E" w:rsidRPr="0003616D" w:rsidTr="00C664C1">
        <w:tc>
          <w:tcPr>
            <w:tcW w:w="1242" w:type="dxa"/>
          </w:tcPr>
          <w:p w:rsidR="00E44E0E" w:rsidRPr="0003616D" w:rsidRDefault="00E44E0E" w:rsidP="0030524F">
            <w:pPr>
              <w:jc w:val="center"/>
              <w:rPr>
                <w:bCs/>
                <w:sz w:val="28"/>
                <w:szCs w:val="28"/>
              </w:rPr>
            </w:pPr>
            <w:r w:rsidRPr="0003616D">
              <w:rPr>
                <w:sz w:val="28"/>
                <w:szCs w:val="28"/>
              </w:rPr>
              <w:t>6</w:t>
            </w:r>
            <w:r w:rsidRPr="0003616D">
              <w:rPr>
                <w:sz w:val="28"/>
                <w:szCs w:val="28"/>
                <w:lang w:val="en-US"/>
              </w:rPr>
              <w:t>.</w:t>
            </w:r>
            <w:r w:rsidRPr="0003616D">
              <w:rPr>
                <w:sz w:val="28"/>
                <w:szCs w:val="28"/>
              </w:rPr>
              <w:t>3</w:t>
            </w:r>
          </w:p>
        </w:tc>
        <w:tc>
          <w:tcPr>
            <w:tcW w:w="2410" w:type="dxa"/>
          </w:tcPr>
          <w:p w:rsidR="00E44E0E" w:rsidRPr="0003616D" w:rsidRDefault="00E44E0E" w:rsidP="00FF099B">
            <w:pPr>
              <w:shd w:val="clear" w:color="auto" w:fill="FFFFFF"/>
              <w:snapToGrid w:val="0"/>
              <w:jc w:val="both"/>
              <w:rPr>
                <w:bCs/>
                <w:sz w:val="28"/>
                <w:szCs w:val="28"/>
              </w:rPr>
            </w:pPr>
            <w:r w:rsidRPr="0003616D">
              <w:rPr>
                <w:bCs/>
                <w:iCs/>
                <w:sz w:val="28"/>
                <w:szCs w:val="28"/>
              </w:rPr>
              <w:t>Общая протяженность автодорог регионального значения</w:t>
            </w:r>
          </w:p>
        </w:tc>
        <w:tc>
          <w:tcPr>
            <w:tcW w:w="1559" w:type="dxa"/>
          </w:tcPr>
          <w:p w:rsidR="00E44E0E" w:rsidRPr="0003616D" w:rsidRDefault="00E44E0E" w:rsidP="0030524F">
            <w:pPr>
              <w:jc w:val="center"/>
              <w:rPr>
                <w:bCs/>
                <w:sz w:val="28"/>
                <w:szCs w:val="28"/>
              </w:rPr>
            </w:pPr>
            <w:r w:rsidRPr="0003616D">
              <w:rPr>
                <w:sz w:val="28"/>
                <w:szCs w:val="28"/>
              </w:rPr>
              <w:t>км</w:t>
            </w:r>
          </w:p>
        </w:tc>
        <w:tc>
          <w:tcPr>
            <w:tcW w:w="1843" w:type="dxa"/>
          </w:tcPr>
          <w:p w:rsidR="00E44E0E" w:rsidRPr="0003616D" w:rsidRDefault="00E44E0E" w:rsidP="0030524F">
            <w:pPr>
              <w:jc w:val="center"/>
              <w:rPr>
                <w:sz w:val="28"/>
                <w:szCs w:val="28"/>
              </w:rPr>
            </w:pPr>
            <w:r w:rsidRPr="0003616D">
              <w:rPr>
                <w:sz w:val="28"/>
                <w:szCs w:val="28"/>
              </w:rPr>
              <w:t>54,69</w:t>
            </w:r>
          </w:p>
        </w:tc>
        <w:tc>
          <w:tcPr>
            <w:tcW w:w="1843" w:type="dxa"/>
          </w:tcPr>
          <w:p w:rsidR="00E44E0E" w:rsidRPr="0003616D" w:rsidRDefault="00E44E0E" w:rsidP="0030524F">
            <w:pPr>
              <w:jc w:val="center"/>
              <w:rPr>
                <w:sz w:val="28"/>
                <w:szCs w:val="28"/>
              </w:rPr>
            </w:pPr>
            <w:r w:rsidRPr="0003616D">
              <w:rPr>
                <w:sz w:val="28"/>
                <w:szCs w:val="28"/>
              </w:rPr>
              <w:t>59,29</w:t>
            </w:r>
          </w:p>
        </w:tc>
        <w:tc>
          <w:tcPr>
            <w:tcW w:w="1524" w:type="dxa"/>
          </w:tcPr>
          <w:p w:rsidR="00E44E0E" w:rsidRPr="0003616D" w:rsidRDefault="00E44E0E" w:rsidP="0030524F">
            <w:pPr>
              <w:jc w:val="center"/>
              <w:rPr>
                <w:sz w:val="28"/>
                <w:szCs w:val="28"/>
              </w:rPr>
            </w:pPr>
            <w:r w:rsidRPr="0003616D">
              <w:rPr>
                <w:sz w:val="28"/>
                <w:szCs w:val="28"/>
              </w:rPr>
              <w:t>59,29</w:t>
            </w:r>
          </w:p>
        </w:tc>
      </w:tr>
      <w:tr w:rsidR="00E44E0E" w:rsidRPr="0003616D" w:rsidTr="00C664C1">
        <w:tc>
          <w:tcPr>
            <w:tcW w:w="1242" w:type="dxa"/>
          </w:tcPr>
          <w:p w:rsidR="00E44E0E" w:rsidRPr="0003616D" w:rsidRDefault="00E44E0E" w:rsidP="0030524F">
            <w:pPr>
              <w:jc w:val="center"/>
              <w:rPr>
                <w:bCs/>
                <w:sz w:val="28"/>
                <w:szCs w:val="28"/>
              </w:rPr>
            </w:pPr>
            <w:r w:rsidRPr="0003616D">
              <w:rPr>
                <w:sz w:val="28"/>
                <w:szCs w:val="28"/>
              </w:rPr>
              <w:t>6</w:t>
            </w:r>
            <w:r w:rsidRPr="0003616D">
              <w:rPr>
                <w:sz w:val="28"/>
                <w:szCs w:val="28"/>
                <w:lang w:val="en-US"/>
              </w:rPr>
              <w:t>.</w:t>
            </w:r>
            <w:r w:rsidRPr="0003616D">
              <w:rPr>
                <w:sz w:val="28"/>
                <w:szCs w:val="28"/>
              </w:rPr>
              <w:t>4</w:t>
            </w:r>
          </w:p>
        </w:tc>
        <w:tc>
          <w:tcPr>
            <w:tcW w:w="2410" w:type="dxa"/>
          </w:tcPr>
          <w:p w:rsidR="00E44E0E" w:rsidRPr="0003616D" w:rsidRDefault="00E44E0E" w:rsidP="00FF099B">
            <w:pPr>
              <w:shd w:val="clear" w:color="auto" w:fill="FFFFFF"/>
              <w:snapToGrid w:val="0"/>
              <w:jc w:val="both"/>
              <w:rPr>
                <w:bCs/>
                <w:sz w:val="28"/>
                <w:szCs w:val="28"/>
              </w:rPr>
            </w:pPr>
            <w:r w:rsidRPr="0003616D">
              <w:rPr>
                <w:bCs/>
                <w:iCs/>
                <w:sz w:val="28"/>
                <w:szCs w:val="28"/>
              </w:rPr>
              <w:t>Общая протяженность автодорог местного значения</w:t>
            </w:r>
          </w:p>
        </w:tc>
        <w:tc>
          <w:tcPr>
            <w:tcW w:w="1559" w:type="dxa"/>
          </w:tcPr>
          <w:p w:rsidR="00E44E0E" w:rsidRPr="0003616D" w:rsidRDefault="00E44E0E" w:rsidP="0030524F">
            <w:pPr>
              <w:jc w:val="center"/>
              <w:rPr>
                <w:bCs/>
                <w:sz w:val="28"/>
                <w:szCs w:val="28"/>
              </w:rPr>
            </w:pPr>
            <w:r w:rsidRPr="0003616D">
              <w:rPr>
                <w:sz w:val="28"/>
                <w:szCs w:val="28"/>
              </w:rPr>
              <w:t>км</w:t>
            </w:r>
          </w:p>
        </w:tc>
        <w:tc>
          <w:tcPr>
            <w:tcW w:w="1843" w:type="dxa"/>
          </w:tcPr>
          <w:p w:rsidR="00E44E0E" w:rsidRPr="0003616D" w:rsidRDefault="00E44E0E" w:rsidP="0030524F">
            <w:pPr>
              <w:jc w:val="center"/>
              <w:rPr>
                <w:sz w:val="28"/>
                <w:szCs w:val="28"/>
              </w:rPr>
            </w:pPr>
            <w:r w:rsidRPr="0003616D">
              <w:rPr>
                <w:sz w:val="28"/>
                <w:szCs w:val="28"/>
              </w:rPr>
              <w:t>13,2</w:t>
            </w:r>
          </w:p>
        </w:tc>
        <w:tc>
          <w:tcPr>
            <w:tcW w:w="1843" w:type="dxa"/>
          </w:tcPr>
          <w:p w:rsidR="00E44E0E" w:rsidRPr="0003616D" w:rsidRDefault="00E44E0E" w:rsidP="0030524F">
            <w:pPr>
              <w:jc w:val="center"/>
              <w:rPr>
                <w:sz w:val="28"/>
                <w:szCs w:val="28"/>
              </w:rPr>
            </w:pPr>
            <w:r w:rsidRPr="0003616D">
              <w:rPr>
                <w:sz w:val="28"/>
                <w:szCs w:val="28"/>
              </w:rPr>
              <w:t>14,1</w:t>
            </w:r>
          </w:p>
        </w:tc>
        <w:tc>
          <w:tcPr>
            <w:tcW w:w="1524" w:type="dxa"/>
          </w:tcPr>
          <w:p w:rsidR="00E44E0E" w:rsidRPr="0003616D" w:rsidRDefault="00E44E0E" w:rsidP="0030524F">
            <w:pPr>
              <w:jc w:val="center"/>
              <w:rPr>
                <w:sz w:val="28"/>
                <w:szCs w:val="28"/>
              </w:rPr>
            </w:pPr>
            <w:r w:rsidRPr="0003616D">
              <w:rPr>
                <w:sz w:val="28"/>
                <w:szCs w:val="28"/>
              </w:rPr>
              <w:t>14,1</w:t>
            </w:r>
          </w:p>
        </w:tc>
      </w:tr>
    </w:tbl>
    <w:p w:rsidR="00EE140E" w:rsidRPr="00D4526F" w:rsidRDefault="00EE140E" w:rsidP="00D4526F">
      <w:pPr>
        <w:rPr>
          <w:szCs w:val="28"/>
        </w:rPr>
      </w:pPr>
    </w:p>
    <w:sectPr w:rsidR="00EE140E" w:rsidRPr="00D4526F" w:rsidSect="00460E5E">
      <w:footerReference w:type="default" r:id="rId17"/>
      <w:pgSz w:w="11906" w:h="16838"/>
      <w:pgMar w:top="1134" w:right="56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A2F" w:rsidRDefault="003D1A2F" w:rsidP="000444A6">
      <w:r>
        <w:separator/>
      </w:r>
    </w:p>
  </w:endnote>
  <w:endnote w:type="continuationSeparator" w:id="0">
    <w:p w:rsidR="003D1A2F" w:rsidRDefault="003D1A2F" w:rsidP="00044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rial CYR">
    <w:panose1 w:val="020B0604020202020204"/>
    <w:charset w:val="CC"/>
    <w:family w:val="swiss"/>
    <w:pitch w:val="variable"/>
    <w:sig w:usb0="20007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A2F" w:rsidRDefault="003D1A2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A2F" w:rsidRDefault="003D1A2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A2F" w:rsidRDefault="003D1A2F" w:rsidP="000444A6">
      <w:r>
        <w:separator/>
      </w:r>
    </w:p>
  </w:footnote>
  <w:footnote w:type="continuationSeparator" w:id="0">
    <w:p w:rsidR="003D1A2F" w:rsidRDefault="003D1A2F" w:rsidP="000444A6">
      <w:r>
        <w:continuationSeparator/>
      </w:r>
    </w:p>
  </w:footnote>
  <w:footnote w:id="1">
    <w:p w:rsidR="003D1A2F" w:rsidRDefault="003D1A2F" w:rsidP="00D4526F">
      <w:pPr>
        <w:pStyle w:val="af5"/>
        <w:ind w:left="0" w:firstLine="0"/>
      </w:pPr>
      <w:r>
        <w:rPr>
          <w:rStyle w:val="afff1"/>
        </w:rPr>
        <w:footnoteRef/>
      </w:r>
      <w:r>
        <w:t xml:space="preserve"> Подготовлено в составе материалов генерального плана муниципального образования </w:t>
      </w:r>
      <w:proofErr w:type="spellStart"/>
      <w:r>
        <w:t>Кусинское</w:t>
      </w:r>
      <w:proofErr w:type="spellEnd"/>
      <w:r>
        <w:t xml:space="preserve"> сельское поселение  в </w:t>
      </w:r>
      <w:smartTag w:uri="urn:schemas-microsoft-com:office:smarttags" w:element="metricconverter">
        <w:smartTagPr>
          <w:attr w:name="ProductID" w:val="2016 г"/>
        </w:smartTagPr>
        <w:r>
          <w:t>2016 г</w:t>
        </w:r>
      </w:smartTag>
      <w:r>
        <w:t>.</w:t>
      </w:r>
    </w:p>
    <w:p w:rsidR="003D1A2F" w:rsidRPr="00AA2691" w:rsidRDefault="003D1A2F" w:rsidP="00D4526F">
      <w:pPr>
        <w:pStyle w:val="af5"/>
        <w:ind w:left="0" w:firstLine="0"/>
      </w:pPr>
    </w:p>
  </w:footnote>
  <w:footnote w:id="2">
    <w:p w:rsidR="003D1A2F" w:rsidRPr="004745DF" w:rsidRDefault="003D1A2F" w:rsidP="00D4526F">
      <w:pPr>
        <w:pStyle w:val="af5"/>
        <w:rPr>
          <w:sz w:val="22"/>
          <w:szCs w:val="22"/>
        </w:rPr>
      </w:pPr>
      <w:r w:rsidRPr="00074242">
        <w:rPr>
          <w:rStyle w:val="afff1"/>
        </w:rPr>
        <w:footnoteRef/>
      </w:r>
      <w:r w:rsidRPr="00074242">
        <w:rPr>
          <w:sz w:val="22"/>
          <w:szCs w:val="22"/>
        </w:rPr>
        <w:tab/>
      </w:r>
      <w:r w:rsidRPr="00074242">
        <w:rPr>
          <w:kern w:val="22"/>
        </w:rPr>
        <w:t xml:space="preserve">Федеральный закон от </w:t>
      </w:r>
      <w:smartTag w:uri="urn:schemas-microsoft-com:office:smarttags" w:element="date">
        <w:smartTagPr>
          <w:attr w:name="ls" w:val="trans"/>
          <w:attr w:name="Month" w:val="06"/>
          <w:attr w:name="Day" w:val="25"/>
          <w:attr w:name="Year" w:val="2002"/>
        </w:smartTagPr>
        <w:r w:rsidRPr="00074242">
          <w:rPr>
            <w:kern w:val="22"/>
          </w:rPr>
          <w:t>25</w:t>
        </w:r>
        <w:r>
          <w:rPr>
            <w:kern w:val="22"/>
          </w:rPr>
          <w:t>.</w:t>
        </w:r>
        <w:r w:rsidRPr="00074242">
          <w:rPr>
            <w:kern w:val="22"/>
          </w:rPr>
          <w:t>06</w:t>
        </w:r>
        <w:r>
          <w:rPr>
            <w:kern w:val="22"/>
          </w:rPr>
          <w:t>.</w:t>
        </w:r>
        <w:r w:rsidRPr="00074242">
          <w:rPr>
            <w:kern w:val="22"/>
          </w:rPr>
          <w:t>2002</w:t>
        </w:r>
      </w:smartTag>
      <w:r w:rsidRPr="00074242">
        <w:rPr>
          <w:kern w:val="22"/>
        </w:rPr>
        <w:t xml:space="preserve"> №</w:t>
      </w:r>
      <w:r>
        <w:rPr>
          <w:kern w:val="22"/>
        </w:rPr>
        <w:t xml:space="preserve"> </w:t>
      </w:r>
      <w:r w:rsidRPr="00074242">
        <w:rPr>
          <w:kern w:val="22"/>
        </w:rPr>
        <w:t>73-ФЗ</w:t>
      </w:r>
      <w:r>
        <w:rPr>
          <w:kern w:val="22"/>
        </w:rPr>
        <w:t xml:space="preserve"> </w:t>
      </w:r>
      <w:r w:rsidRPr="00074242">
        <w:rPr>
          <w:kern w:val="22"/>
        </w:rPr>
        <w:t xml:space="preserve">«Об объектах историко-культурного наследия (памятниках истории и культуры) народов </w:t>
      </w:r>
      <w:r>
        <w:rPr>
          <w:kern w:val="22"/>
        </w:rPr>
        <w:t xml:space="preserve">Российской Федерации, </w:t>
      </w:r>
      <w:r w:rsidRPr="00074242">
        <w:t>ст</w:t>
      </w:r>
      <w:r>
        <w:t xml:space="preserve">атьи </w:t>
      </w:r>
      <w:r w:rsidRPr="00074242">
        <w:t>6</w:t>
      </w:r>
      <w:r>
        <w:t xml:space="preserve">, </w:t>
      </w:r>
      <w:r w:rsidRPr="00074242">
        <w:t>33-</w:t>
      </w:r>
      <w:r w:rsidRPr="00074242">
        <w:rPr>
          <w:kern w:val="22"/>
        </w:rPr>
        <w:t>39 (охрана)</w:t>
      </w:r>
      <w:r>
        <w:rPr>
          <w:kern w:val="22"/>
        </w:rPr>
        <w:t xml:space="preserve">, </w:t>
      </w:r>
      <w:r w:rsidRPr="00074242">
        <w:rPr>
          <w:kern w:val="22"/>
        </w:rPr>
        <w:t>ст</w:t>
      </w:r>
      <w:r>
        <w:rPr>
          <w:kern w:val="22"/>
        </w:rPr>
        <w:t xml:space="preserve">атьи </w:t>
      </w:r>
      <w:r w:rsidRPr="00074242">
        <w:rPr>
          <w:kern w:val="22"/>
        </w:rPr>
        <w:t>40-47 (сохранение)</w:t>
      </w:r>
      <w:r>
        <w:rPr>
          <w:kern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A2F" w:rsidRPr="00225894" w:rsidRDefault="00A2024E">
    <w:pPr>
      <w:pStyle w:val="a5"/>
      <w:jc w:val="center"/>
      <w:rPr>
        <w:sz w:val="28"/>
        <w:szCs w:val="28"/>
      </w:rPr>
    </w:pPr>
    <w:r w:rsidRPr="00225894">
      <w:rPr>
        <w:sz w:val="28"/>
        <w:szCs w:val="28"/>
      </w:rPr>
      <w:fldChar w:fldCharType="begin"/>
    </w:r>
    <w:r w:rsidR="003D1A2F" w:rsidRPr="00225894">
      <w:rPr>
        <w:sz w:val="28"/>
        <w:szCs w:val="28"/>
      </w:rPr>
      <w:instrText xml:space="preserve"> PAGE   \* MERGEFORMAT </w:instrText>
    </w:r>
    <w:r w:rsidRPr="00225894">
      <w:rPr>
        <w:sz w:val="28"/>
        <w:szCs w:val="28"/>
      </w:rPr>
      <w:fldChar w:fldCharType="separate"/>
    </w:r>
    <w:r w:rsidR="00104378">
      <w:rPr>
        <w:noProof/>
        <w:sz w:val="28"/>
        <w:szCs w:val="28"/>
      </w:rPr>
      <w:t>112</w:t>
    </w:r>
    <w:r w:rsidRPr="00225894">
      <w:rPr>
        <w:sz w:val="28"/>
        <w:szCs w:val="28"/>
      </w:rPr>
      <w:fldChar w:fldCharType="end"/>
    </w:r>
  </w:p>
  <w:p w:rsidR="003D1A2F" w:rsidRDefault="003D1A2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A2F" w:rsidRPr="00460E5E" w:rsidRDefault="003D1A2F" w:rsidP="00460E5E">
    <w:pPr>
      <w:pStyle w:val="a5"/>
    </w:pPr>
  </w:p>
  <w:p w:rsidR="003D1A2F" w:rsidRPr="00193662" w:rsidRDefault="003D1A2F" w:rsidP="00460E5E">
    <w:pPr>
      <w:pStyle w:val="a5"/>
      <w:tabs>
        <w:tab w:val="clear" w:pos="4677"/>
      </w:tabs>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2A69662"/>
    <w:name w:val="WW8Num1"/>
    <w:lvl w:ilvl="0">
      <w:start w:val="1"/>
      <w:numFmt w:val="decimal"/>
      <w:lvlText w:val="%1."/>
      <w:lvlJc w:val="left"/>
      <w:pPr>
        <w:tabs>
          <w:tab w:val="num" w:pos="360"/>
        </w:tabs>
        <w:ind w:left="360" w:hanging="600"/>
      </w:pPr>
      <w:rPr>
        <w:b w:val="0"/>
      </w:rPr>
    </w:lvl>
    <w:lvl w:ilvl="1">
      <w:start w:val="10"/>
      <w:numFmt w:val="decimal"/>
      <w:isLgl/>
      <w:lvlText w:val="%1.%2."/>
      <w:lvlJc w:val="left"/>
      <w:pPr>
        <w:ind w:left="240" w:hanging="480"/>
      </w:pPr>
      <w:rPr>
        <w:rFonts w:hint="default"/>
      </w:rPr>
    </w:lvl>
    <w:lvl w:ilvl="2">
      <w:start w:val="1"/>
      <w:numFmt w:val="decimal"/>
      <w:isLgl/>
      <w:lvlText w:val="%1.%2.%3."/>
      <w:lvlJc w:val="left"/>
      <w:pPr>
        <w:ind w:left="480" w:hanging="720"/>
      </w:pPr>
      <w:rPr>
        <w:rFonts w:hint="default"/>
      </w:rPr>
    </w:lvl>
    <w:lvl w:ilvl="3">
      <w:start w:val="1"/>
      <w:numFmt w:val="decimal"/>
      <w:isLgl/>
      <w:lvlText w:val="%1.%2.%3.%4."/>
      <w:lvlJc w:val="left"/>
      <w:pPr>
        <w:ind w:left="480" w:hanging="720"/>
      </w:pPr>
      <w:rPr>
        <w:rFonts w:hint="default"/>
      </w:rPr>
    </w:lvl>
    <w:lvl w:ilvl="4">
      <w:start w:val="1"/>
      <w:numFmt w:val="decimal"/>
      <w:isLgl/>
      <w:lvlText w:val="%1.%2.%3.%4.%5."/>
      <w:lvlJc w:val="left"/>
      <w:pPr>
        <w:ind w:left="840" w:hanging="1080"/>
      </w:pPr>
      <w:rPr>
        <w:rFonts w:hint="default"/>
      </w:rPr>
    </w:lvl>
    <w:lvl w:ilvl="5">
      <w:start w:val="1"/>
      <w:numFmt w:val="decimal"/>
      <w:isLgl/>
      <w:lvlText w:val="%1.%2.%3.%4.%5.%6."/>
      <w:lvlJc w:val="left"/>
      <w:pPr>
        <w:ind w:left="840" w:hanging="1080"/>
      </w:pPr>
      <w:rPr>
        <w:rFonts w:hint="default"/>
      </w:rPr>
    </w:lvl>
    <w:lvl w:ilvl="6">
      <w:start w:val="1"/>
      <w:numFmt w:val="decimal"/>
      <w:isLgl/>
      <w:lvlText w:val="%1.%2.%3.%4.%5.%6.%7."/>
      <w:lvlJc w:val="left"/>
      <w:pPr>
        <w:ind w:left="1200" w:hanging="1440"/>
      </w:pPr>
      <w:rPr>
        <w:rFonts w:hint="default"/>
      </w:rPr>
    </w:lvl>
    <w:lvl w:ilvl="7">
      <w:start w:val="1"/>
      <w:numFmt w:val="decimal"/>
      <w:isLgl/>
      <w:lvlText w:val="%1.%2.%3.%4.%5.%6.%7.%8."/>
      <w:lvlJc w:val="left"/>
      <w:pPr>
        <w:ind w:left="1200" w:hanging="1440"/>
      </w:pPr>
      <w:rPr>
        <w:rFonts w:hint="default"/>
      </w:rPr>
    </w:lvl>
    <w:lvl w:ilvl="8">
      <w:start w:val="1"/>
      <w:numFmt w:val="decimal"/>
      <w:isLgl/>
      <w:lvlText w:val="%1.%2.%3.%4.%5.%6.%7.%8.%9."/>
      <w:lvlJc w:val="left"/>
      <w:pPr>
        <w:ind w:left="1560" w:hanging="1800"/>
      </w:pPr>
      <w:rPr>
        <w:rFonts w:hint="default"/>
      </w:rPr>
    </w:lvl>
  </w:abstractNum>
  <w:abstractNum w:abstractNumId="1">
    <w:nsid w:val="00000002"/>
    <w:multiLevelType w:val="multilevel"/>
    <w:tmpl w:val="76C83C46"/>
    <w:name w:val="WW8Num2"/>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4"/>
    <w:lvl w:ilvl="0">
      <w:start w:val="1"/>
      <w:numFmt w:val="bullet"/>
      <w:lvlText w:val=""/>
      <w:lvlJc w:val="left"/>
      <w:pPr>
        <w:ind w:left="720" w:hanging="360"/>
      </w:pPr>
      <w:rPr>
        <w:rFonts w:ascii="Symbol" w:hAnsi="Symbol" w:cs="StarSymbol"/>
        <w:sz w:val="18"/>
        <w:szCs w:val="18"/>
      </w:rPr>
    </w:lvl>
  </w:abstractNum>
  <w:abstractNum w:abstractNumId="5">
    <w:nsid w:val="00000007"/>
    <w:multiLevelType w:val="multilevel"/>
    <w:tmpl w:val="841A5206"/>
    <w:name w:val="WW8Num7"/>
    <w:lvl w:ilvl="0">
      <w:start w:val="1"/>
      <w:numFmt w:val="bullet"/>
      <w:lvlText w:val=""/>
      <w:lvlJc w:val="left"/>
      <w:pPr>
        <w:tabs>
          <w:tab w:val="num" w:pos="1211"/>
        </w:tabs>
        <w:ind w:left="1211"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nsid w:val="00000008"/>
    <w:multiLevelType w:val="multilevel"/>
    <w:tmpl w:val="4A4E29A2"/>
    <w:name w:val="WW8Num8"/>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0">
    <w:nsid w:val="00000012"/>
    <w:multiLevelType w:val="multilevel"/>
    <w:tmpl w:val="00000012"/>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1">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18"/>
    <w:multiLevelType w:val="multilevel"/>
    <w:tmpl w:val="00000018"/>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nsid w:val="00000019"/>
    <w:multiLevelType w:val="multilevel"/>
    <w:tmpl w:val="00000019"/>
    <w:name w:val="WW8Num26"/>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15">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6">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F"/>
    <w:multiLevelType w:val="multilevel"/>
    <w:tmpl w:val="0000001F"/>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28"/>
    <w:multiLevelType w:val="multilevel"/>
    <w:tmpl w:val="58203A8A"/>
    <w:name w:val="WW8Num4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29"/>
    <w:multiLevelType w:val="multilevel"/>
    <w:tmpl w:val="A3325BE0"/>
    <w:name w:val="WW8Num4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2A"/>
    <w:multiLevelType w:val="multilevel"/>
    <w:tmpl w:val="79EA8498"/>
    <w:name w:val="WW8Num4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B"/>
    <w:multiLevelType w:val="multilevel"/>
    <w:tmpl w:val="FDD8D170"/>
    <w:name w:val="WW8Num4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C"/>
    <w:multiLevelType w:val="multilevel"/>
    <w:tmpl w:val="63346032"/>
    <w:name w:val="WW8Num4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E"/>
    <w:multiLevelType w:val="multilevel"/>
    <w:tmpl w:val="25CAFDF8"/>
    <w:name w:val="WW8Num4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F"/>
    <w:multiLevelType w:val="multilevel"/>
    <w:tmpl w:val="D3A01DD8"/>
    <w:name w:val="WW8Num4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30"/>
    <w:multiLevelType w:val="multilevel"/>
    <w:tmpl w:val="EB885E84"/>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0">
    <w:nsid w:val="00000031"/>
    <w:multiLevelType w:val="multilevel"/>
    <w:tmpl w:val="4F2A56B4"/>
    <w:name w:val="WW8Num5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1">
    <w:nsid w:val="00000032"/>
    <w:multiLevelType w:val="multilevel"/>
    <w:tmpl w:val="209EA71C"/>
    <w:name w:val="WW8Num5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33"/>
    <w:multiLevelType w:val="multilevel"/>
    <w:tmpl w:val="F5EE3C36"/>
    <w:name w:val="WW8Num5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4"/>
    <w:multiLevelType w:val="multilevel"/>
    <w:tmpl w:val="3A485108"/>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4">
    <w:nsid w:val="00000035"/>
    <w:multiLevelType w:val="multilevel"/>
    <w:tmpl w:val="6A1658B4"/>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36"/>
    <w:multiLevelType w:val="multilevel"/>
    <w:tmpl w:val="4F2A705A"/>
    <w:name w:val="WW8Num5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37"/>
    <w:multiLevelType w:val="multilevel"/>
    <w:tmpl w:val="53D46138"/>
    <w:name w:val="WW8Num5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nsid w:val="00000038"/>
    <w:multiLevelType w:val="multilevel"/>
    <w:tmpl w:val="CEECD7D2"/>
    <w:name w:val="WW8Num5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8">
    <w:nsid w:val="00000039"/>
    <w:multiLevelType w:val="multilevel"/>
    <w:tmpl w:val="00000039"/>
    <w:name w:val="WW8Num58"/>
    <w:lvl w:ilvl="0">
      <w:start w:val="1"/>
      <w:numFmt w:val="bullet"/>
      <w:suff w:val="nothing"/>
      <w:lvlText w:val=""/>
      <w:lvlJc w:val="left"/>
      <w:pPr>
        <w:tabs>
          <w:tab w:val="num" w:pos="284"/>
        </w:tabs>
        <w:ind w:left="284" w:firstLine="0"/>
      </w:pPr>
      <w:rPr>
        <w:rFonts w:ascii="Wingdings" w:hAnsi="Wingdings" w:cs="StarSymbol"/>
        <w:sz w:val="18"/>
        <w:szCs w:val="18"/>
      </w:rPr>
    </w:lvl>
    <w:lvl w:ilvl="1">
      <w:start w:val="1"/>
      <w:numFmt w:val="bullet"/>
      <w:suff w:val="nothing"/>
      <w:lvlText w:val="◦"/>
      <w:lvlJc w:val="left"/>
      <w:pPr>
        <w:tabs>
          <w:tab w:val="num" w:pos="284"/>
        </w:tabs>
        <w:ind w:left="284" w:firstLine="0"/>
      </w:pPr>
      <w:rPr>
        <w:rFonts w:ascii="MS Mincho" w:hAnsi="MS Mincho" w:cs="Courier New"/>
      </w:rPr>
    </w:lvl>
    <w:lvl w:ilvl="2">
      <w:start w:val="1"/>
      <w:numFmt w:val="bullet"/>
      <w:suff w:val="nothing"/>
      <w:lvlText w:val="▪"/>
      <w:lvlJc w:val="left"/>
      <w:pPr>
        <w:tabs>
          <w:tab w:val="num" w:pos="284"/>
        </w:tabs>
        <w:ind w:left="284" w:firstLine="0"/>
      </w:pPr>
      <w:rPr>
        <w:rFonts w:ascii="MS Mincho" w:hAnsi="MS Mincho" w:cs="Courier New"/>
      </w:rPr>
    </w:lvl>
    <w:lvl w:ilvl="3">
      <w:start w:val="1"/>
      <w:numFmt w:val="bullet"/>
      <w:suff w:val="nothing"/>
      <w:lvlText w:val="•"/>
      <w:lvlJc w:val="left"/>
      <w:pPr>
        <w:tabs>
          <w:tab w:val="num" w:pos="284"/>
        </w:tabs>
        <w:ind w:left="284" w:firstLine="0"/>
      </w:pPr>
      <w:rPr>
        <w:rFonts w:ascii="MS Mincho" w:hAnsi="MS Mincho" w:cs="Courier New"/>
      </w:rPr>
    </w:lvl>
    <w:lvl w:ilvl="4">
      <w:start w:val="1"/>
      <w:numFmt w:val="bullet"/>
      <w:suff w:val="nothing"/>
      <w:lvlText w:val="◦"/>
      <w:lvlJc w:val="left"/>
      <w:pPr>
        <w:tabs>
          <w:tab w:val="num" w:pos="284"/>
        </w:tabs>
        <w:ind w:left="284" w:firstLine="0"/>
      </w:pPr>
      <w:rPr>
        <w:rFonts w:ascii="MS Mincho" w:hAnsi="MS Mincho" w:cs="Courier New"/>
      </w:rPr>
    </w:lvl>
    <w:lvl w:ilvl="5">
      <w:start w:val="1"/>
      <w:numFmt w:val="bullet"/>
      <w:suff w:val="nothing"/>
      <w:lvlText w:val="▪"/>
      <w:lvlJc w:val="left"/>
      <w:pPr>
        <w:tabs>
          <w:tab w:val="num" w:pos="284"/>
        </w:tabs>
        <w:ind w:left="284" w:firstLine="0"/>
      </w:pPr>
      <w:rPr>
        <w:rFonts w:ascii="MS Mincho" w:hAnsi="MS Mincho" w:cs="Courier New"/>
      </w:rPr>
    </w:lvl>
    <w:lvl w:ilvl="6">
      <w:start w:val="1"/>
      <w:numFmt w:val="bullet"/>
      <w:suff w:val="nothing"/>
      <w:lvlText w:val="•"/>
      <w:lvlJc w:val="left"/>
      <w:pPr>
        <w:tabs>
          <w:tab w:val="num" w:pos="284"/>
        </w:tabs>
        <w:ind w:left="284" w:firstLine="0"/>
      </w:pPr>
      <w:rPr>
        <w:rFonts w:ascii="MS Mincho" w:hAnsi="MS Mincho" w:cs="Courier New"/>
      </w:rPr>
    </w:lvl>
    <w:lvl w:ilvl="7">
      <w:start w:val="1"/>
      <w:numFmt w:val="bullet"/>
      <w:suff w:val="nothing"/>
      <w:lvlText w:val="◦"/>
      <w:lvlJc w:val="left"/>
      <w:pPr>
        <w:tabs>
          <w:tab w:val="num" w:pos="284"/>
        </w:tabs>
        <w:ind w:left="284" w:firstLine="0"/>
      </w:pPr>
      <w:rPr>
        <w:rFonts w:ascii="MS Mincho" w:hAnsi="MS Mincho" w:cs="Courier New"/>
      </w:rPr>
    </w:lvl>
    <w:lvl w:ilvl="8">
      <w:start w:val="1"/>
      <w:numFmt w:val="bullet"/>
      <w:suff w:val="nothing"/>
      <w:lvlText w:val="▪"/>
      <w:lvlJc w:val="left"/>
      <w:pPr>
        <w:tabs>
          <w:tab w:val="num" w:pos="284"/>
        </w:tabs>
        <w:ind w:left="284" w:firstLine="0"/>
      </w:pPr>
      <w:rPr>
        <w:rFonts w:ascii="MS Mincho" w:hAnsi="MS Mincho" w:cs="Courier New"/>
      </w:rPr>
    </w:lvl>
  </w:abstractNum>
  <w:abstractNum w:abstractNumId="39">
    <w:nsid w:val="0000003A"/>
    <w:multiLevelType w:val="multilevel"/>
    <w:tmpl w:val="A9BE91E8"/>
    <w:name w:val="WW8Num5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0">
    <w:nsid w:val="008F09C7"/>
    <w:multiLevelType w:val="hybridMultilevel"/>
    <w:tmpl w:val="824C2014"/>
    <w:lvl w:ilvl="0" w:tplc="04190011">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1">
    <w:nsid w:val="00AA25F2"/>
    <w:multiLevelType w:val="hybridMultilevel"/>
    <w:tmpl w:val="D0FC01EE"/>
    <w:lvl w:ilvl="0" w:tplc="C5DAD254">
      <w:start w:val="1"/>
      <w:numFmt w:val="bullet"/>
      <w:lvlText w:val=""/>
      <w:lvlJc w:val="left"/>
      <w:pPr>
        <w:ind w:left="1429" w:hanging="360"/>
      </w:pPr>
      <w:rPr>
        <w:rFonts w:ascii="Symbol" w:hAnsi="Symbol" w:hint="default"/>
      </w:rPr>
    </w:lvl>
    <w:lvl w:ilvl="1" w:tplc="59104BB8" w:tentative="1">
      <w:start w:val="1"/>
      <w:numFmt w:val="bullet"/>
      <w:lvlText w:val="o"/>
      <w:lvlJc w:val="left"/>
      <w:pPr>
        <w:ind w:left="2149" w:hanging="360"/>
      </w:pPr>
      <w:rPr>
        <w:rFonts w:ascii="Courier New" w:hAnsi="Courier New" w:cs="Courier New" w:hint="default"/>
      </w:rPr>
    </w:lvl>
    <w:lvl w:ilvl="2" w:tplc="365AA34A" w:tentative="1">
      <w:start w:val="1"/>
      <w:numFmt w:val="bullet"/>
      <w:lvlText w:val=""/>
      <w:lvlJc w:val="left"/>
      <w:pPr>
        <w:ind w:left="2869" w:hanging="360"/>
      </w:pPr>
      <w:rPr>
        <w:rFonts w:ascii="Wingdings" w:hAnsi="Wingdings" w:hint="default"/>
      </w:rPr>
    </w:lvl>
    <w:lvl w:ilvl="3" w:tplc="BB369006" w:tentative="1">
      <w:start w:val="1"/>
      <w:numFmt w:val="bullet"/>
      <w:lvlText w:val=""/>
      <w:lvlJc w:val="left"/>
      <w:pPr>
        <w:ind w:left="3589" w:hanging="360"/>
      </w:pPr>
      <w:rPr>
        <w:rFonts w:ascii="Symbol" w:hAnsi="Symbol" w:hint="default"/>
      </w:rPr>
    </w:lvl>
    <w:lvl w:ilvl="4" w:tplc="A9E087B4" w:tentative="1">
      <w:start w:val="1"/>
      <w:numFmt w:val="bullet"/>
      <w:lvlText w:val="o"/>
      <w:lvlJc w:val="left"/>
      <w:pPr>
        <w:ind w:left="4309" w:hanging="360"/>
      </w:pPr>
      <w:rPr>
        <w:rFonts w:ascii="Courier New" w:hAnsi="Courier New" w:cs="Courier New" w:hint="default"/>
      </w:rPr>
    </w:lvl>
    <w:lvl w:ilvl="5" w:tplc="6F50D122" w:tentative="1">
      <w:start w:val="1"/>
      <w:numFmt w:val="bullet"/>
      <w:lvlText w:val=""/>
      <w:lvlJc w:val="left"/>
      <w:pPr>
        <w:ind w:left="5029" w:hanging="360"/>
      </w:pPr>
      <w:rPr>
        <w:rFonts w:ascii="Wingdings" w:hAnsi="Wingdings" w:hint="default"/>
      </w:rPr>
    </w:lvl>
    <w:lvl w:ilvl="6" w:tplc="8F9CC892" w:tentative="1">
      <w:start w:val="1"/>
      <w:numFmt w:val="bullet"/>
      <w:lvlText w:val=""/>
      <w:lvlJc w:val="left"/>
      <w:pPr>
        <w:ind w:left="5749" w:hanging="360"/>
      </w:pPr>
      <w:rPr>
        <w:rFonts w:ascii="Symbol" w:hAnsi="Symbol" w:hint="default"/>
      </w:rPr>
    </w:lvl>
    <w:lvl w:ilvl="7" w:tplc="17A45088" w:tentative="1">
      <w:start w:val="1"/>
      <w:numFmt w:val="bullet"/>
      <w:lvlText w:val="o"/>
      <w:lvlJc w:val="left"/>
      <w:pPr>
        <w:ind w:left="6469" w:hanging="360"/>
      </w:pPr>
      <w:rPr>
        <w:rFonts w:ascii="Courier New" w:hAnsi="Courier New" w:cs="Courier New" w:hint="default"/>
      </w:rPr>
    </w:lvl>
    <w:lvl w:ilvl="8" w:tplc="DB64429C" w:tentative="1">
      <w:start w:val="1"/>
      <w:numFmt w:val="bullet"/>
      <w:lvlText w:val=""/>
      <w:lvlJc w:val="left"/>
      <w:pPr>
        <w:ind w:left="7189" w:hanging="360"/>
      </w:pPr>
      <w:rPr>
        <w:rFonts w:ascii="Wingdings" w:hAnsi="Wingdings" w:hint="default"/>
      </w:rPr>
    </w:lvl>
  </w:abstractNum>
  <w:abstractNum w:abstractNumId="42">
    <w:nsid w:val="02D71EF6"/>
    <w:multiLevelType w:val="multilevel"/>
    <w:tmpl w:val="EFA67046"/>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056A5044"/>
    <w:multiLevelType w:val="hybridMultilevel"/>
    <w:tmpl w:val="F0AEDE52"/>
    <w:lvl w:ilvl="0" w:tplc="9292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5704FB6"/>
    <w:multiLevelType w:val="hybridMultilevel"/>
    <w:tmpl w:val="97064D9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5E83B67"/>
    <w:multiLevelType w:val="hybridMultilevel"/>
    <w:tmpl w:val="5CD8447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9EC51E8"/>
    <w:multiLevelType w:val="hybridMultilevel"/>
    <w:tmpl w:val="5CF24298"/>
    <w:lvl w:ilvl="0" w:tplc="55DA109A">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09FA7C6B"/>
    <w:multiLevelType w:val="hybridMultilevel"/>
    <w:tmpl w:val="D59AF632"/>
    <w:lvl w:ilvl="0" w:tplc="8C32F1C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0A300DCD"/>
    <w:multiLevelType w:val="hybridMultilevel"/>
    <w:tmpl w:val="4C001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A6E582D"/>
    <w:multiLevelType w:val="hybridMultilevel"/>
    <w:tmpl w:val="FD381074"/>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AB901B0"/>
    <w:multiLevelType w:val="hybridMultilevel"/>
    <w:tmpl w:val="795A0B1C"/>
    <w:lvl w:ilvl="0" w:tplc="4A02B6E8">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B295176"/>
    <w:multiLevelType w:val="hybridMultilevel"/>
    <w:tmpl w:val="C688E74C"/>
    <w:lvl w:ilvl="0" w:tplc="04190011">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0BCB2C0F"/>
    <w:multiLevelType w:val="hybridMultilevel"/>
    <w:tmpl w:val="F5D233C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C026D9F"/>
    <w:multiLevelType w:val="multilevel"/>
    <w:tmpl w:val="90523E18"/>
    <w:lvl w:ilvl="0">
      <w:start w:val="1"/>
      <w:numFmt w:val="bullet"/>
      <w:lvlText w:val=""/>
      <w:lvlJc w:val="left"/>
      <w:pPr>
        <w:tabs>
          <w:tab w:val="num" w:pos="720"/>
        </w:tabs>
        <w:ind w:left="0" w:firstLine="0"/>
      </w:pPr>
      <w:rPr>
        <w:rFonts w:ascii="Symbol" w:hAnsi="Symbol" w:cs="StarSymbol" w:hint="default"/>
        <w:sz w:val="18"/>
        <w:szCs w:val="18"/>
      </w:rPr>
    </w:lvl>
    <w:lvl w:ilvl="1">
      <w:start w:val="1"/>
      <w:numFmt w:val="decimal"/>
      <w:lvlText w:val="%2)"/>
      <w:lvlJc w:val="left"/>
      <w:pPr>
        <w:tabs>
          <w:tab w:val="num" w:pos="1080"/>
        </w:tabs>
        <w:ind w:left="0" w:firstLine="0"/>
      </w:pPr>
      <w:rPr>
        <w:rFonts w:hint="default"/>
        <w:color w:val="auto"/>
      </w:rPr>
    </w:lvl>
    <w:lvl w:ilvl="2">
      <w:start w:val="1"/>
      <w:numFmt w:val="decimal"/>
      <w:lvlText w:val="%3."/>
      <w:lvlJc w:val="left"/>
      <w:pPr>
        <w:tabs>
          <w:tab w:val="num" w:pos="1440"/>
        </w:tabs>
        <w:ind w:left="0" w:firstLine="0"/>
      </w:pPr>
      <w:rPr>
        <w:rFonts w:hint="default"/>
      </w:rPr>
    </w:lvl>
    <w:lvl w:ilvl="3">
      <w:start w:val="1"/>
      <w:numFmt w:val="decimal"/>
      <w:lvlText w:val="%4."/>
      <w:lvlJc w:val="left"/>
      <w:pPr>
        <w:tabs>
          <w:tab w:val="num" w:pos="1800"/>
        </w:tabs>
        <w:ind w:left="0" w:firstLine="0"/>
      </w:pPr>
      <w:rPr>
        <w:rFonts w:hint="default"/>
      </w:rPr>
    </w:lvl>
    <w:lvl w:ilvl="4">
      <w:start w:val="1"/>
      <w:numFmt w:val="decimal"/>
      <w:lvlText w:val="%5."/>
      <w:lvlJc w:val="left"/>
      <w:pPr>
        <w:tabs>
          <w:tab w:val="num" w:pos="2160"/>
        </w:tabs>
        <w:ind w:left="0" w:firstLine="0"/>
      </w:pPr>
      <w:rPr>
        <w:rFonts w:hint="default"/>
      </w:rPr>
    </w:lvl>
    <w:lvl w:ilvl="5">
      <w:start w:val="1"/>
      <w:numFmt w:val="decimal"/>
      <w:lvlText w:val="%6."/>
      <w:lvlJc w:val="left"/>
      <w:pPr>
        <w:tabs>
          <w:tab w:val="num" w:pos="2520"/>
        </w:tabs>
        <w:ind w:left="0" w:firstLine="0"/>
      </w:pPr>
      <w:rPr>
        <w:rFonts w:hint="default"/>
      </w:rPr>
    </w:lvl>
    <w:lvl w:ilvl="6">
      <w:start w:val="1"/>
      <w:numFmt w:val="decimal"/>
      <w:lvlText w:val="%7."/>
      <w:lvlJc w:val="left"/>
      <w:pPr>
        <w:tabs>
          <w:tab w:val="num" w:pos="2880"/>
        </w:tabs>
        <w:ind w:left="0" w:firstLine="0"/>
      </w:pPr>
      <w:rPr>
        <w:rFonts w:hint="default"/>
      </w:rPr>
    </w:lvl>
    <w:lvl w:ilvl="7">
      <w:start w:val="1"/>
      <w:numFmt w:val="decimal"/>
      <w:lvlText w:val="%8."/>
      <w:lvlJc w:val="left"/>
      <w:pPr>
        <w:tabs>
          <w:tab w:val="num" w:pos="3240"/>
        </w:tabs>
        <w:ind w:left="0" w:firstLine="0"/>
      </w:pPr>
      <w:rPr>
        <w:rFonts w:hint="default"/>
      </w:rPr>
    </w:lvl>
    <w:lvl w:ilvl="8">
      <w:start w:val="1"/>
      <w:numFmt w:val="decimal"/>
      <w:lvlText w:val="%9."/>
      <w:lvlJc w:val="left"/>
      <w:pPr>
        <w:tabs>
          <w:tab w:val="num" w:pos="3600"/>
        </w:tabs>
        <w:ind w:left="0" w:firstLine="0"/>
      </w:pPr>
      <w:rPr>
        <w:rFonts w:hint="default"/>
      </w:rPr>
    </w:lvl>
  </w:abstractNum>
  <w:abstractNum w:abstractNumId="55">
    <w:nsid w:val="111D4175"/>
    <w:multiLevelType w:val="hybridMultilevel"/>
    <w:tmpl w:val="AFE098A0"/>
    <w:lvl w:ilvl="0" w:tplc="5792DB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D71DE1"/>
    <w:multiLevelType w:val="hybridMultilevel"/>
    <w:tmpl w:val="E086F510"/>
    <w:lvl w:ilvl="0" w:tplc="484E5CB4">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4A60D4"/>
    <w:multiLevelType w:val="hybridMultilevel"/>
    <w:tmpl w:val="DCA89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2AB6C08"/>
    <w:multiLevelType w:val="multilevel"/>
    <w:tmpl w:val="AD342D72"/>
    <w:lvl w:ilvl="0">
      <w:start w:val="1"/>
      <w:numFmt w:val="decimal"/>
      <w:lvlText w:val="%1)"/>
      <w:lvlJc w:val="left"/>
      <w:pPr>
        <w:tabs>
          <w:tab w:val="num" w:pos="720"/>
        </w:tabs>
        <w:ind w:left="0" w:firstLine="0"/>
      </w:pPr>
      <w:rPr>
        <w:sz w:val="28"/>
        <w:szCs w:val="2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9">
    <w:nsid w:val="139C711C"/>
    <w:multiLevelType w:val="hybridMultilevel"/>
    <w:tmpl w:val="9DB22158"/>
    <w:lvl w:ilvl="0" w:tplc="84CE4A62">
      <w:start w:val="1"/>
      <w:numFmt w:val="decimal"/>
      <w:lvlText w:val="%1)"/>
      <w:lvlJc w:val="left"/>
      <w:pPr>
        <w:tabs>
          <w:tab w:val="num" w:pos="643"/>
        </w:tabs>
        <w:ind w:left="643" w:hanging="360"/>
      </w:pPr>
      <w:rPr>
        <w:rFonts w:hint="default"/>
        <w:b w:val="0"/>
        <w:sz w:val="28"/>
        <w:szCs w:val="28"/>
      </w:rPr>
    </w:lvl>
    <w:lvl w:ilvl="1" w:tplc="FFFFFFFF">
      <w:start w:val="1"/>
      <w:numFmt w:val="bullet"/>
      <w:lvlText w:val=""/>
      <w:lvlJc w:val="left"/>
      <w:pPr>
        <w:tabs>
          <w:tab w:val="num" w:pos="2160"/>
        </w:tabs>
        <w:ind w:left="2160" w:hanging="360"/>
      </w:pPr>
      <w:rPr>
        <w:rFonts w:ascii="Symbol" w:hAnsi="Symbol"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0">
    <w:nsid w:val="14C0384E"/>
    <w:multiLevelType w:val="hybridMultilevel"/>
    <w:tmpl w:val="73AE769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7124E40"/>
    <w:multiLevelType w:val="hybridMultilevel"/>
    <w:tmpl w:val="775452E2"/>
    <w:lvl w:ilvl="0" w:tplc="422CEA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1A7773C5"/>
    <w:multiLevelType w:val="hybridMultilevel"/>
    <w:tmpl w:val="3FDADB30"/>
    <w:lvl w:ilvl="0" w:tplc="422CEA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AB24E90"/>
    <w:multiLevelType w:val="hybridMultilevel"/>
    <w:tmpl w:val="35A6A9CA"/>
    <w:lvl w:ilvl="0" w:tplc="5CAA64A4">
      <w:start w:val="1"/>
      <w:numFmt w:val="decimal"/>
      <w:lvlText w:val="%1)"/>
      <w:lvlJc w:val="left"/>
      <w:pPr>
        <w:ind w:left="720" w:hanging="360"/>
      </w:pPr>
      <w:rPr>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DF76EC"/>
    <w:multiLevelType w:val="hybridMultilevel"/>
    <w:tmpl w:val="06C88306"/>
    <w:lvl w:ilvl="0" w:tplc="E29C4076">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CDF60FF"/>
    <w:multiLevelType w:val="hybridMultilevel"/>
    <w:tmpl w:val="A93E2F12"/>
    <w:lvl w:ilvl="0" w:tplc="422CEA5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D3F2078"/>
    <w:multiLevelType w:val="multilevel"/>
    <w:tmpl w:val="90523E18"/>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7">
    <w:nsid w:val="1E6666B7"/>
    <w:multiLevelType w:val="hybridMultilevel"/>
    <w:tmpl w:val="3050BEEE"/>
    <w:lvl w:ilvl="0" w:tplc="2A16F674">
      <w:start w:val="1"/>
      <w:numFmt w:val="decimal"/>
      <w:lvlText w:val="%1)"/>
      <w:lvlJc w:val="left"/>
      <w:pPr>
        <w:ind w:left="928" w:hanging="360"/>
      </w:pPr>
      <w:rPr>
        <w:rFonts w:hint="default"/>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8">
    <w:nsid w:val="1EA02417"/>
    <w:multiLevelType w:val="hybridMultilevel"/>
    <w:tmpl w:val="5F7A2024"/>
    <w:lvl w:ilvl="0" w:tplc="4DBA3B52">
      <w:start w:val="1"/>
      <w:numFmt w:val="decimal"/>
      <w:lvlText w:val="%1)"/>
      <w:lvlJc w:val="left"/>
      <w:pPr>
        <w:ind w:left="1134" w:hanging="360"/>
      </w:pPr>
      <w:rPr>
        <w:sz w:val="28"/>
        <w:szCs w:val="28"/>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9">
    <w:nsid w:val="1F355E30"/>
    <w:multiLevelType w:val="hybridMultilevel"/>
    <w:tmpl w:val="675CCB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09234E0"/>
    <w:multiLevelType w:val="hybridMultilevel"/>
    <w:tmpl w:val="50765310"/>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A052CB"/>
    <w:multiLevelType w:val="hybridMultilevel"/>
    <w:tmpl w:val="0C486CDA"/>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A76689"/>
    <w:multiLevelType w:val="hybridMultilevel"/>
    <w:tmpl w:val="B0F06606"/>
    <w:lvl w:ilvl="0" w:tplc="422CEA5A">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13D5750"/>
    <w:multiLevelType w:val="multilevel"/>
    <w:tmpl w:val="AE6847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4">
    <w:nsid w:val="21492C11"/>
    <w:multiLevelType w:val="multilevel"/>
    <w:tmpl w:val="867A7D36"/>
    <w:lvl w:ilvl="0">
      <w:start w:val="1"/>
      <w:numFmt w:val="decimal"/>
      <w:lvlText w:val="%1)"/>
      <w:lvlJc w:val="left"/>
      <w:pPr>
        <w:ind w:left="720" w:hanging="360"/>
      </w:pPr>
    </w:lvl>
    <w:lvl w:ilvl="1">
      <w:start w:val="3"/>
      <w:numFmt w:val="decimal"/>
      <w:isLgl/>
      <w:lvlText w:val="%1.%2."/>
      <w:lvlJc w:val="left"/>
      <w:pPr>
        <w:ind w:left="1824" w:hanging="1290"/>
      </w:pPr>
      <w:rPr>
        <w:rFonts w:hint="default"/>
      </w:rPr>
    </w:lvl>
    <w:lvl w:ilvl="2">
      <w:start w:val="4"/>
      <w:numFmt w:val="decimal"/>
      <w:isLgl/>
      <w:lvlText w:val="%1.%2.%3."/>
      <w:lvlJc w:val="left"/>
      <w:pPr>
        <w:ind w:left="1998" w:hanging="1290"/>
      </w:pPr>
      <w:rPr>
        <w:rFonts w:hint="default"/>
      </w:rPr>
    </w:lvl>
    <w:lvl w:ilvl="3">
      <w:start w:val="1"/>
      <w:numFmt w:val="decimal"/>
      <w:isLgl/>
      <w:lvlText w:val="%1.%2.%3.%4."/>
      <w:lvlJc w:val="left"/>
      <w:pPr>
        <w:ind w:left="2172" w:hanging="1290"/>
      </w:pPr>
      <w:rPr>
        <w:rFonts w:hint="default"/>
      </w:rPr>
    </w:lvl>
    <w:lvl w:ilvl="4">
      <w:start w:val="1"/>
      <w:numFmt w:val="decimal"/>
      <w:isLgl/>
      <w:lvlText w:val="%1.%2.%3.%4.%5."/>
      <w:lvlJc w:val="left"/>
      <w:pPr>
        <w:ind w:left="2346" w:hanging="1290"/>
      </w:pPr>
      <w:rPr>
        <w:rFonts w:hint="default"/>
      </w:rPr>
    </w:lvl>
    <w:lvl w:ilvl="5">
      <w:start w:val="1"/>
      <w:numFmt w:val="decimal"/>
      <w:isLgl/>
      <w:lvlText w:val="%1.%2.%3.%4.%5.%6."/>
      <w:lvlJc w:val="left"/>
      <w:pPr>
        <w:ind w:left="2520" w:hanging="129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5">
    <w:nsid w:val="21880BF4"/>
    <w:multiLevelType w:val="hybridMultilevel"/>
    <w:tmpl w:val="98A439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2467E9D"/>
    <w:multiLevelType w:val="hybridMultilevel"/>
    <w:tmpl w:val="43CC548E"/>
    <w:lvl w:ilvl="0" w:tplc="154A0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28E63FD"/>
    <w:multiLevelType w:val="hybridMultilevel"/>
    <w:tmpl w:val="585C58B0"/>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2DD1E49"/>
    <w:multiLevelType w:val="multilevel"/>
    <w:tmpl w:val="15D84950"/>
    <w:lvl w:ilvl="0">
      <w:start w:val="1"/>
      <w:numFmt w:val="bullet"/>
      <w:lvlText w:val=""/>
      <w:lvlJc w:val="left"/>
      <w:pPr>
        <w:tabs>
          <w:tab w:val="num" w:pos="720"/>
        </w:tabs>
        <w:ind w:left="0" w:firstLine="0"/>
      </w:pPr>
      <w:rPr>
        <w:rFonts w:ascii="Symbol" w:hAnsi="Symbol" w:cs="StarSymbol" w:hint="default"/>
        <w:sz w:val="18"/>
        <w:szCs w:val="18"/>
      </w:rPr>
    </w:lvl>
    <w:lvl w:ilvl="1">
      <w:start w:val="1"/>
      <w:numFmt w:val="decimal"/>
      <w:lvlText w:val="%2)"/>
      <w:lvlJc w:val="left"/>
      <w:pPr>
        <w:tabs>
          <w:tab w:val="num" w:pos="1080"/>
        </w:tabs>
        <w:ind w:left="0" w:firstLine="0"/>
      </w:pPr>
      <w:rPr>
        <w:rFonts w:hint="default"/>
        <w:color w:val="auto"/>
      </w:rPr>
    </w:lvl>
    <w:lvl w:ilvl="2">
      <w:start w:val="1"/>
      <w:numFmt w:val="decimal"/>
      <w:lvlText w:val="%3)"/>
      <w:lvlJc w:val="left"/>
      <w:pPr>
        <w:tabs>
          <w:tab w:val="num" w:pos="1440"/>
        </w:tabs>
        <w:ind w:left="0" w:firstLine="0"/>
      </w:pPr>
      <w:rPr>
        <w:rFonts w:hint="default"/>
      </w:rPr>
    </w:lvl>
    <w:lvl w:ilvl="3">
      <w:start w:val="1"/>
      <w:numFmt w:val="decimal"/>
      <w:lvlText w:val="%4."/>
      <w:lvlJc w:val="left"/>
      <w:pPr>
        <w:tabs>
          <w:tab w:val="num" w:pos="1800"/>
        </w:tabs>
        <w:ind w:left="0" w:firstLine="0"/>
      </w:pPr>
      <w:rPr>
        <w:rFonts w:hint="default"/>
      </w:rPr>
    </w:lvl>
    <w:lvl w:ilvl="4">
      <w:start w:val="1"/>
      <w:numFmt w:val="decimal"/>
      <w:lvlText w:val="%5."/>
      <w:lvlJc w:val="left"/>
      <w:pPr>
        <w:tabs>
          <w:tab w:val="num" w:pos="2160"/>
        </w:tabs>
        <w:ind w:left="0" w:firstLine="0"/>
      </w:pPr>
      <w:rPr>
        <w:rFonts w:hint="default"/>
      </w:rPr>
    </w:lvl>
    <w:lvl w:ilvl="5">
      <w:start w:val="1"/>
      <w:numFmt w:val="decimal"/>
      <w:lvlText w:val="%6."/>
      <w:lvlJc w:val="left"/>
      <w:pPr>
        <w:tabs>
          <w:tab w:val="num" w:pos="2520"/>
        </w:tabs>
        <w:ind w:left="0" w:firstLine="0"/>
      </w:pPr>
      <w:rPr>
        <w:rFonts w:hint="default"/>
      </w:rPr>
    </w:lvl>
    <w:lvl w:ilvl="6">
      <w:start w:val="1"/>
      <w:numFmt w:val="decimal"/>
      <w:lvlText w:val="%7."/>
      <w:lvlJc w:val="left"/>
      <w:pPr>
        <w:tabs>
          <w:tab w:val="num" w:pos="2880"/>
        </w:tabs>
        <w:ind w:left="0" w:firstLine="0"/>
      </w:pPr>
      <w:rPr>
        <w:rFonts w:hint="default"/>
      </w:rPr>
    </w:lvl>
    <w:lvl w:ilvl="7">
      <w:start w:val="1"/>
      <w:numFmt w:val="decimal"/>
      <w:lvlText w:val="%8."/>
      <w:lvlJc w:val="left"/>
      <w:pPr>
        <w:tabs>
          <w:tab w:val="num" w:pos="3240"/>
        </w:tabs>
        <w:ind w:left="0" w:firstLine="0"/>
      </w:pPr>
      <w:rPr>
        <w:rFonts w:hint="default"/>
      </w:rPr>
    </w:lvl>
    <w:lvl w:ilvl="8">
      <w:start w:val="1"/>
      <w:numFmt w:val="decimal"/>
      <w:lvlText w:val="%9."/>
      <w:lvlJc w:val="left"/>
      <w:pPr>
        <w:tabs>
          <w:tab w:val="num" w:pos="3600"/>
        </w:tabs>
        <w:ind w:left="0" w:firstLine="0"/>
      </w:pPr>
      <w:rPr>
        <w:rFonts w:hint="default"/>
      </w:rPr>
    </w:lvl>
  </w:abstractNum>
  <w:abstractNum w:abstractNumId="79">
    <w:nsid w:val="22E67F29"/>
    <w:multiLevelType w:val="hybridMultilevel"/>
    <w:tmpl w:val="3E98A386"/>
    <w:lvl w:ilvl="0" w:tplc="421A4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7A14E1"/>
    <w:multiLevelType w:val="multilevel"/>
    <w:tmpl w:val="49245F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1">
    <w:nsid w:val="25834E3C"/>
    <w:multiLevelType w:val="hybridMultilevel"/>
    <w:tmpl w:val="3148128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67D514D"/>
    <w:multiLevelType w:val="multilevel"/>
    <w:tmpl w:val="B8FE75B2"/>
    <w:lvl w:ilvl="0">
      <w:start w:val="1"/>
      <w:numFmt w:val="decimal"/>
      <w:lvlText w:val="%1."/>
      <w:lvlJc w:val="left"/>
      <w:pPr>
        <w:ind w:left="1429" w:hanging="360"/>
      </w:pPr>
      <w:rPr>
        <w:rFonts w:hint="default"/>
      </w:rPr>
    </w:lvl>
    <w:lvl w:ilvl="1">
      <w:start w:val="6"/>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3">
    <w:nsid w:val="27094351"/>
    <w:multiLevelType w:val="hybridMultilevel"/>
    <w:tmpl w:val="8BEC7D0E"/>
    <w:lvl w:ilvl="0" w:tplc="9292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B866AB9"/>
    <w:multiLevelType w:val="hybridMultilevel"/>
    <w:tmpl w:val="320E960E"/>
    <w:lvl w:ilvl="0" w:tplc="82F0A9D6">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5">
    <w:nsid w:val="2CA44142"/>
    <w:multiLevelType w:val="hybridMultilevel"/>
    <w:tmpl w:val="7D5E0A9C"/>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CF97FB6"/>
    <w:multiLevelType w:val="hybridMultilevel"/>
    <w:tmpl w:val="5E28AA6E"/>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DB1A2B"/>
    <w:multiLevelType w:val="hybridMultilevel"/>
    <w:tmpl w:val="E3F27224"/>
    <w:lvl w:ilvl="0" w:tplc="4CC4915C">
      <w:start w:val="1"/>
      <w:numFmt w:val="decimal"/>
      <w:lvlText w:val="%1)"/>
      <w:lvlJc w:val="left"/>
      <w:pPr>
        <w:ind w:left="1429" w:hanging="360"/>
      </w:pPr>
      <w:rPr>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0E4598A"/>
    <w:multiLevelType w:val="multilevel"/>
    <w:tmpl w:val="A6942D8E"/>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9">
    <w:nsid w:val="319137BE"/>
    <w:multiLevelType w:val="multilevel"/>
    <w:tmpl w:val="AB36E258"/>
    <w:lvl w:ilvl="0">
      <w:start w:val="1"/>
      <w:numFmt w:val="decimal"/>
      <w:lvlText w:val="%1)"/>
      <w:lvlJc w:val="left"/>
      <w:pPr>
        <w:tabs>
          <w:tab w:val="num" w:pos="720"/>
        </w:tabs>
        <w:ind w:left="0" w:firstLine="0"/>
      </w:pPr>
      <w:rPr>
        <w:rFonts w:hint="default"/>
        <w:sz w:val="28"/>
        <w:szCs w:val="28"/>
      </w:rPr>
    </w:lvl>
    <w:lvl w:ilvl="1">
      <w:start w:val="1"/>
      <w:numFmt w:val="decimal"/>
      <w:lvlText w:val="%2)"/>
      <w:lvlJc w:val="left"/>
      <w:pPr>
        <w:tabs>
          <w:tab w:val="num" w:pos="1080"/>
        </w:tabs>
        <w:ind w:left="0" w:firstLine="0"/>
      </w:pPr>
      <w:rPr>
        <w:rFonts w:hint="default"/>
        <w:color w:val="auto"/>
      </w:rPr>
    </w:lvl>
    <w:lvl w:ilvl="2">
      <w:start w:val="1"/>
      <w:numFmt w:val="decimal"/>
      <w:lvlText w:val="%3."/>
      <w:lvlJc w:val="left"/>
      <w:pPr>
        <w:tabs>
          <w:tab w:val="num" w:pos="1440"/>
        </w:tabs>
        <w:ind w:left="0" w:firstLine="0"/>
      </w:pPr>
      <w:rPr>
        <w:rFonts w:hint="default"/>
      </w:rPr>
    </w:lvl>
    <w:lvl w:ilvl="3">
      <w:start w:val="1"/>
      <w:numFmt w:val="decimal"/>
      <w:lvlText w:val="%4."/>
      <w:lvlJc w:val="left"/>
      <w:pPr>
        <w:tabs>
          <w:tab w:val="num" w:pos="1800"/>
        </w:tabs>
        <w:ind w:left="0" w:firstLine="0"/>
      </w:pPr>
      <w:rPr>
        <w:rFonts w:hint="default"/>
      </w:rPr>
    </w:lvl>
    <w:lvl w:ilvl="4">
      <w:start w:val="1"/>
      <w:numFmt w:val="decimal"/>
      <w:lvlText w:val="%5."/>
      <w:lvlJc w:val="left"/>
      <w:pPr>
        <w:tabs>
          <w:tab w:val="num" w:pos="2160"/>
        </w:tabs>
        <w:ind w:left="0" w:firstLine="0"/>
      </w:pPr>
      <w:rPr>
        <w:rFonts w:hint="default"/>
      </w:rPr>
    </w:lvl>
    <w:lvl w:ilvl="5">
      <w:start w:val="1"/>
      <w:numFmt w:val="decimal"/>
      <w:lvlText w:val="%6."/>
      <w:lvlJc w:val="left"/>
      <w:pPr>
        <w:tabs>
          <w:tab w:val="num" w:pos="2520"/>
        </w:tabs>
        <w:ind w:left="0" w:firstLine="0"/>
      </w:pPr>
      <w:rPr>
        <w:rFonts w:hint="default"/>
      </w:rPr>
    </w:lvl>
    <w:lvl w:ilvl="6">
      <w:start w:val="1"/>
      <w:numFmt w:val="decimal"/>
      <w:lvlText w:val="%7."/>
      <w:lvlJc w:val="left"/>
      <w:pPr>
        <w:tabs>
          <w:tab w:val="num" w:pos="2880"/>
        </w:tabs>
        <w:ind w:left="0" w:firstLine="0"/>
      </w:pPr>
      <w:rPr>
        <w:rFonts w:hint="default"/>
      </w:rPr>
    </w:lvl>
    <w:lvl w:ilvl="7">
      <w:start w:val="1"/>
      <w:numFmt w:val="decimal"/>
      <w:lvlText w:val="%8."/>
      <w:lvlJc w:val="left"/>
      <w:pPr>
        <w:tabs>
          <w:tab w:val="num" w:pos="3240"/>
        </w:tabs>
        <w:ind w:left="0" w:firstLine="0"/>
      </w:pPr>
      <w:rPr>
        <w:rFonts w:hint="default"/>
      </w:rPr>
    </w:lvl>
    <w:lvl w:ilvl="8">
      <w:start w:val="1"/>
      <w:numFmt w:val="decimal"/>
      <w:lvlText w:val="%9."/>
      <w:lvlJc w:val="left"/>
      <w:pPr>
        <w:tabs>
          <w:tab w:val="num" w:pos="3600"/>
        </w:tabs>
        <w:ind w:left="0" w:firstLine="0"/>
      </w:pPr>
      <w:rPr>
        <w:rFonts w:hint="default"/>
      </w:rPr>
    </w:lvl>
  </w:abstractNum>
  <w:abstractNum w:abstractNumId="90">
    <w:nsid w:val="31E860AA"/>
    <w:multiLevelType w:val="hybridMultilevel"/>
    <w:tmpl w:val="5AC49690"/>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F54E05"/>
    <w:multiLevelType w:val="hybridMultilevel"/>
    <w:tmpl w:val="CD220538"/>
    <w:lvl w:ilvl="0" w:tplc="154A0C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4E624BF"/>
    <w:multiLevelType w:val="hybridMultilevel"/>
    <w:tmpl w:val="F62A2DCE"/>
    <w:lvl w:ilvl="0" w:tplc="422CEA5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353F7FF1"/>
    <w:multiLevelType w:val="hybridMultilevel"/>
    <w:tmpl w:val="252094CE"/>
    <w:lvl w:ilvl="0" w:tplc="00000004">
      <w:start w:val="1"/>
      <w:numFmt w:val="bullet"/>
      <w:lvlText w:val=""/>
      <w:lvlJc w:val="left"/>
      <w:pPr>
        <w:tabs>
          <w:tab w:val="num" w:pos="1428"/>
        </w:tabs>
        <w:ind w:left="1428" w:hanging="360"/>
      </w:pPr>
      <w:rPr>
        <w:rFonts w:ascii="Symbol" w:hAnsi="Symbol" w:cs="StarSymbol" w:hint="default"/>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362F73AD"/>
    <w:multiLevelType w:val="hybridMultilevel"/>
    <w:tmpl w:val="0F26795A"/>
    <w:lvl w:ilvl="0" w:tplc="55DC4860">
      <w:start w:val="1"/>
      <w:numFmt w:val="bullet"/>
      <w:lvlText w:val=""/>
      <w:lvlJc w:val="left"/>
      <w:pPr>
        <w:ind w:left="1134" w:hanging="360"/>
      </w:pPr>
      <w:rPr>
        <w:rFonts w:ascii="Symbol" w:hAnsi="Symbol" w:cs="StarSymbol" w:hint="default"/>
        <w:sz w:val="18"/>
        <w:szCs w:val="18"/>
      </w:rPr>
    </w:lvl>
    <w:lvl w:ilvl="1" w:tplc="04190019" w:tentative="1">
      <w:start w:val="1"/>
      <w:numFmt w:val="bullet"/>
      <w:lvlText w:val="o"/>
      <w:lvlJc w:val="left"/>
      <w:pPr>
        <w:ind w:left="1854" w:hanging="360"/>
      </w:pPr>
      <w:rPr>
        <w:rFonts w:ascii="Courier New" w:hAnsi="Courier New" w:cs="Courier New" w:hint="default"/>
      </w:rPr>
    </w:lvl>
    <w:lvl w:ilvl="2" w:tplc="0419001B" w:tentative="1">
      <w:start w:val="1"/>
      <w:numFmt w:val="bullet"/>
      <w:lvlText w:val=""/>
      <w:lvlJc w:val="left"/>
      <w:pPr>
        <w:ind w:left="2574" w:hanging="360"/>
      </w:pPr>
      <w:rPr>
        <w:rFonts w:ascii="Wingdings" w:hAnsi="Wingdings" w:hint="default"/>
      </w:rPr>
    </w:lvl>
    <w:lvl w:ilvl="3" w:tplc="0419000F" w:tentative="1">
      <w:start w:val="1"/>
      <w:numFmt w:val="bullet"/>
      <w:lvlText w:val=""/>
      <w:lvlJc w:val="left"/>
      <w:pPr>
        <w:ind w:left="3294" w:hanging="360"/>
      </w:pPr>
      <w:rPr>
        <w:rFonts w:ascii="Symbol" w:hAnsi="Symbol" w:hint="default"/>
      </w:rPr>
    </w:lvl>
    <w:lvl w:ilvl="4" w:tplc="04190019" w:tentative="1">
      <w:start w:val="1"/>
      <w:numFmt w:val="bullet"/>
      <w:lvlText w:val="o"/>
      <w:lvlJc w:val="left"/>
      <w:pPr>
        <w:ind w:left="4014" w:hanging="360"/>
      </w:pPr>
      <w:rPr>
        <w:rFonts w:ascii="Courier New" w:hAnsi="Courier New" w:cs="Courier New" w:hint="default"/>
      </w:rPr>
    </w:lvl>
    <w:lvl w:ilvl="5" w:tplc="0419001B" w:tentative="1">
      <w:start w:val="1"/>
      <w:numFmt w:val="bullet"/>
      <w:lvlText w:val=""/>
      <w:lvlJc w:val="left"/>
      <w:pPr>
        <w:ind w:left="4734" w:hanging="360"/>
      </w:pPr>
      <w:rPr>
        <w:rFonts w:ascii="Wingdings" w:hAnsi="Wingdings" w:hint="default"/>
      </w:rPr>
    </w:lvl>
    <w:lvl w:ilvl="6" w:tplc="0419000F" w:tentative="1">
      <w:start w:val="1"/>
      <w:numFmt w:val="bullet"/>
      <w:lvlText w:val=""/>
      <w:lvlJc w:val="left"/>
      <w:pPr>
        <w:ind w:left="5454" w:hanging="360"/>
      </w:pPr>
      <w:rPr>
        <w:rFonts w:ascii="Symbol" w:hAnsi="Symbol" w:hint="default"/>
      </w:rPr>
    </w:lvl>
    <w:lvl w:ilvl="7" w:tplc="04190019" w:tentative="1">
      <w:start w:val="1"/>
      <w:numFmt w:val="bullet"/>
      <w:lvlText w:val="o"/>
      <w:lvlJc w:val="left"/>
      <w:pPr>
        <w:ind w:left="6174" w:hanging="360"/>
      </w:pPr>
      <w:rPr>
        <w:rFonts w:ascii="Courier New" w:hAnsi="Courier New" w:cs="Courier New" w:hint="default"/>
      </w:rPr>
    </w:lvl>
    <w:lvl w:ilvl="8" w:tplc="0419001B" w:tentative="1">
      <w:start w:val="1"/>
      <w:numFmt w:val="bullet"/>
      <w:lvlText w:val=""/>
      <w:lvlJc w:val="left"/>
      <w:pPr>
        <w:ind w:left="6894" w:hanging="360"/>
      </w:pPr>
      <w:rPr>
        <w:rFonts w:ascii="Wingdings" w:hAnsi="Wingdings" w:hint="default"/>
      </w:rPr>
    </w:lvl>
  </w:abstractNum>
  <w:abstractNum w:abstractNumId="95">
    <w:nsid w:val="373521C9"/>
    <w:multiLevelType w:val="multilevel"/>
    <w:tmpl w:val="C0DC55F4"/>
    <w:lvl w:ilvl="0">
      <w:start w:val="1"/>
      <w:numFmt w:val="decimal"/>
      <w:lvlText w:val="%1)"/>
      <w:lvlJc w:val="left"/>
      <w:pPr>
        <w:ind w:left="720" w:hanging="360"/>
      </w:pPr>
    </w:lvl>
    <w:lvl w:ilvl="1">
      <w:start w:val="3"/>
      <w:numFmt w:val="decimal"/>
      <w:isLgl/>
      <w:lvlText w:val="%1.%2."/>
      <w:lvlJc w:val="left"/>
      <w:pPr>
        <w:ind w:left="1914" w:hanging="1380"/>
      </w:pPr>
      <w:rPr>
        <w:rFonts w:hint="default"/>
      </w:rPr>
    </w:lvl>
    <w:lvl w:ilvl="2">
      <w:start w:val="5"/>
      <w:numFmt w:val="decimal"/>
      <w:isLgl/>
      <w:lvlText w:val="%1.%2.%3."/>
      <w:lvlJc w:val="left"/>
      <w:pPr>
        <w:ind w:left="2088" w:hanging="1380"/>
      </w:pPr>
      <w:rPr>
        <w:rFonts w:hint="default"/>
      </w:rPr>
    </w:lvl>
    <w:lvl w:ilvl="3">
      <w:start w:val="1"/>
      <w:numFmt w:val="decimal"/>
      <w:isLgl/>
      <w:lvlText w:val="%1.%2.%3.%4."/>
      <w:lvlJc w:val="left"/>
      <w:pPr>
        <w:ind w:left="2262" w:hanging="1380"/>
      </w:pPr>
      <w:rPr>
        <w:rFonts w:hint="default"/>
      </w:rPr>
    </w:lvl>
    <w:lvl w:ilvl="4">
      <w:start w:val="1"/>
      <w:numFmt w:val="decimal"/>
      <w:isLgl/>
      <w:lvlText w:val="%1.%2.%3.%4.%5."/>
      <w:lvlJc w:val="left"/>
      <w:pPr>
        <w:ind w:left="2436" w:hanging="1380"/>
      </w:pPr>
      <w:rPr>
        <w:rFonts w:hint="default"/>
      </w:rPr>
    </w:lvl>
    <w:lvl w:ilvl="5">
      <w:start w:val="1"/>
      <w:numFmt w:val="decimal"/>
      <w:isLgl/>
      <w:lvlText w:val="%1.%2.%3.%4.%5.%6."/>
      <w:lvlJc w:val="left"/>
      <w:pPr>
        <w:ind w:left="2610" w:hanging="13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6">
    <w:nsid w:val="379A5B91"/>
    <w:multiLevelType w:val="hybridMultilevel"/>
    <w:tmpl w:val="353A4960"/>
    <w:lvl w:ilvl="0" w:tplc="00000004">
      <w:start w:val="1"/>
      <w:numFmt w:val="bullet"/>
      <w:lvlText w:val=""/>
      <w:lvlJc w:val="left"/>
      <w:pPr>
        <w:ind w:left="720" w:hanging="360"/>
      </w:pPr>
      <w:rPr>
        <w:rFonts w:ascii="Symbol" w:hAnsi="Symbol" w:cs="Star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A038E5"/>
    <w:multiLevelType w:val="hybridMultilevel"/>
    <w:tmpl w:val="B2E44E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385B2D23"/>
    <w:multiLevelType w:val="hybridMultilevel"/>
    <w:tmpl w:val="97CCE5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8CF288C"/>
    <w:multiLevelType w:val="hybridMultilevel"/>
    <w:tmpl w:val="6088AD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D9716C2"/>
    <w:multiLevelType w:val="hybridMultilevel"/>
    <w:tmpl w:val="68E6DA16"/>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EAE6AF2"/>
    <w:multiLevelType w:val="hybridMultilevel"/>
    <w:tmpl w:val="44D628B0"/>
    <w:lvl w:ilvl="0" w:tplc="6D561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C67363"/>
    <w:multiLevelType w:val="hybridMultilevel"/>
    <w:tmpl w:val="F5464740"/>
    <w:lvl w:ilvl="0" w:tplc="E7CC1D60">
      <w:start w:val="1"/>
      <w:numFmt w:val="decimal"/>
      <w:lvlText w:val="%1)"/>
      <w:lvlJc w:val="left"/>
      <w:pPr>
        <w:ind w:left="1429" w:hanging="360"/>
      </w:pPr>
      <w:rPr>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F184CCF"/>
    <w:multiLevelType w:val="hybridMultilevel"/>
    <w:tmpl w:val="C2FE0E76"/>
    <w:lvl w:ilvl="0" w:tplc="AAF649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FBA7C2F"/>
    <w:multiLevelType w:val="multilevel"/>
    <w:tmpl w:val="DEE460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5">
    <w:nsid w:val="402B6034"/>
    <w:multiLevelType w:val="hybridMultilevel"/>
    <w:tmpl w:val="0E82FCDA"/>
    <w:lvl w:ilvl="0" w:tplc="422CEA5A">
      <w:start w:val="1"/>
      <w:numFmt w:val="bullet"/>
      <w:lvlText w:val=""/>
      <w:lvlJc w:val="left"/>
      <w:pPr>
        <w:ind w:left="1080" w:hanging="360"/>
      </w:pPr>
      <w:rPr>
        <w:rFonts w:ascii="Symbol" w:hAnsi="Symbol" w:hint="default"/>
        <w:sz w:val="18"/>
        <w:szCs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417A27F6"/>
    <w:multiLevelType w:val="multilevel"/>
    <w:tmpl w:val="847AB698"/>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nsid w:val="41BE4746"/>
    <w:multiLevelType w:val="multilevel"/>
    <w:tmpl w:val="10585CDC"/>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08">
    <w:nsid w:val="41C8619D"/>
    <w:multiLevelType w:val="hybridMultilevel"/>
    <w:tmpl w:val="0A3C1474"/>
    <w:lvl w:ilvl="0" w:tplc="484E5CB4">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2421D22"/>
    <w:multiLevelType w:val="hybridMultilevel"/>
    <w:tmpl w:val="B772061C"/>
    <w:lvl w:ilvl="0" w:tplc="04190011">
      <w:start w:val="1"/>
      <w:numFmt w:val="decimal"/>
      <w:lvlText w:val="%1)"/>
      <w:lvlJc w:val="left"/>
      <w:pPr>
        <w:ind w:left="1353" w:hanging="360"/>
      </w:pPr>
      <w:rPr>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0">
    <w:nsid w:val="429351F1"/>
    <w:multiLevelType w:val="hybridMultilevel"/>
    <w:tmpl w:val="C0C26B80"/>
    <w:lvl w:ilvl="0" w:tplc="00000004">
      <w:start w:val="1"/>
      <w:numFmt w:val="bullet"/>
      <w:lvlText w:val=""/>
      <w:lvlJc w:val="left"/>
      <w:pPr>
        <w:ind w:left="720" w:hanging="360"/>
      </w:pPr>
      <w:rPr>
        <w:rFonts w:ascii="Symbol" w:hAnsi="Symbol" w:cs="Star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E74A53"/>
    <w:multiLevelType w:val="hybridMultilevel"/>
    <w:tmpl w:val="0D189A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4420514C"/>
    <w:multiLevelType w:val="hybridMultilevel"/>
    <w:tmpl w:val="15E2D10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48A1C09"/>
    <w:multiLevelType w:val="hybridMultilevel"/>
    <w:tmpl w:val="950C9A9A"/>
    <w:lvl w:ilvl="0" w:tplc="484E5CB4">
      <w:start w:val="1"/>
      <w:numFmt w:val="bullet"/>
      <w:lvlText w:val=""/>
      <w:lvlJc w:val="left"/>
      <w:pPr>
        <w:ind w:left="1428" w:hanging="360"/>
      </w:pPr>
      <w:rPr>
        <w:rFonts w:ascii="Symbol" w:hAnsi="Symbol" w:hint="default"/>
        <w:sz w:val="18"/>
        <w:szCs w:val="1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45B917AD"/>
    <w:multiLevelType w:val="hybridMultilevel"/>
    <w:tmpl w:val="D80CF23C"/>
    <w:lvl w:ilvl="0" w:tplc="ABFC6C68">
      <w:start w:val="1"/>
      <w:numFmt w:val="decimal"/>
      <w:pStyle w:val="a"/>
      <w:lvlText w:val="%1."/>
      <w:lvlJc w:val="left"/>
      <w:pPr>
        <w:ind w:left="1070"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5">
    <w:nsid w:val="45CB3AA9"/>
    <w:multiLevelType w:val="hybridMultilevel"/>
    <w:tmpl w:val="2F84620C"/>
    <w:lvl w:ilvl="0" w:tplc="55DC4860">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63B07AD"/>
    <w:multiLevelType w:val="multilevel"/>
    <w:tmpl w:val="2AE61CB2"/>
    <w:lvl w:ilvl="0">
      <w:start w:val="1"/>
      <w:numFmt w:val="decimal"/>
      <w:lvlText w:val="%1)"/>
      <w:lvlJc w:val="left"/>
      <w:pPr>
        <w:ind w:left="720" w:hanging="360"/>
      </w:pPr>
    </w:lvl>
    <w:lvl w:ilvl="1">
      <w:start w:val="1"/>
      <w:numFmt w:val="decimal"/>
      <w:isLgl/>
      <w:lvlText w:val="%1.%2"/>
      <w:lvlJc w:val="left"/>
      <w:pPr>
        <w:ind w:left="1855" w:hanging="360"/>
      </w:pPr>
      <w:rPr>
        <w:rFonts w:hint="default"/>
      </w:rPr>
    </w:lvl>
    <w:lvl w:ilvl="2">
      <w:start w:val="1"/>
      <w:numFmt w:val="decimal"/>
      <w:isLgl/>
      <w:lvlText w:val="%1.%2.%3"/>
      <w:lvlJc w:val="left"/>
      <w:pPr>
        <w:ind w:left="3350" w:hanging="720"/>
      </w:pPr>
      <w:rPr>
        <w:rFonts w:hint="default"/>
      </w:rPr>
    </w:lvl>
    <w:lvl w:ilvl="3">
      <w:start w:val="1"/>
      <w:numFmt w:val="decimal"/>
      <w:isLgl/>
      <w:lvlText w:val="%1.%2.%3.%4"/>
      <w:lvlJc w:val="left"/>
      <w:pPr>
        <w:ind w:left="4485" w:hanging="720"/>
      </w:pPr>
      <w:rPr>
        <w:rFonts w:hint="default"/>
      </w:rPr>
    </w:lvl>
    <w:lvl w:ilvl="4">
      <w:start w:val="1"/>
      <w:numFmt w:val="decimal"/>
      <w:isLgl/>
      <w:lvlText w:val="%1.%2.%3.%4.%5"/>
      <w:lvlJc w:val="left"/>
      <w:pPr>
        <w:ind w:left="5980" w:hanging="1080"/>
      </w:pPr>
      <w:rPr>
        <w:rFonts w:hint="default"/>
      </w:rPr>
    </w:lvl>
    <w:lvl w:ilvl="5">
      <w:start w:val="1"/>
      <w:numFmt w:val="decimal"/>
      <w:isLgl/>
      <w:lvlText w:val="%1.%2.%3.%4.%5.%6"/>
      <w:lvlJc w:val="left"/>
      <w:pPr>
        <w:ind w:left="7115" w:hanging="1080"/>
      </w:pPr>
      <w:rPr>
        <w:rFonts w:hint="default"/>
      </w:rPr>
    </w:lvl>
    <w:lvl w:ilvl="6">
      <w:start w:val="1"/>
      <w:numFmt w:val="decimal"/>
      <w:isLgl/>
      <w:lvlText w:val="%1.%2.%3.%4.%5.%6.%7"/>
      <w:lvlJc w:val="left"/>
      <w:pPr>
        <w:ind w:left="8610" w:hanging="1440"/>
      </w:pPr>
      <w:rPr>
        <w:rFonts w:hint="default"/>
      </w:rPr>
    </w:lvl>
    <w:lvl w:ilvl="7">
      <w:start w:val="1"/>
      <w:numFmt w:val="decimal"/>
      <w:isLgl/>
      <w:lvlText w:val="%1.%2.%3.%4.%5.%6.%7.%8"/>
      <w:lvlJc w:val="left"/>
      <w:pPr>
        <w:ind w:left="9745" w:hanging="1440"/>
      </w:pPr>
      <w:rPr>
        <w:rFonts w:hint="default"/>
      </w:rPr>
    </w:lvl>
    <w:lvl w:ilvl="8">
      <w:start w:val="1"/>
      <w:numFmt w:val="decimal"/>
      <w:isLgl/>
      <w:lvlText w:val="%1.%2.%3.%4.%5.%6.%7.%8.%9"/>
      <w:lvlJc w:val="left"/>
      <w:pPr>
        <w:ind w:left="11240" w:hanging="1800"/>
      </w:pPr>
      <w:rPr>
        <w:rFonts w:hint="default"/>
      </w:rPr>
    </w:lvl>
  </w:abstractNum>
  <w:abstractNum w:abstractNumId="117">
    <w:nsid w:val="496B471C"/>
    <w:multiLevelType w:val="hybridMultilevel"/>
    <w:tmpl w:val="94483896"/>
    <w:lvl w:ilvl="0" w:tplc="0419000F">
      <w:start w:val="1"/>
      <w:numFmt w:val="decimal"/>
      <w:lvlText w:val="%1."/>
      <w:lvlJc w:val="left"/>
      <w:pPr>
        <w:ind w:left="1495" w:hanging="360"/>
      </w:pPr>
    </w:lvl>
    <w:lvl w:ilvl="1" w:tplc="637CE858">
      <w:start w:val="1"/>
      <w:numFmt w:val="decimal"/>
      <w:lvlText w:val="%2)"/>
      <w:lvlJc w:val="left"/>
      <w:pPr>
        <w:ind w:left="2215" w:hanging="360"/>
      </w:pPr>
      <w:rPr>
        <w:rFonts w:hint="default"/>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8">
    <w:nsid w:val="4BC16AA5"/>
    <w:multiLevelType w:val="hybridMultilevel"/>
    <w:tmpl w:val="2272B2C4"/>
    <w:lvl w:ilvl="0" w:tplc="422CEA5A">
      <w:start w:val="1"/>
      <w:numFmt w:val="bullet"/>
      <w:lvlText w:val=""/>
      <w:lvlJc w:val="left"/>
      <w:pPr>
        <w:ind w:left="5039" w:hanging="360"/>
      </w:pPr>
      <w:rPr>
        <w:rFonts w:ascii="Symbol" w:hAnsi="Symbol" w:hint="default"/>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119">
    <w:nsid w:val="4CDE1E91"/>
    <w:multiLevelType w:val="hybridMultilevel"/>
    <w:tmpl w:val="BC908F28"/>
    <w:lvl w:ilvl="0" w:tplc="422CEA5A">
      <w:start w:val="1"/>
      <w:numFmt w:val="bullet"/>
      <w:lvlText w:val=""/>
      <w:lvlJc w:val="left"/>
      <w:pPr>
        <w:ind w:left="142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20">
    <w:nsid w:val="4E5D0D2F"/>
    <w:multiLevelType w:val="hybridMultilevel"/>
    <w:tmpl w:val="F548597A"/>
    <w:lvl w:ilvl="0" w:tplc="55DC4860">
      <w:start w:val="1"/>
      <w:numFmt w:val="bullet"/>
      <w:lvlText w:val=""/>
      <w:lvlJc w:val="left"/>
      <w:pPr>
        <w:ind w:left="1429" w:hanging="360"/>
      </w:pPr>
      <w:rPr>
        <w:rFonts w:ascii="Symbol" w:hAnsi="Symbol" w:cs="StarSymbol"/>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22">
    <w:nsid w:val="52252AEC"/>
    <w:multiLevelType w:val="multilevel"/>
    <w:tmpl w:val="BB427AC8"/>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23">
    <w:nsid w:val="530E021C"/>
    <w:multiLevelType w:val="multilevel"/>
    <w:tmpl w:val="3F703882"/>
    <w:lvl w:ilvl="0">
      <w:start w:val="1"/>
      <w:numFmt w:val="bullet"/>
      <w:lvlText w:val=""/>
      <w:lvlJc w:val="left"/>
      <w:pPr>
        <w:tabs>
          <w:tab w:val="num" w:pos="1495"/>
        </w:tabs>
        <w:ind w:left="1495" w:hanging="360"/>
      </w:pPr>
      <w:rPr>
        <w:rFonts w:ascii="Symbol" w:hAnsi="Symbol" w:hint="default"/>
        <w:b/>
      </w:rPr>
    </w:lvl>
    <w:lvl w:ilvl="1">
      <w:start w:val="1"/>
      <w:numFmt w:val="bullet"/>
      <w:lvlText w:val=""/>
      <w:lvlJc w:val="left"/>
      <w:pPr>
        <w:tabs>
          <w:tab w:val="num" w:pos="1855"/>
        </w:tabs>
        <w:ind w:left="1855" w:hanging="360"/>
      </w:pPr>
      <w:rPr>
        <w:rFonts w:ascii="Symbol" w:hAnsi="Symbol"/>
        <w:b/>
      </w:rPr>
    </w:lvl>
    <w:lvl w:ilvl="2">
      <w:start w:val="1"/>
      <w:numFmt w:val="bullet"/>
      <w:lvlText w:val=""/>
      <w:lvlJc w:val="left"/>
      <w:pPr>
        <w:tabs>
          <w:tab w:val="num" w:pos="2215"/>
        </w:tabs>
        <w:ind w:left="2215" w:hanging="360"/>
      </w:pPr>
      <w:rPr>
        <w:rFonts w:ascii="Symbol" w:hAnsi="Symbol"/>
        <w:b/>
      </w:rPr>
    </w:lvl>
    <w:lvl w:ilvl="3">
      <w:start w:val="1"/>
      <w:numFmt w:val="bullet"/>
      <w:lvlText w:val=""/>
      <w:lvlJc w:val="left"/>
      <w:pPr>
        <w:tabs>
          <w:tab w:val="num" w:pos="2575"/>
        </w:tabs>
        <w:ind w:left="2575" w:hanging="360"/>
      </w:pPr>
      <w:rPr>
        <w:rFonts w:ascii="Symbol" w:hAnsi="Symbol"/>
        <w:b/>
      </w:rPr>
    </w:lvl>
    <w:lvl w:ilvl="4">
      <w:start w:val="1"/>
      <w:numFmt w:val="bullet"/>
      <w:lvlText w:val=""/>
      <w:lvlJc w:val="left"/>
      <w:pPr>
        <w:tabs>
          <w:tab w:val="num" w:pos="2935"/>
        </w:tabs>
        <w:ind w:left="2935" w:hanging="360"/>
      </w:pPr>
      <w:rPr>
        <w:rFonts w:ascii="Symbol" w:hAnsi="Symbol"/>
        <w:b/>
      </w:rPr>
    </w:lvl>
    <w:lvl w:ilvl="5">
      <w:start w:val="1"/>
      <w:numFmt w:val="bullet"/>
      <w:lvlText w:val=""/>
      <w:lvlJc w:val="left"/>
      <w:pPr>
        <w:tabs>
          <w:tab w:val="num" w:pos="3295"/>
        </w:tabs>
        <w:ind w:left="3295" w:hanging="360"/>
      </w:pPr>
      <w:rPr>
        <w:rFonts w:ascii="Symbol" w:hAnsi="Symbol"/>
        <w:b/>
      </w:rPr>
    </w:lvl>
    <w:lvl w:ilvl="6">
      <w:start w:val="1"/>
      <w:numFmt w:val="bullet"/>
      <w:lvlText w:val=""/>
      <w:lvlJc w:val="left"/>
      <w:pPr>
        <w:tabs>
          <w:tab w:val="num" w:pos="3655"/>
        </w:tabs>
        <w:ind w:left="3655" w:hanging="360"/>
      </w:pPr>
      <w:rPr>
        <w:rFonts w:ascii="Symbol" w:hAnsi="Symbol"/>
        <w:b/>
      </w:rPr>
    </w:lvl>
    <w:lvl w:ilvl="7">
      <w:start w:val="1"/>
      <w:numFmt w:val="bullet"/>
      <w:lvlText w:val=""/>
      <w:lvlJc w:val="left"/>
      <w:pPr>
        <w:tabs>
          <w:tab w:val="num" w:pos="4015"/>
        </w:tabs>
        <w:ind w:left="4015" w:hanging="360"/>
      </w:pPr>
      <w:rPr>
        <w:rFonts w:ascii="Symbol" w:hAnsi="Symbol"/>
        <w:b/>
      </w:rPr>
    </w:lvl>
    <w:lvl w:ilvl="8">
      <w:start w:val="1"/>
      <w:numFmt w:val="bullet"/>
      <w:lvlText w:val=""/>
      <w:lvlJc w:val="left"/>
      <w:pPr>
        <w:tabs>
          <w:tab w:val="num" w:pos="4375"/>
        </w:tabs>
        <w:ind w:left="4375" w:hanging="360"/>
      </w:pPr>
      <w:rPr>
        <w:rFonts w:ascii="Symbol" w:hAnsi="Symbol"/>
        <w:b/>
      </w:rPr>
    </w:lvl>
  </w:abstractNum>
  <w:abstractNum w:abstractNumId="124">
    <w:nsid w:val="561A7119"/>
    <w:multiLevelType w:val="hybridMultilevel"/>
    <w:tmpl w:val="28885C08"/>
    <w:lvl w:ilvl="0" w:tplc="1850FB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6570BFB"/>
    <w:multiLevelType w:val="hybridMultilevel"/>
    <w:tmpl w:val="9B46664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7727A4E"/>
    <w:multiLevelType w:val="hybridMultilevel"/>
    <w:tmpl w:val="ABF2F1C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FE5DB2"/>
    <w:multiLevelType w:val="hybridMultilevel"/>
    <w:tmpl w:val="695C61FE"/>
    <w:lvl w:ilvl="0" w:tplc="A4F4C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90A0EEC"/>
    <w:multiLevelType w:val="multilevel"/>
    <w:tmpl w:val="295E82CA"/>
    <w:lvl w:ilvl="0">
      <w:start w:val="1"/>
      <w:numFmt w:val="decimal"/>
      <w:lvlText w:val="%1)"/>
      <w:lvlJc w:val="left"/>
      <w:pPr>
        <w:ind w:left="1429" w:hanging="360"/>
      </w:pPr>
    </w:lvl>
    <w:lvl w:ilvl="1">
      <w:start w:val="5"/>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29">
    <w:nsid w:val="5A8C0081"/>
    <w:multiLevelType w:val="hybridMultilevel"/>
    <w:tmpl w:val="2946E482"/>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5C5577B4"/>
    <w:multiLevelType w:val="hybridMultilevel"/>
    <w:tmpl w:val="0C4E63C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E176139"/>
    <w:multiLevelType w:val="hybridMultilevel"/>
    <w:tmpl w:val="2A86DAC2"/>
    <w:lvl w:ilvl="0" w:tplc="55DC4860">
      <w:start w:val="1"/>
      <w:numFmt w:val="bullet"/>
      <w:lvlText w:val=""/>
      <w:lvlJc w:val="left"/>
      <w:pPr>
        <w:ind w:left="720" w:hanging="360"/>
      </w:pPr>
      <w:rPr>
        <w:rFonts w:ascii="Symbol" w:hAnsi="Symbol" w:cs="StarSymbol" w:hint="default"/>
        <w:sz w:val="18"/>
        <w:szCs w:val="1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10F38A2"/>
    <w:multiLevelType w:val="hybridMultilevel"/>
    <w:tmpl w:val="9FD8BF80"/>
    <w:lvl w:ilvl="0" w:tplc="55DC4860">
      <w:start w:val="1"/>
      <w:numFmt w:val="bullet"/>
      <w:lvlText w:val=""/>
      <w:lvlJc w:val="left"/>
      <w:pPr>
        <w:ind w:left="993" w:hanging="360"/>
      </w:pPr>
      <w:rPr>
        <w:rFonts w:ascii="Symbol" w:hAnsi="Symbol" w:cs="StarSymbol"/>
        <w:sz w:val="18"/>
        <w:szCs w:val="18"/>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33">
    <w:nsid w:val="63312806"/>
    <w:multiLevelType w:val="multilevel"/>
    <w:tmpl w:val="F1806DD8"/>
    <w:lvl w:ilvl="0">
      <w:start w:val="1"/>
      <w:numFmt w:val="decimal"/>
      <w:pStyle w:val="a0"/>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4">
    <w:nsid w:val="6332474C"/>
    <w:multiLevelType w:val="hybridMultilevel"/>
    <w:tmpl w:val="FE86F5C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8265A06"/>
    <w:multiLevelType w:val="hybridMultilevel"/>
    <w:tmpl w:val="AB44EE96"/>
    <w:lvl w:ilvl="0" w:tplc="55DC4860">
      <w:start w:val="1"/>
      <w:numFmt w:val="bullet"/>
      <w:lvlText w:val=""/>
      <w:lvlJc w:val="left"/>
      <w:pPr>
        <w:ind w:left="3589" w:hanging="360"/>
      </w:pPr>
      <w:rPr>
        <w:rFonts w:ascii="Symbol" w:hAnsi="Symbol" w:cs="StarSymbol"/>
        <w:sz w:val="18"/>
        <w:szCs w:val="18"/>
      </w:rPr>
    </w:lvl>
    <w:lvl w:ilvl="1" w:tplc="04190003" w:tentative="1">
      <w:start w:val="1"/>
      <w:numFmt w:val="bullet"/>
      <w:lvlText w:val="o"/>
      <w:lvlJc w:val="left"/>
      <w:pPr>
        <w:ind w:left="4309" w:hanging="360"/>
      </w:pPr>
      <w:rPr>
        <w:rFonts w:ascii="Courier New" w:hAnsi="Courier New" w:cs="Courier New" w:hint="default"/>
      </w:rPr>
    </w:lvl>
    <w:lvl w:ilvl="2" w:tplc="04190005" w:tentative="1">
      <w:start w:val="1"/>
      <w:numFmt w:val="bullet"/>
      <w:lvlText w:val=""/>
      <w:lvlJc w:val="left"/>
      <w:pPr>
        <w:ind w:left="5029" w:hanging="360"/>
      </w:pPr>
      <w:rPr>
        <w:rFonts w:ascii="Wingdings" w:hAnsi="Wingdings" w:hint="default"/>
      </w:rPr>
    </w:lvl>
    <w:lvl w:ilvl="3" w:tplc="04190001" w:tentative="1">
      <w:start w:val="1"/>
      <w:numFmt w:val="bullet"/>
      <w:lvlText w:val=""/>
      <w:lvlJc w:val="left"/>
      <w:pPr>
        <w:ind w:left="5749" w:hanging="360"/>
      </w:pPr>
      <w:rPr>
        <w:rFonts w:ascii="Symbol" w:hAnsi="Symbol" w:hint="default"/>
      </w:rPr>
    </w:lvl>
    <w:lvl w:ilvl="4" w:tplc="04190003" w:tentative="1">
      <w:start w:val="1"/>
      <w:numFmt w:val="bullet"/>
      <w:lvlText w:val="o"/>
      <w:lvlJc w:val="left"/>
      <w:pPr>
        <w:ind w:left="6469" w:hanging="360"/>
      </w:pPr>
      <w:rPr>
        <w:rFonts w:ascii="Courier New" w:hAnsi="Courier New" w:cs="Courier New" w:hint="default"/>
      </w:rPr>
    </w:lvl>
    <w:lvl w:ilvl="5" w:tplc="04190005" w:tentative="1">
      <w:start w:val="1"/>
      <w:numFmt w:val="bullet"/>
      <w:lvlText w:val=""/>
      <w:lvlJc w:val="left"/>
      <w:pPr>
        <w:ind w:left="7189" w:hanging="360"/>
      </w:pPr>
      <w:rPr>
        <w:rFonts w:ascii="Wingdings" w:hAnsi="Wingdings" w:hint="default"/>
      </w:rPr>
    </w:lvl>
    <w:lvl w:ilvl="6" w:tplc="04190001" w:tentative="1">
      <w:start w:val="1"/>
      <w:numFmt w:val="bullet"/>
      <w:lvlText w:val=""/>
      <w:lvlJc w:val="left"/>
      <w:pPr>
        <w:ind w:left="7909" w:hanging="360"/>
      </w:pPr>
      <w:rPr>
        <w:rFonts w:ascii="Symbol" w:hAnsi="Symbol" w:hint="default"/>
      </w:rPr>
    </w:lvl>
    <w:lvl w:ilvl="7" w:tplc="04190003" w:tentative="1">
      <w:start w:val="1"/>
      <w:numFmt w:val="bullet"/>
      <w:lvlText w:val="o"/>
      <w:lvlJc w:val="left"/>
      <w:pPr>
        <w:ind w:left="8629" w:hanging="360"/>
      </w:pPr>
      <w:rPr>
        <w:rFonts w:ascii="Courier New" w:hAnsi="Courier New" w:cs="Courier New" w:hint="default"/>
      </w:rPr>
    </w:lvl>
    <w:lvl w:ilvl="8" w:tplc="04190005" w:tentative="1">
      <w:start w:val="1"/>
      <w:numFmt w:val="bullet"/>
      <w:lvlText w:val=""/>
      <w:lvlJc w:val="left"/>
      <w:pPr>
        <w:ind w:left="9349" w:hanging="360"/>
      </w:pPr>
      <w:rPr>
        <w:rFonts w:ascii="Wingdings" w:hAnsi="Wingdings" w:hint="default"/>
      </w:rPr>
    </w:lvl>
  </w:abstractNum>
  <w:abstractNum w:abstractNumId="137">
    <w:nsid w:val="68D21707"/>
    <w:multiLevelType w:val="hybridMultilevel"/>
    <w:tmpl w:val="44A2558E"/>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976204A"/>
    <w:multiLevelType w:val="hybridMultilevel"/>
    <w:tmpl w:val="C220C508"/>
    <w:lvl w:ilvl="0" w:tplc="6AFE2CA6">
      <w:start w:val="1"/>
      <w:numFmt w:val="decimal"/>
      <w:lvlText w:val="%1)"/>
      <w:lvlJc w:val="left"/>
      <w:pPr>
        <w:ind w:left="1429" w:hanging="360"/>
      </w:pPr>
      <w:rPr>
        <w:rFont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A1D19B2"/>
    <w:multiLevelType w:val="multilevel"/>
    <w:tmpl w:val="35462DD6"/>
    <w:lvl w:ilvl="0">
      <w:start w:val="1"/>
      <w:numFmt w:val="decimal"/>
      <w:lvlText w:val="%1)"/>
      <w:lvlJc w:val="left"/>
      <w:pPr>
        <w:tabs>
          <w:tab w:val="num" w:pos="720"/>
        </w:tabs>
        <w:ind w:left="0" w:firstLine="0"/>
      </w:pPr>
      <w:rPr>
        <w:sz w:val="28"/>
        <w:szCs w:val="2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40">
    <w:nsid w:val="6AAC07D9"/>
    <w:multiLevelType w:val="hybridMultilevel"/>
    <w:tmpl w:val="6E6A44C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D715450"/>
    <w:multiLevelType w:val="hybridMultilevel"/>
    <w:tmpl w:val="A1DE462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DAA5865"/>
    <w:multiLevelType w:val="hybridMultilevel"/>
    <w:tmpl w:val="B9FA45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DE4121C"/>
    <w:multiLevelType w:val="hybridMultilevel"/>
    <w:tmpl w:val="D086644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E481322"/>
    <w:multiLevelType w:val="hybridMultilevel"/>
    <w:tmpl w:val="5A9A572C"/>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F0B4B31"/>
    <w:multiLevelType w:val="multilevel"/>
    <w:tmpl w:val="C72676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6">
    <w:nsid w:val="721A11F4"/>
    <w:multiLevelType w:val="hybridMultilevel"/>
    <w:tmpl w:val="00D2E1FE"/>
    <w:lvl w:ilvl="0" w:tplc="421A495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743E4E76"/>
    <w:multiLevelType w:val="hybridMultilevel"/>
    <w:tmpl w:val="9ECA28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F96417"/>
    <w:multiLevelType w:val="hybridMultilevel"/>
    <w:tmpl w:val="3912CE7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865125F"/>
    <w:multiLevelType w:val="hybridMultilevel"/>
    <w:tmpl w:val="3D2A0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78983DED"/>
    <w:multiLevelType w:val="multilevel"/>
    <w:tmpl w:val="D0308284"/>
    <w:lvl w:ilvl="0">
      <w:start w:val="1"/>
      <w:numFmt w:val="decimal"/>
      <w:lvlText w:val="%1)"/>
      <w:lvlJc w:val="left"/>
      <w:pPr>
        <w:tabs>
          <w:tab w:val="num" w:pos="360"/>
        </w:tabs>
        <w:ind w:left="360" w:hanging="600"/>
      </w:pPr>
      <w:rPr>
        <w:b w:val="0"/>
      </w:rPr>
    </w:lvl>
    <w:lvl w:ilvl="1">
      <w:start w:val="10"/>
      <w:numFmt w:val="decimal"/>
      <w:isLgl/>
      <w:lvlText w:val="%1.%2."/>
      <w:lvlJc w:val="left"/>
      <w:pPr>
        <w:ind w:left="240" w:hanging="480"/>
      </w:pPr>
      <w:rPr>
        <w:rFonts w:hint="default"/>
      </w:rPr>
    </w:lvl>
    <w:lvl w:ilvl="2">
      <w:start w:val="1"/>
      <w:numFmt w:val="decimal"/>
      <w:isLgl/>
      <w:lvlText w:val="%1.%2.%3."/>
      <w:lvlJc w:val="left"/>
      <w:pPr>
        <w:ind w:left="480" w:hanging="720"/>
      </w:pPr>
      <w:rPr>
        <w:rFonts w:hint="default"/>
      </w:rPr>
    </w:lvl>
    <w:lvl w:ilvl="3">
      <w:start w:val="1"/>
      <w:numFmt w:val="decimal"/>
      <w:isLgl/>
      <w:lvlText w:val="%1.%2.%3.%4."/>
      <w:lvlJc w:val="left"/>
      <w:pPr>
        <w:ind w:left="480" w:hanging="720"/>
      </w:pPr>
      <w:rPr>
        <w:rFonts w:hint="default"/>
      </w:rPr>
    </w:lvl>
    <w:lvl w:ilvl="4">
      <w:start w:val="1"/>
      <w:numFmt w:val="decimal"/>
      <w:isLgl/>
      <w:lvlText w:val="%1.%2.%3.%4.%5."/>
      <w:lvlJc w:val="left"/>
      <w:pPr>
        <w:ind w:left="840" w:hanging="1080"/>
      </w:pPr>
      <w:rPr>
        <w:rFonts w:hint="default"/>
      </w:rPr>
    </w:lvl>
    <w:lvl w:ilvl="5">
      <w:start w:val="1"/>
      <w:numFmt w:val="decimal"/>
      <w:isLgl/>
      <w:lvlText w:val="%1.%2.%3.%4.%5.%6."/>
      <w:lvlJc w:val="left"/>
      <w:pPr>
        <w:ind w:left="840" w:hanging="1080"/>
      </w:pPr>
      <w:rPr>
        <w:rFonts w:hint="default"/>
      </w:rPr>
    </w:lvl>
    <w:lvl w:ilvl="6">
      <w:start w:val="1"/>
      <w:numFmt w:val="decimal"/>
      <w:isLgl/>
      <w:lvlText w:val="%1.%2.%3.%4.%5.%6.%7."/>
      <w:lvlJc w:val="left"/>
      <w:pPr>
        <w:ind w:left="1200" w:hanging="1440"/>
      </w:pPr>
      <w:rPr>
        <w:rFonts w:hint="default"/>
      </w:rPr>
    </w:lvl>
    <w:lvl w:ilvl="7">
      <w:start w:val="1"/>
      <w:numFmt w:val="decimal"/>
      <w:isLgl/>
      <w:lvlText w:val="%1.%2.%3.%4.%5.%6.%7.%8."/>
      <w:lvlJc w:val="left"/>
      <w:pPr>
        <w:ind w:left="1200" w:hanging="1440"/>
      </w:pPr>
      <w:rPr>
        <w:rFonts w:hint="default"/>
      </w:rPr>
    </w:lvl>
    <w:lvl w:ilvl="8">
      <w:start w:val="1"/>
      <w:numFmt w:val="decimal"/>
      <w:isLgl/>
      <w:lvlText w:val="%1.%2.%3.%4.%5.%6.%7.%8.%9."/>
      <w:lvlJc w:val="left"/>
      <w:pPr>
        <w:ind w:left="1560" w:hanging="1800"/>
      </w:pPr>
      <w:rPr>
        <w:rFonts w:hint="default"/>
      </w:rPr>
    </w:lvl>
  </w:abstractNum>
  <w:abstractNum w:abstractNumId="151">
    <w:nsid w:val="79B44254"/>
    <w:multiLevelType w:val="hybridMultilevel"/>
    <w:tmpl w:val="B00684A4"/>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nsid w:val="7C20259D"/>
    <w:multiLevelType w:val="hybridMultilevel"/>
    <w:tmpl w:val="5C06A8B6"/>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D5F7F2A"/>
    <w:multiLevelType w:val="hybridMultilevel"/>
    <w:tmpl w:val="681EAE00"/>
    <w:lvl w:ilvl="0" w:tplc="84D8B974">
      <w:start w:val="1"/>
      <w:numFmt w:val="bullet"/>
      <w:lvlText w:val=""/>
      <w:lvlJc w:val="left"/>
      <w:pPr>
        <w:ind w:left="1570" w:hanging="360"/>
      </w:pPr>
      <w:rPr>
        <w:rFonts w:ascii="Symbol" w:hAnsi="Symbol" w:hint="default"/>
      </w:rPr>
    </w:lvl>
    <w:lvl w:ilvl="1" w:tplc="0E202908" w:tentative="1">
      <w:start w:val="1"/>
      <w:numFmt w:val="bullet"/>
      <w:lvlText w:val="o"/>
      <w:lvlJc w:val="left"/>
      <w:pPr>
        <w:ind w:left="2290" w:hanging="360"/>
      </w:pPr>
      <w:rPr>
        <w:rFonts w:ascii="Courier New" w:hAnsi="Courier New" w:cs="Courier New" w:hint="default"/>
      </w:rPr>
    </w:lvl>
    <w:lvl w:ilvl="2" w:tplc="7AB02D52" w:tentative="1">
      <w:start w:val="1"/>
      <w:numFmt w:val="bullet"/>
      <w:lvlText w:val=""/>
      <w:lvlJc w:val="left"/>
      <w:pPr>
        <w:ind w:left="3010" w:hanging="360"/>
      </w:pPr>
      <w:rPr>
        <w:rFonts w:ascii="Wingdings" w:hAnsi="Wingdings" w:hint="default"/>
      </w:rPr>
    </w:lvl>
    <w:lvl w:ilvl="3" w:tplc="05EEDF72" w:tentative="1">
      <w:start w:val="1"/>
      <w:numFmt w:val="bullet"/>
      <w:lvlText w:val=""/>
      <w:lvlJc w:val="left"/>
      <w:pPr>
        <w:ind w:left="3730" w:hanging="360"/>
      </w:pPr>
      <w:rPr>
        <w:rFonts w:ascii="Symbol" w:hAnsi="Symbol" w:hint="default"/>
      </w:rPr>
    </w:lvl>
    <w:lvl w:ilvl="4" w:tplc="BF1AD96C" w:tentative="1">
      <w:start w:val="1"/>
      <w:numFmt w:val="bullet"/>
      <w:lvlText w:val="o"/>
      <w:lvlJc w:val="left"/>
      <w:pPr>
        <w:ind w:left="4450" w:hanging="360"/>
      </w:pPr>
      <w:rPr>
        <w:rFonts w:ascii="Courier New" w:hAnsi="Courier New" w:cs="Courier New" w:hint="default"/>
      </w:rPr>
    </w:lvl>
    <w:lvl w:ilvl="5" w:tplc="A120BA06" w:tentative="1">
      <w:start w:val="1"/>
      <w:numFmt w:val="bullet"/>
      <w:lvlText w:val=""/>
      <w:lvlJc w:val="left"/>
      <w:pPr>
        <w:ind w:left="5170" w:hanging="360"/>
      </w:pPr>
      <w:rPr>
        <w:rFonts w:ascii="Wingdings" w:hAnsi="Wingdings" w:hint="default"/>
      </w:rPr>
    </w:lvl>
    <w:lvl w:ilvl="6" w:tplc="0CEAB0E2" w:tentative="1">
      <w:start w:val="1"/>
      <w:numFmt w:val="bullet"/>
      <w:lvlText w:val=""/>
      <w:lvlJc w:val="left"/>
      <w:pPr>
        <w:ind w:left="5890" w:hanging="360"/>
      </w:pPr>
      <w:rPr>
        <w:rFonts w:ascii="Symbol" w:hAnsi="Symbol" w:hint="default"/>
      </w:rPr>
    </w:lvl>
    <w:lvl w:ilvl="7" w:tplc="4CD4D46E" w:tentative="1">
      <w:start w:val="1"/>
      <w:numFmt w:val="bullet"/>
      <w:lvlText w:val="o"/>
      <w:lvlJc w:val="left"/>
      <w:pPr>
        <w:ind w:left="6610" w:hanging="360"/>
      </w:pPr>
      <w:rPr>
        <w:rFonts w:ascii="Courier New" w:hAnsi="Courier New" w:cs="Courier New" w:hint="default"/>
      </w:rPr>
    </w:lvl>
    <w:lvl w:ilvl="8" w:tplc="3CC81EE4" w:tentative="1">
      <w:start w:val="1"/>
      <w:numFmt w:val="bullet"/>
      <w:lvlText w:val=""/>
      <w:lvlJc w:val="left"/>
      <w:pPr>
        <w:ind w:left="7330" w:hanging="360"/>
      </w:pPr>
      <w:rPr>
        <w:rFonts w:ascii="Wingdings" w:hAnsi="Wingdings" w:hint="default"/>
      </w:rPr>
    </w:lvl>
  </w:abstractNum>
  <w:abstractNum w:abstractNumId="155">
    <w:nsid w:val="7E322516"/>
    <w:multiLevelType w:val="hybridMultilevel"/>
    <w:tmpl w:val="E3327E82"/>
    <w:lvl w:ilvl="0" w:tplc="422CEA5A">
      <w:start w:val="1"/>
      <w:numFmt w:val="bullet"/>
      <w:lvlText w:val=""/>
      <w:lvlJc w:val="left"/>
      <w:pPr>
        <w:ind w:left="1407" w:hanging="84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6">
    <w:nsid w:val="7E7C20A5"/>
    <w:multiLevelType w:val="hybridMultilevel"/>
    <w:tmpl w:val="06622B54"/>
    <w:lvl w:ilvl="0" w:tplc="04190011">
      <w:start w:val="1"/>
      <w:numFmt w:val="decimal"/>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7EC8124C"/>
    <w:multiLevelType w:val="hybridMultilevel"/>
    <w:tmpl w:val="260E3C12"/>
    <w:lvl w:ilvl="0" w:tplc="8ECA58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F0F3EF1"/>
    <w:multiLevelType w:val="multilevel"/>
    <w:tmpl w:val="CE3EB1F4"/>
    <w:lvl w:ilvl="0">
      <w:start w:val="1"/>
      <w:numFmt w:val="bullet"/>
      <w:lvlText w:val=""/>
      <w:lvlJc w:val="left"/>
      <w:pPr>
        <w:tabs>
          <w:tab w:val="num" w:pos="720"/>
        </w:tabs>
        <w:ind w:left="0" w:firstLine="0"/>
      </w:pPr>
      <w:rPr>
        <w:rFonts w:ascii="Symbol" w:hAnsi="Symbol" w:hint="default"/>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num w:numId="1">
    <w:abstractNumId w:val="3"/>
  </w:num>
  <w:num w:numId="2">
    <w:abstractNumId w:val="4"/>
  </w:num>
  <w:num w:numId="3">
    <w:abstractNumId w:val="121"/>
  </w:num>
  <w:num w:numId="4">
    <w:abstractNumId w:val="152"/>
  </w:num>
  <w:num w:numId="5">
    <w:abstractNumId w:val="5"/>
  </w:num>
  <w:num w:numId="6">
    <w:abstractNumId w:val="76"/>
  </w:num>
  <w:num w:numId="7">
    <w:abstractNumId w:val="55"/>
  </w:num>
  <w:num w:numId="8">
    <w:abstractNumId w:val="22"/>
  </w:num>
  <w:num w:numId="9">
    <w:abstractNumId w:val="137"/>
  </w:num>
  <w:num w:numId="10">
    <w:abstractNumId w:val="114"/>
  </w:num>
  <w:num w:numId="11">
    <w:abstractNumId w:val="157"/>
  </w:num>
  <w:num w:numId="12">
    <w:abstractNumId w:val="103"/>
  </w:num>
  <w:num w:numId="13">
    <w:abstractNumId w:val="124"/>
  </w:num>
  <w:num w:numId="14">
    <w:abstractNumId w:val="86"/>
  </w:num>
  <w:num w:numId="15">
    <w:abstractNumId w:val="56"/>
  </w:num>
  <w:num w:numId="16">
    <w:abstractNumId w:val="133"/>
  </w:num>
  <w:num w:numId="17">
    <w:abstractNumId w:val="108"/>
  </w:num>
  <w:num w:numId="18">
    <w:abstractNumId w:val="77"/>
  </w:num>
  <w:num w:numId="19">
    <w:abstractNumId w:val="50"/>
  </w:num>
  <w:num w:numId="20">
    <w:abstractNumId w:val="148"/>
  </w:num>
  <w:num w:numId="21">
    <w:abstractNumId w:val="54"/>
  </w:num>
  <w:num w:numId="22">
    <w:abstractNumId w:val="62"/>
  </w:num>
  <w:num w:numId="23">
    <w:abstractNumId w:val="140"/>
  </w:num>
  <w:num w:numId="24">
    <w:abstractNumId w:val="112"/>
  </w:num>
  <w:num w:numId="25">
    <w:abstractNumId w:val="75"/>
  </w:num>
  <w:num w:numId="26">
    <w:abstractNumId w:val="125"/>
  </w:num>
  <w:num w:numId="27">
    <w:abstractNumId w:val="82"/>
  </w:num>
  <w:num w:numId="28">
    <w:abstractNumId w:val="101"/>
  </w:num>
  <w:num w:numId="29">
    <w:abstractNumId w:val="135"/>
  </w:num>
  <w:num w:numId="30">
    <w:abstractNumId w:val="43"/>
  </w:num>
  <w:num w:numId="31">
    <w:abstractNumId w:val="113"/>
  </w:num>
  <w:num w:numId="32">
    <w:abstractNumId w:val="127"/>
  </w:num>
  <w:num w:numId="33">
    <w:abstractNumId w:val="98"/>
  </w:num>
  <w:num w:numId="34">
    <w:abstractNumId w:val="97"/>
  </w:num>
  <w:num w:numId="35">
    <w:abstractNumId w:val="154"/>
  </w:num>
  <w:num w:numId="36">
    <w:abstractNumId w:val="57"/>
  </w:num>
  <w:num w:numId="37">
    <w:abstractNumId w:val="84"/>
  </w:num>
  <w:num w:numId="38">
    <w:abstractNumId w:val="25"/>
  </w:num>
  <w:num w:numId="39">
    <w:abstractNumId w:val="26"/>
  </w:num>
  <w:num w:numId="40">
    <w:abstractNumId w:val="141"/>
  </w:num>
  <w:num w:numId="41">
    <w:abstractNumId w:val="143"/>
  </w:num>
  <w:num w:numId="42">
    <w:abstractNumId w:val="130"/>
  </w:num>
  <w:num w:numId="43">
    <w:abstractNumId w:val="142"/>
  </w:num>
  <w:num w:numId="44">
    <w:abstractNumId w:val="96"/>
  </w:num>
  <w:num w:numId="45">
    <w:abstractNumId w:val="79"/>
  </w:num>
  <w:num w:numId="46">
    <w:abstractNumId w:val="100"/>
  </w:num>
  <w:num w:numId="47">
    <w:abstractNumId w:val="146"/>
  </w:num>
  <w:num w:numId="48">
    <w:abstractNumId w:val="93"/>
  </w:num>
  <w:num w:numId="49">
    <w:abstractNumId w:val="117"/>
  </w:num>
  <w:num w:numId="50">
    <w:abstractNumId w:val="81"/>
  </w:num>
  <w:num w:numId="51">
    <w:abstractNumId w:val="42"/>
  </w:num>
  <w:num w:numId="52">
    <w:abstractNumId w:val="72"/>
  </w:num>
  <w:num w:numId="53">
    <w:abstractNumId w:val="153"/>
  </w:num>
  <w:num w:numId="54">
    <w:abstractNumId w:val="74"/>
  </w:num>
  <w:num w:numId="55">
    <w:abstractNumId w:val="131"/>
  </w:num>
  <w:num w:numId="56">
    <w:abstractNumId w:val="65"/>
  </w:num>
  <w:num w:numId="57">
    <w:abstractNumId w:val="132"/>
  </w:num>
  <w:num w:numId="58">
    <w:abstractNumId w:val="115"/>
  </w:num>
  <w:num w:numId="59">
    <w:abstractNumId w:val="136"/>
  </w:num>
  <w:num w:numId="60">
    <w:abstractNumId w:val="120"/>
  </w:num>
  <w:num w:numId="61">
    <w:abstractNumId w:val="94"/>
  </w:num>
  <w:num w:numId="62">
    <w:abstractNumId w:val="91"/>
  </w:num>
  <w:num w:numId="63">
    <w:abstractNumId w:val="111"/>
  </w:num>
  <w:num w:numId="64">
    <w:abstractNumId w:val="53"/>
  </w:num>
  <w:num w:numId="65">
    <w:abstractNumId w:val="122"/>
  </w:num>
  <w:num w:numId="66">
    <w:abstractNumId w:val="41"/>
  </w:num>
  <w:num w:numId="67">
    <w:abstractNumId w:val="116"/>
  </w:num>
  <w:num w:numId="68">
    <w:abstractNumId w:val="151"/>
  </w:num>
  <w:num w:numId="69">
    <w:abstractNumId w:val="145"/>
  </w:num>
  <w:num w:numId="70">
    <w:abstractNumId w:val="123"/>
  </w:num>
  <w:num w:numId="71">
    <w:abstractNumId w:val="83"/>
  </w:num>
  <w:num w:numId="72">
    <w:abstractNumId w:val="73"/>
  </w:num>
  <w:num w:numId="73">
    <w:abstractNumId w:val="104"/>
  </w:num>
  <w:num w:numId="74">
    <w:abstractNumId w:val="80"/>
  </w:num>
  <w:num w:numId="75">
    <w:abstractNumId w:val="47"/>
  </w:num>
  <w:num w:numId="76">
    <w:abstractNumId w:val="44"/>
  </w:num>
  <w:num w:numId="77">
    <w:abstractNumId w:val="139"/>
  </w:num>
  <w:num w:numId="78">
    <w:abstractNumId w:val="66"/>
  </w:num>
  <w:num w:numId="79">
    <w:abstractNumId w:val="89"/>
  </w:num>
  <w:num w:numId="80">
    <w:abstractNumId w:val="63"/>
  </w:num>
  <w:num w:numId="81">
    <w:abstractNumId w:val="119"/>
  </w:num>
  <w:num w:numId="82">
    <w:abstractNumId w:val="51"/>
  </w:num>
  <w:num w:numId="83">
    <w:abstractNumId w:val="48"/>
  </w:num>
  <w:num w:numId="84">
    <w:abstractNumId w:val="109"/>
  </w:num>
  <w:num w:numId="85">
    <w:abstractNumId w:val="126"/>
  </w:num>
  <w:num w:numId="86">
    <w:abstractNumId w:val="49"/>
  </w:num>
  <w:num w:numId="87">
    <w:abstractNumId w:val="128"/>
  </w:num>
  <w:num w:numId="88">
    <w:abstractNumId w:val="46"/>
  </w:num>
  <w:num w:numId="89">
    <w:abstractNumId w:val="95"/>
  </w:num>
  <w:num w:numId="90">
    <w:abstractNumId w:val="110"/>
  </w:num>
  <w:num w:numId="91">
    <w:abstractNumId w:val="92"/>
  </w:num>
  <w:num w:numId="92">
    <w:abstractNumId w:val="155"/>
  </w:num>
  <w:num w:numId="93">
    <w:abstractNumId w:val="69"/>
  </w:num>
  <w:num w:numId="94">
    <w:abstractNumId w:val="64"/>
  </w:num>
  <w:num w:numId="95">
    <w:abstractNumId w:val="134"/>
  </w:num>
  <w:num w:numId="96">
    <w:abstractNumId w:val="99"/>
  </w:num>
  <w:num w:numId="97">
    <w:abstractNumId w:val="105"/>
  </w:num>
  <w:num w:numId="98">
    <w:abstractNumId w:val="149"/>
  </w:num>
  <w:num w:numId="99">
    <w:abstractNumId w:val="60"/>
  </w:num>
  <w:num w:numId="100">
    <w:abstractNumId w:val="129"/>
  </w:num>
  <w:num w:numId="101">
    <w:abstractNumId w:val="45"/>
  </w:num>
  <w:num w:numId="102">
    <w:abstractNumId w:val="138"/>
  </w:num>
  <w:num w:numId="103">
    <w:abstractNumId w:val="67"/>
  </w:num>
  <w:num w:numId="104">
    <w:abstractNumId w:val="68"/>
  </w:num>
  <w:num w:numId="105">
    <w:abstractNumId w:val="102"/>
  </w:num>
  <w:num w:numId="106">
    <w:abstractNumId w:val="87"/>
  </w:num>
  <w:num w:numId="107">
    <w:abstractNumId w:val="88"/>
  </w:num>
  <w:num w:numId="108">
    <w:abstractNumId w:val="40"/>
  </w:num>
  <w:num w:numId="109">
    <w:abstractNumId w:val="58"/>
  </w:num>
  <w:num w:numId="110">
    <w:abstractNumId w:val="59"/>
  </w:num>
  <w:num w:numId="111">
    <w:abstractNumId w:val="106"/>
  </w:num>
  <w:num w:numId="112">
    <w:abstractNumId w:val="107"/>
  </w:num>
  <w:num w:numId="113">
    <w:abstractNumId w:val="158"/>
  </w:num>
  <w:num w:numId="114">
    <w:abstractNumId w:val="61"/>
  </w:num>
  <w:num w:numId="115">
    <w:abstractNumId w:val="118"/>
  </w:num>
  <w:num w:numId="116">
    <w:abstractNumId w:val="150"/>
  </w:num>
  <w:num w:numId="117">
    <w:abstractNumId w:val="78"/>
  </w:num>
  <w:num w:numId="118">
    <w:abstractNumId w:val="52"/>
  </w:num>
  <w:num w:numId="119">
    <w:abstractNumId w:val="156"/>
  </w:num>
  <w:num w:numId="120">
    <w:abstractNumId w:val="147"/>
  </w:num>
  <w:num w:numId="121">
    <w:abstractNumId w:val="144"/>
  </w:num>
  <w:num w:numId="122">
    <w:abstractNumId w:val="71"/>
  </w:num>
  <w:num w:numId="123">
    <w:abstractNumId w:val="90"/>
  </w:num>
  <w:num w:numId="124">
    <w:abstractNumId w:val="70"/>
  </w:num>
  <w:num w:numId="125">
    <w:abstractNumId w:val="8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20"/>
  <w:displayHorizontalDrawingGridEvery w:val="2"/>
  <w:characterSpacingControl w:val="doNotCompress"/>
  <w:hdrShapeDefaults>
    <o:shapedefaults v:ext="edit" spidmax="23553"/>
  </w:hdrShapeDefaults>
  <w:footnotePr>
    <w:pos w:val="beneathText"/>
    <w:footnote w:id="-1"/>
    <w:footnote w:id="0"/>
  </w:footnotePr>
  <w:endnotePr>
    <w:endnote w:id="-1"/>
    <w:endnote w:id="0"/>
  </w:endnotePr>
  <w:compat/>
  <w:rsids>
    <w:rsidRoot w:val="00D04FE8"/>
    <w:rsid w:val="000006C2"/>
    <w:rsid w:val="000007E4"/>
    <w:rsid w:val="000007EC"/>
    <w:rsid w:val="00000F93"/>
    <w:rsid w:val="00001275"/>
    <w:rsid w:val="00001AAA"/>
    <w:rsid w:val="00001B73"/>
    <w:rsid w:val="00001CB2"/>
    <w:rsid w:val="000020D1"/>
    <w:rsid w:val="00002C0E"/>
    <w:rsid w:val="00002DFD"/>
    <w:rsid w:val="00003429"/>
    <w:rsid w:val="000046AC"/>
    <w:rsid w:val="00004AFC"/>
    <w:rsid w:val="000051C8"/>
    <w:rsid w:val="00005D37"/>
    <w:rsid w:val="000063D4"/>
    <w:rsid w:val="000069AF"/>
    <w:rsid w:val="00006FD0"/>
    <w:rsid w:val="0000730C"/>
    <w:rsid w:val="00010411"/>
    <w:rsid w:val="0001041F"/>
    <w:rsid w:val="000108CC"/>
    <w:rsid w:val="00011CBB"/>
    <w:rsid w:val="0001217E"/>
    <w:rsid w:val="00012D01"/>
    <w:rsid w:val="0001374E"/>
    <w:rsid w:val="00013812"/>
    <w:rsid w:val="000139A0"/>
    <w:rsid w:val="00013A22"/>
    <w:rsid w:val="00013D8F"/>
    <w:rsid w:val="00014181"/>
    <w:rsid w:val="00014448"/>
    <w:rsid w:val="00014660"/>
    <w:rsid w:val="00014CE4"/>
    <w:rsid w:val="000155B5"/>
    <w:rsid w:val="00015DD7"/>
    <w:rsid w:val="00015EE9"/>
    <w:rsid w:val="00016625"/>
    <w:rsid w:val="00016938"/>
    <w:rsid w:val="00016DC6"/>
    <w:rsid w:val="000175B2"/>
    <w:rsid w:val="00020635"/>
    <w:rsid w:val="0002067A"/>
    <w:rsid w:val="0002084C"/>
    <w:rsid w:val="00021452"/>
    <w:rsid w:val="00021885"/>
    <w:rsid w:val="00021C88"/>
    <w:rsid w:val="00024ABB"/>
    <w:rsid w:val="00025E33"/>
    <w:rsid w:val="00026211"/>
    <w:rsid w:val="000268F9"/>
    <w:rsid w:val="00026978"/>
    <w:rsid w:val="000272B8"/>
    <w:rsid w:val="000304AA"/>
    <w:rsid w:val="0003050D"/>
    <w:rsid w:val="00030B66"/>
    <w:rsid w:val="00030EC1"/>
    <w:rsid w:val="000326AD"/>
    <w:rsid w:val="0003293E"/>
    <w:rsid w:val="00032D11"/>
    <w:rsid w:val="000330C0"/>
    <w:rsid w:val="00035644"/>
    <w:rsid w:val="00035DBA"/>
    <w:rsid w:val="00035F53"/>
    <w:rsid w:val="00036101"/>
    <w:rsid w:val="0003616D"/>
    <w:rsid w:val="0003620A"/>
    <w:rsid w:val="0003735B"/>
    <w:rsid w:val="000402C6"/>
    <w:rsid w:val="0004054B"/>
    <w:rsid w:val="00041292"/>
    <w:rsid w:val="000412B3"/>
    <w:rsid w:val="000413A2"/>
    <w:rsid w:val="000419DA"/>
    <w:rsid w:val="00042393"/>
    <w:rsid w:val="00042BA3"/>
    <w:rsid w:val="00043C6B"/>
    <w:rsid w:val="00044188"/>
    <w:rsid w:val="000444A6"/>
    <w:rsid w:val="00044CBF"/>
    <w:rsid w:val="00044F6D"/>
    <w:rsid w:val="00045A9C"/>
    <w:rsid w:val="00045E68"/>
    <w:rsid w:val="0004624F"/>
    <w:rsid w:val="00046DBA"/>
    <w:rsid w:val="00047E60"/>
    <w:rsid w:val="00050809"/>
    <w:rsid w:val="00050C25"/>
    <w:rsid w:val="00050DC3"/>
    <w:rsid w:val="00050EC8"/>
    <w:rsid w:val="000527B1"/>
    <w:rsid w:val="00052E2C"/>
    <w:rsid w:val="00052F1D"/>
    <w:rsid w:val="00053E30"/>
    <w:rsid w:val="00053EF2"/>
    <w:rsid w:val="000548FA"/>
    <w:rsid w:val="000549DE"/>
    <w:rsid w:val="00054C9D"/>
    <w:rsid w:val="000556CF"/>
    <w:rsid w:val="000561B1"/>
    <w:rsid w:val="0005662A"/>
    <w:rsid w:val="00056D6E"/>
    <w:rsid w:val="00057F6D"/>
    <w:rsid w:val="00060425"/>
    <w:rsid w:val="000604DC"/>
    <w:rsid w:val="00060A81"/>
    <w:rsid w:val="0006129B"/>
    <w:rsid w:val="000614C4"/>
    <w:rsid w:val="00061702"/>
    <w:rsid w:val="0006171F"/>
    <w:rsid w:val="00062692"/>
    <w:rsid w:val="00062ADA"/>
    <w:rsid w:val="00062D46"/>
    <w:rsid w:val="000634FE"/>
    <w:rsid w:val="000636C5"/>
    <w:rsid w:val="0006418D"/>
    <w:rsid w:val="00064794"/>
    <w:rsid w:val="00064BDB"/>
    <w:rsid w:val="000651B8"/>
    <w:rsid w:val="00066F53"/>
    <w:rsid w:val="00067A24"/>
    <w:rsid w:val="000708EA"/>
    <w:rsid w:val="00070C87"/>
    <w:rsid w:val="00071305"/>
    <w:rsid w:val="0007149D"/>
    <w:rsid w:val="00072572"/>
    <w:rsid w:val="00072635"/>
    <w:rsid w:val="00074242"/>
    <w:rsid w:val="00074387"/>
    <w:rsid w:val="00074914"/>
    <w:rsid w:val="0007570F"/>
    <w:rsid w:val="00075809"/>
    <w:rsid w:val="000764E3"/>
    <w:rsid w:val="00076D31"/>
    <w:rsid w:val="000771EE"/>
    <w:rsid w:val="000802AA"/>
    <w:rsid w:val="00080A12"/>
    <w:rsid w:val="0008188F"/>
    <w:rsid w:val="00082121"/>
    <w:rsid w:val="00082235"/>
    <w:rsid w:val="000825F3"/>
    <w:rsid w:val="00083032"/>
    <w:rsid w:val="0008386E"/>
    <w:rsid w:val="00083A66"/>
    <w:rsid w:val="00084719"/>
    <w:rsid w:val="00084EDE"/>
    <w:rsid w:val="00085DFC"/>
    <w:rsid w:val="00085EB9"/>
    <w:rsid w:val="00086CC7"/>
    <w:rsid w:val="00086D1D"/>
    <w:rsid w:val="00086F4A"/>
    <w:rsid w:val="00087B83"/>
    <w:rsid w:val="00090127"/>
    <w:rsid w:val="000902DF"/>
    <w:rsid w:val="00090CE4"/>
    <w:rsid w:val="00091A9F"/>
    <w:rsid w:val="00092A18"/>
    <w:rsid w:val="000930D0"/>
    <w:rsid w:val="000938BD"/>
    <w:rsid w:val="00094238"/>
    <w:rsid w:val="00094662"/>
    <w:rsid w:val="00094B33"/>
    <w:rsid w:val="00095008"/>
    <w:rsid w:val="00095413"/>
    <w:rsid w:val="00095A6F"/>
    <w:rsid w:val="000963CA"/>
    <w:rsid w:val="000967BE"/>
    <w:rsid w:val="0009695C"/>
    <w:rsid w:val="00097229"/>
    <w:rsid w:val="000974AF"/>
    <w:rsid w:val="00097E7E"/>
    <w:rsid w:val="000A0399"/>
    <w:rsid w:val="000A08E1"/>
    <w:rsid w:val="000A1BC6"/>
    <w:rsid w:val="000A234A"/>
    <w:rsid w:val="000A2685"/>
    <w:rsid w:val="000A274B"/>
    <w:rsid w:val="000A2783"/>
    <w:rsid w:val="000A298C"/>
    <w:rsid w:val="000A2A88"/>
    <w:rsid w:val="000A2F08"/>
    <w:rsid w:val="000A3271"/>
    <w:rsid w:val="000A47F4"/>
    <w:rsid w:val="000A4CAC"/>
    <w:rsid w:val="000A5386"/>
    <w:rsid w:val="000A549C"/>
    <w:rsid w:val="000A5AC0"/>
    <w:rsid w:val="000A6008"/>
    <w:rsid w:val="000A6615"/>
    <w:rsid w:val="000B2D27"/>
    <w:rsid w:val="000B34B0"/>
    <w:rsid w:val="000B36B1"/>
    <w:rsid w:val="000B3702"/>
    <w:rsid w:val="000B3B02"/>
    <w:rsid w:val="000B3F75"/>
    <w:rsid w:val="000B41B0"/>
    <w:rsid w:val="000B47FA"/>
    <w:rsid w:val="000B4E77"/>
    <w:rsid w:val="000B5EAC"/>
    <w:rsid w:val="000B605E"/>
    <w:rsid w:val="000B6BEE"/>
    <w:rsid w:val="000B7E3A"/>
    <w:rsid w:val="000C0297"/>
    <w:rsid w:val="000C0871"/>
    <w:rsid w:val="000C1F9E"/>
    <w:rsid w:val="000C256A"/>
    <w:rsid w:val="000C3041"/>
    <w:rsid w:val="000C307B"/>
    <w:rsid w:val="000C30BA"/>
    <w:rsid w:val="000C30FE"/>
    <w:rsid w:val="000C35F6"/>
    <w:rsid w:val="000C383F"/>
    <w:rsid w:val="000C3AD7"/>
    <w:rsid w:val="000C4EC1"/>
    <w:rsid w:val="000C5638"/>
    <w:rsid w:val="000C57A2"/>
    <w:rsid w:val="000C5851"/>
    <w:rsid w:val="000C5935"/>
    <w:rsid w:val="000C5A5C"/>
    <w:rsid w:val="000C5F58"/>
    <w:rsid w:val="000C76B2"/>
    <w:rsid w:val="000C7E54"/>
    <w:rsid w:val="000C7F80"/>
    <w:rsid w:val="000D010F"/>
    <w:rsid w:val="000D0734"/>
    <w:rsid w:val="000D0DE3"/>
    <w:rsid w:val="000D0F49"/>
    <w:rsid w:val="000D1236"/>
    <w:rsid w:val="000D2873"/>
    <w:rsid w:val="000D2FAB"/>
    <w:rsid w:val="000D371F"/>
    <w:rsid w:val="000D38B2"/>
    <w:rsid w:val="000D38E4"/>
    <w:rsid w:val="000D3DD5"/>
    <w:rsid w:val="000D40A2"/>
    <w:rsid w:val="000D4C10"/>
    <w:rsid w:val="000D5437"/>
    <w:rsid w:val="000D606E"/>
    <w:rsid w:val="000D6289"/>
    <w:rsid w:val="000D6C3D"/>
    <w:rsid w:val="000D7792"/>
    <w:rsid w:val="000D7ECE"/>
    <w:rsid w:val="000E0DE2"/>
    <w:rsid w:val="000E1953"/>
    <w:rsid w:val="000E1B6E"/>
    <w:rsid w:val="000E1B8F"/>
    <w:rsid w:val="000E25B0"/>
    <w:rsid w:val="000E2AD9"/>
    <w:rsid w:val="000E2BDC"/>
    <w:rsid w:val="000E2F4E"/>
    <w:rsid w:val="000E355A"/>
    <w:rsid w:val="000E3EF6"/>
    <w:rsid w:val="000E485B"/>
    <w:rsid w:val="000E575B"/>
    <w:rsid w:val="000E60B3"/>
    <w:rsid w:val="000E6F28"/>
    <w:rsid w:val="000E7155"/>
    <w:rsid w:val="000E750F"/>
    <w:rsid w:val="000E7F05"/>
    <w:rsid w:val="000E7F9B"/>
    <w:rsid w:val="000F03FE"/>
    <w:rsid w:val="000F10B7"/>
    <w:rsid w:val="000F10DC"/>
    <w:rsid w:val="000F1E08"/>
    <w:rsid w:val="000F2310"/>
    <w:rsid w:val="000F288F"/>
    <w:rsid w:val="000F3BFD"/>
    <w:rsid w:val="000F4536"/>
    <w:rsid w:val="000F4CF8"/>
    <w:rsid w:val="000F4D36"/>
    <w:rsid w:val="000F4DF0"/>
    <w:rsid w:val="000F4FF2"/>
    <w:rsid w:val="000F5776"/>
    <w:rsid w:val="000F594A"/>
    <w:rsid w:val="000F5F13"/>
    <w:rsid w:val="000F600A"/>
    <w:rsid w:val="000F6EB5"/>
    <w:rsid w:val="000F707D"/>
    <w:rsid w:val="000F70BF"/>
    <w:rsid w:val="000F78E7"/>
    <w:rsid w:val="000F7EC4"/>
    <w:rsid w:val="0010061E"/>
    <w:rsid w:val="00100E8C"/>
    <w:rsid w:val="00101ACB"/>
    <w:rsid w:val="00101D4D"/>
    <w:rsid w:val="00102C0C"/>
    <w:rsid w:val="001030BE"/>
    <w:rsid w:val="00103135"/>
    <w:rsid w:val="0010379E"/>
    <w:rsid w:val="0010406A"/>
    <w:rsid w:val="001040E1"/>
    <w:rsid w:val="00104103"/>
    <w:rsid w:val="00104378"/>
    <w:rsid w:val="00104D4F"/>
    <w:rsid w:val="00105185"/>
    <w:rsid w:val="0010542B"/>
    <w:rsid w:val="00105458"/>
    <w:rsid w:val="00105A6F"/>
    <w:rsid w:val="00106697"/>
    <w:rsid w:val="001070A4"/>
    <w:rsid w:val="0010734F"/>
    <w:rsid w:val="00107F94"/>
    <w:rsid w:val="00110B81"/>
    <w:rsid w:val="00110D2E"/>
    <w:rsid w:val="00110EFB"/>
    <w:rsid w:val="0011111A"/>
    <w:rsid w:val="00111C95"/>
    <w:rsid w:val="00111D0F"/>
    <w:rsid w:val="00111F3B"/>
    <w:rsid w:val="001120E1"/>
    <w:rsid w:val="00112721"/>
    <w:rsid w:val="001129FD"/>
    <w:rsid w:val="00112BCF"/>
    <w:rsid w:val="0011314E"/>
    <w:rsid w:val="001134A9"/>
    <w:rsid w:val="00113F06"/>
    <w:rsid w:val="00114760"/>
    <w:rsid w:val="00115919"/>
    <w:rsid w:val="00115DF4"/>
    <w:rsid w:val="001161FD"/>
    <w:rsid w:val="001164D2"/>
    <w:rsid w:val="00117106"/>
    <w:rsid w:val="00117AB3"/>
    <w:rsid w:val="00117B2A"/>
    <w:rsid w:val="00117D5A"/>
    <w:rsid w:val="001204E4"/>
    <w:rsid w:val="00120670"/>
    <w:rsid w:val="001206EC"/>
    <w:rsid w:val="00120DBC"/>
    <w:rsid w:val="00121059"/>
    <w:rsid w:val="00121E1D"/>
    <w:rsid w:val="00124EE5"/>
    <w:rsid w:val="00124EFB"/>
    <w:rsid w:val="00125C45"/>
    <w:rsid w:val="001262D5"/>
    <w:rsid w:val="00126669"/>
    <w:rsid w:val="001271A8"/>
    <w:rsid w:val="001306E0"/>
    <w:rsid w:val="0013158E"/>
    <w:rsid w:val="00131CE2"/>
    <w:rsid w:val="001322D2"/>
    <w:rsid w:val="00133601"/>
    <w:rsid w:val="0013406F"/>
    <w:rsid w:val="00134246"/>
    <w:rsid w:val="00134DD3"/>
    <w:rsid w:val="00135431"/>
    <w:rsid w:val="001357AD"/>
    <w:rsid w:val="00135CD8"/>
    <w:rsid w:val="0013723A"/>
    <w:rsid w:val="0013739D"/>
    <w:rsid w:val="00137859"/>
    <w:rsid w:val="00137CBA"/>
    <w:rsid w:val="0014046C"/>
    <w:rsid w:val="00140578"/>
    <w:rsid w:val="00140A7A"/>
    <w:rsid w:val="001412E0"/>
    <w:rsid w:val="0014131D"/>
    <w:rsid w:val="00141437"/>
    <w:rsid w:val="00141D28"/>
    <w:rsid w:val="00142107"/>
    <w:rsid w:val="0014254C"/>
    <w:rsid w:val="00142BF2"/>
    <w:rsid w:val="00142F9F"/>
    <w:rsid w:val="001430BF"/>
    <w:rsid w:val="001431A9"/>
    <w:rsid w:val="00143302"/>
    <w:rsid w:val="001435B8"/>
    <w:rsid w:val="001459D0"/>
    <w:rsid w:val="00145D65"/>
    <w:rsid w:val="00145F25"/>
    <w:rsid w:val="001460A7"/>
    <w:rsid w:val="001461A9"/>
    <w:rsid w:val="00146477"/>
    <w:rsid w:val="00146717"/>
    <w:rsid w:val="001473FC"/>
    <w:rsid w:val="00147720"/>
    <w:rsid w:val="00147D16"/>
    <w:rsid w:val="0015253D"/>
    <w:rsid w:val="00153539"/>
    <w:rsid w:val="001535AA"/>
    <w:rsid w:val="00153616"/>
    <w:rsid w:val="00153870"/>
    <w:rsid w:val="00154448"/>
    <w:rsid w:val="00154AB0"/>
    <w:rsid w:val="00155638"/>
    <w:rsid w:val="00156238"/>
    <w:rsid w:val="00157DD5"/>
    <w:rsid w:val="00157F28"/>
    <w:rsid w:val="0016039B"/>
    <w:rsid w:val="001606E6"/>
    <w:rsid w:val="001609C3"/>
    <w:rsid w:val="00160F81"/>
    <w:rsid w:val="00161088"/>
    <w:rsid w:val="00161C25"/>
    <w:rsid w:val="00161E78"/>
    <w:rsid w:val="0016299F"/>
    <w:rsid w:val="00162CC4"/>
    <w:rsid w:val="00162F2A"/>
    <w:rsid w:val="001635ED"/>
    <w:rsid w:val="00163B6D"/>
    <w:rsid w:val="00163D8D"/>
    <w:rsid w:val="001644CD"/>
    <w:rsid w:val="00165808"/>
    <w:rsid w:val="001660F9"/>
    <w:rsid w:val="001664B9"/>
    <w:rsid w:val="00167C1E"/>
    <w:rsid w:val="001701EA"/>
    <w:rsid w:val="00170212"/>
    <w:rsid w:val="00170593"/>
    <w:rsid w:val="00172762"/>
    <w:rsid w:val="00173171"/>
    <w:rsid w:val="001733A9"/>
    <w:rsid w:val="00174C68"/>
    <w:rsid w:val="00174CDF"/>
    <w:rsid w:val="001756ED"/>
    <w:rsid w:val="00175DBE"/>
    <w:rsid w:val="00176272"/>
    <w:rsid w:val="00176DC0"/>
    <w:rsid w:val="001773BE"/>
    <w:rsid w:val="00177A93"/>
    <w:rsid w:val="001800C1"/>
    <w:rsid w:val="00180148"/>
    <w:rsid w:val="00180849"/>
    <w:rsid w:val="00182090"/>
    <w:rsid w:val="00182665"/>
    <w:rsid w:val="00183552"/>
    <w:rsid w:val="00183CE7"/>
    <w:rsid w:val="00183D2E"/>
    <w:rsid w:val="0018582A"/>
    <w:rsid w:val="00185D45"/>
    <w:rsid w:val="00185F10"/>
    <w:rsid w:val="00186151"/>
    <w:rsid w:val="0018616A"/>
    <w:rsid w:val="001867B6"/>
    <w:rsid w:val="00187C24"/>
    <w:rsid w:val="0019015F"/>
    <w:rsid w:val="001903DE"/>
    <w:rsid w:val="001908B0"/>
    <w:rsid w:val="0019115A"/>
    <w:rsid w:val="001917BB"/>
    <w:rsid w:val="00192EBA"/>
    <w:rsid w:val="00193662"/>
    <w:rsid w:val="00193CC1"/>
    <w:rsid w:val="00193D9C"/>
    <w:rsid w:val="001940EB"/>
    <w:rsid w:val="001942AD"/>
    <w:rsid w:val="00195248"/>
    <w:rsid w:val="00196531"/>
    <w:rsid w:val="00196970"/>
    <w:rsid w:val="001969F8"/>
    <w:rsid w:val="00196D3C"/>
    <w:rsid w:val="00196F5B"/>
    <w:rsid w:val="001973C9"/>
    <w:rsid w:val="001974A9"/>
    <w:rsid w:val="00197D43"/>
    <w:rsid w:val="001A08D3"/>
    <w:rsid w:val="001A0E8E"/>
    <w:rsid w:val="001A1A03"/>
    <w:rsid w:val="001A399F"/>
    <w:rsid w:val="001A4240"/>
    <w:rsid w:val="001A58D0"/>
    <w:rsid w:val="001A59DB"/>
    <w:rsid w:val="001A620E"/>
    <w:rsid w:val="001A62A9"/>
    <w:rsid w:val="001A64CD"/>
    <w:rsid w:val="001A6575"/>
    <w:rsid w:val="001A6F08"/>
    <w:rsid w:val="001A7176"/>
    <w:rsid w:val="001A7878"/>
    <w:rsid w:val="001A7C12"/>
    <w:rsid w:val="001A7C95"/>
    <w:rsid w:val="001B10DC"/>
    <w:rsid w:val="001B11A7"/>
    <w:rsid w:val="001B1AB6"/>
    <w:rsid w:val="001B2AA3"/>
    <w:rsid w:val="001B2E8A"/>
    <w:rsid w:val="001B3029"/>
    <w:rsid w:val="001B3BF6"/>
    <w:rsid w:val="001B49CE"/>
    <w:rsid w:val="001B5D19"/>
    <w:rsid w:val="001B5DE3"/>
    <w:rsid w:val="001B61CE"/>
    <w:rsid w:val="001B7130"/>
    <w:rsid w:val="001B7955"/>
    <w:rsid w:val="001B7D00"/>
    <w:rsid w:val="001C0F07"/>
    <w:rsid w:val="001C1428"/>
    <w:rsid w:val="001C1950"/>
    <w:rsid w:val="001C1DF2"/>
    <w:rsid w:val="001C2254"/>
    <w:rsid w:val="001C22FD"/>
    <w:rsid w:val="001C2A3A"/>
    <w:rsid w:val="001C2A46"/>
    <w:rsid w:val="001C3099"/>
    <w:rsid w:val="001C34CE"/>
    <w:rsid w:val="001C40EC"/>
    <w:rsid w:val="001C424C"/>
    <w:rsid w:val="001C427E"/>
    <w:rsid w:val="001C5F8B"/>
    <w:rsid w:val="001C6817"/>
    <w:rsid w:val="001C6A1A"/>
    <w:rsid w:val="001C6B58"/>
    <w:rsid w:val="001C79C6"/>
    <w:rsid w:val="001D0B92"/>
    <w:rsid w:val="001D0EB2"/>
    <w:rsid w:val="001D130F"/>
    <w:rsid w:val="001D1BC7"/>
    <w:rsid w:val="001D1EBB"/>
    <w:rsid w:val="001D2EF8"/>
    <w:rsid w:val="001D30F1"/>
    <w:rsid w:val="001D4416"/>
    <w:rsid w:val="001D4512"/>
    <w:rsid w:val="001D65EF"/>
    <w:rsid w:val="001D661F"/>
    <w:rsid w:val="001D6B81"/>
    <w:rsid w:val="001D7176"/>
    <w:rsid w:val="001D76E2"/>
    <w:rsid w:val="001D78B4"/>
    <w:rsid w:val="001D7CAA"/>
    <w:rsid w:val="001E04D0"/>
    <w:rsid w:val="001E0560"/>
    <w:rsid w:val="001E06BF"/>
    <w:rsid w:val="001E17BE"/>
    <w:rsid w:val="001E2119"/>
    <w:rsid w:val="001E34C6"/>
    <w:rsid w:val="001E37F4"/>
    <w:rsid w:val="001E387D"/>
    <w:rsid w:val="001E3973"/>
    <w:rsid w:val="001E4BF5"/>
    <w:rsid w:val="001E5D81"/>
    <w:rsid w:val="001E71A1"/>
    <w:rsid w:val="001E781F"/>
    <w:rsid w:val="001E79BC"/>
    <w:rsid w:val="001E7FE6"/>
    <w:rsid w:val="001F0D5B"/>
    <w:rsid w:val="001F1B13"/>
    <w:rsid w:val="001F29B7"/>
    <w:rsid w:val="001F2B24"/>
    <w:rsid w:val="001F2F9E"/>
    <w:rsid w:val="001F2FB5"/>
    <w:rsid w:val="001F3872"/>
    <w:rsid w:val="001F3A04"/>
    <w:rsid w:val="001F3AE9"/>
    <w:rsid w:val="001F44D1"/>
    <w:rsid w:val="001F4AA0"/>
    <w:rsid w:val="001F5031"/>
    <w:rsid w:val="001F509A"/>
    <w:rsid w:val="001F5740"/>
    <w:rsid w:val="001F5B19"/>
    <w:rsid w:val="001F5EEA"/>
    <w:rsid w:val="001F6222"/>
    <w:rsid w:val="001F62B5"/>
    <w:rsid w:val="001F6A51"/>
    <w:rsid w:val="001F71B7"/>
    <w:rsid w:val="00200715"/>
    <w:rsid w:val="002008BB"/>
    <w:rsid w:val="00201264"/>
    <w:rsid w:val="002013F3"/>
    <w:rsid w:val="00202A3B"/>
    <w:rsid w:val="00202E82"/>
    <w:rsid w:val="002034AA"/>
    <w:rsid w:val="00203991"/>
    <w:rsid w:val="00204E5A"/>
    <w:rsid w:val="00205B75"/>
    <w:rsid w:val="00206035"/>
    <w:rsid w:val="0020656C"/>
    <w:rsid w:val="0020669D"/>
    <w:rsid w:val="00206833"/>
    <w:rsid w:val="00206A82"/>
    <w:rsid w:val="00206E35"/>
    <w:rsid w:val="00207135"/>
    <w:rsid w:val="0020784B"/>
    <w:rsid w:val="0020785C"/>
    <w:rsid w:val="00207E84"/>
    <w:rsid w:val="00210E4D"/>
    <w:rsid w:val="00211AC1"/>
    <w:rsid w:val="00211BA9"/>
    <w:rsid w:val="00211BF9"/>
    <w:rsid w:val="00213894"/>
    <w:rsid w:val="00213E7B"/>
    <w:rsid w:val="00214650"/>
    <w:rsid w:val="002150B8"/>
    <w:rsid w:val="002150D6"/>
    <w:rsid w:val="00215B2A"/>
    <w:rsid w:val="00216401"/>
    <w:rsid w:val="00216577"/>
    <w:rsid w:val="002166D4"/>
    <w:rsid w:val="002171DF"/>
    <w:rsid w:val="00220357"/>
    <w:rsid w:val="002205A0"/>
    <w:rsid w:val="0022149B"/>
    <w:rsid w:val="00221743"/>
    <w:rsid w:val="002217E5"/>
    <w:rsid w:val="00221AD7"/>
    <w:rsid w:val="002221BD"/>
    <w:rsid w:val="00222BDE"/>
    <w:rsid w:val="00222F2C"/>
    <w:rsid w:val="002231F3"/>
    <w:rsid w:val="0022320B"/>
    <w:rsid w:val="002236B0"/>
    <w:rsid w:val="00224105"/>
    <w:rsid w:val="0022451A"/>
    <w:rsid w:val="00224625"/>
    <w:rsid w:val="00225554"/>
    <w:rsid w:val="00225894"/>
    <w:rsid w:val="0022717E"/>
    <w:rsid w:val="00227709"/>
    <w:rsid w:val="00227768"/>
    <w:rsid w:val="00227D13"/>
    <w:rsid w:val="0023041A"/>
    <w:rsid w:val="00230AA5"/>
    <w:rsid w:val="0023190A"/>
    <w:rsid w:val="00231925"/>
    <w:rsid w:val="00231D75"/>
    <w:rsid w:val="002322F4"/>
    <w:rsid w:val="002332CF"/>
    <w:rsid w:val="002334DC"/>
    <w:rsid w:val="00233A2E"/>
    <w:rsid w:val="0023406A"/>
    <w:rsid w:val="00234789"/>
    <w:rsid w:val="00234E19"/>
    <w:rsid w:val="00234E3E"/>
    <w:rsid w:val="002354E6"/>
    <w:rsid w:val="00235CF3"/>
    <w:rsid w:val="00235D4B"/>
    <w:rsid w:val="00235E42"/>
    <w:rsid w:val="0024015B"/>
    <w:rsid w:val="00240E39"/>
    <w:rsid w:val="00241368"/>
    <w:rsid w:val="0024201C"/>
    <w:rsid w:val="0024224A"/>
    <w:rsid w:val="00242ABF"/>
    <w:rsid w:val="00242ED6"/>
    <w:rsid w:val="00243564"/>
    <w:rsid w:val="00243AF1"/>
    <w:rsid w:val="00243E5D"/>
    <w:rsid w:val="0024447F"/>
    <w:rsid w:val="00245546"/>
    <w:rsid w:val="00245925"/>
    <w:rsid w:val="00245DD9"/>
    <w:rsid w:val="0024608A"/>
    <w:rsid w:val="00246791"/>
    <w:rsid w:val="002472D0"/>
    <w:rsid w:val="00247C33"/>
    <w:rsid w:val="00250487"/>
    <w:rsid w:val="0025074E"/>
    <w:rsid w:val="00250EA9"/>
    <w:rsid w:val="002516D9"/>
    <w:rsid w:val="00251D37"/>
    <w:rsid w:val="00252071"/>
    <w:rsid w:val="00252AD0"/>
    <w:rsid w:val="00252C04"/>
    <w:rsid w:val="00253046"/>
    <w:rsid w:val="00253B3D"/>
    <w:rsid w:val="00253E80"/>
    <w:rsid w:val="002545CF"/>
    <w:rsid w:val="00254B7A"/>
    <w:rsid w:val="0025535B"/>
    <w:rsid w:val="002561D5"/>
    <w:rsid w:val="00256B99"/>
    <w:rsid w:val="00256DB9"/>
    <w:rsid w:val="00257D10"/>
    <w:rsid w:val="0026002A"/>
    <w:rsid w:val="00261219"/>
    <w:rsid w:val="00261385"/>
    <w:rsid w:val="00261E7D"/>
    <w:rsid w:val="00262D90"/>
    <w:rsid w:val="00262EF4"/>
    <w:rsid w:val="002631E2"/>
    <w:rsid w:val="00263CCB"/>
    <w:rsid w:val="0026439E"/>
    <w:rsid w:val="00264520"/>
    <w:rsid w:val="00264C0D"/>
    <w:rsid w:val="00266232"/>
    <w:rsid w:val="00266809"/>
    <w:rsid w:val="00266A8F"/>
    <w:rsid w:val="00266FFF"/>
    <w:rsid w:val="00267450"/>
    <w:rsid w:val="00267892"/>
    <w:rsid w:val="002700A1"/>
    <w:rsid w:val="002705C1"/>
    <w:rsid w:val="00270948"/>
    <w:rsid w:val="00271F2D"/>
    <w:rsid w:val="0027265D"/>
    <w:rsid w:val="00272F2B"/>
    <w:rsid w:val="00273B9E"/>
    <w:rsid w:val="00275049"/>
    <w:rsid w:val="002750C1"/>
    <w:rsid w:val="00275182"/>
    <w:rsid w:val="00275866"/>
    <w:rsid w:val="00275D13"/>
    <w:rsid w:val="00275DD4"/>
    <w:rsid w:val="002766A2"/>
    <w:rsid w:val="00276B31"/>
    <w:rsid w:val="00277B1A"/>
    <w:rsid w:val="002802D6"/>
    <w:rsid w:val="00280463"/>
    <w:rsid w:val="002804AC"/>
    <w:rsid w:val="0028082A"/>
    <w:rsid w:val="00281313"/>
    <w:rsid w:val="00281770"/>
    <w:rsid w:val="00281878"/>
    <w:rsid w:val="00281B22"/>
    <w:rsid w:val="00281E09"/>
    <w:rsid w:val="002828EC"/>
    <w:rsid w:val="00282FED"/>
    <w:rsid w:val="002839E5"/>
    <w:rsid w:val="00284092"/>
    <w:rsid w:val="00284259"/>
    <w:rsid w:val="00284586"/>
    <w:rsid w:val="00285226"/>
    <w:rsid w:val="00285934"/>
    <w:rsid w:val="00286F3E"/>
    <w:rsid w:val="00287531"/>
    <w:rsid w:val="002875F1"/>
    <w:rsid w:val="00287B3B"/>
    <w:rsid w:val="00290064"/>
    <w:rsid w:val="002906B7"/>
    <w:rsid w:val="002908F4"/>
    <w:rsid w:val="00290C26"/>
    <w:rsid w:val="00290EDC"/>
    <w:rsid w:val="00291B69"/>
    <w:rsid w:val="002920E6"/>
    <w:rsid w:val="0029272E"/>
    <w:rsid w:val="002927D3"/>
    <w:rsid w:val="002932B7"/>
    <w:rsid w:val="00293D9F"/>
    <w:rsid w:val="00294969"/>
    <w:rsid w:val="00294C10"/>
    <w:rsid w:val="002954D4"/>
    <w:rsid w:val="00296643"/>
    <w:rsid w:val="00296E5D"/>
    <w:rsid w:val="002977D5"/>
    <w:rsid w:val="00297AB0"/>
    <w:rsid w:val="002A0994"/>
    <w:rsid w:val="002A0BB2"/>
    <w:rsid w:val="002A1BA9"/>
    <w:rsid w:val="002A2300"/>
    <w:rsid w:val="002A23FE"/>
    <w:rsid w:val="002A2813"/>
    <w:rsid w:val="002A29DE"/>
    <w:rsid w:val="002A2BFA"/>
    <w:rsid w:val="002A30B4"/>
    <w:rsid w:val="002A322F"/>
    <w:rsid w:val="002A33DE"/>
    <w:rsid w:val="002A36A8"/>
    <w:rsid w:val="002A3F22"/>
    <w:rsid w:val="002A42C6"/>
    <w:rsid w:val="002A44E3"/>
    <w:rsid w:val="002A4E07"/>
    <w:rsid w:val="002A52A6"/>
    <w:rsid w:val="002A5AEA"/>
    <w:rsid w:val="002A69BA"/>
    <w:rsid w:val="002A6F81"/>
    <w:rsid w:val="002A7BAB"/>
    <w:rsid w:val="002A7D78"/>
    <w:rsid w:val="002B083B"/>
    <w:rsid w:val="002B0D66"/>
    <w:rsid w:val="002B2454"/>
    <w:rsid w:val="002B3646"/>
    <w:rsid w:val="002B3A46"/>
    <w:rsid w:val="002B3CB6"/>
    <w:rsid w:val="002B4756"/>
    <w:rsid w:val="002B4CD7"/>
    <w:rsid w:val="002B4E9E"/>
    <w:rsid w:val="002B5CA1"/>
    <w:rsid w:val="002B60BD"/>
    <w:rsid w:val="002B6828"/>
    <w:rsid w:val="002B690A"/>
    <w:rsid w:val="002B6F71"/>
    <w:rsid w:val="002B7926"/>
    <w:rsid w:val="002C0281"/>
    <w:rsid w:val="002C0610"/>
    <w:rsid w:val="002C08A5"/>
    <w:rsid w:val="002C0C2E"/>
    <w:rsid w:val="002C0EC6"/>
    <w:rsid w:val="002C1385"/>
    <w:rsid w:val="002C1A03"/>
    <w:rsid w:val="002C1DD9"/>
    <w:rsid w:val="002C1E38"/>
    <w:rsid w:val="002C2F25"/>
    <w:rsid w:val="002C2F9F"/>
    <w:rsid w:val="002C3377"/>
    <w:rsid w:val="002C41E6"/>
    <w:rsid w:val="002C51C8"/>
    <w:rsid w:val="002C51E0"/>
    <w:rsid w:val="002C5398"/>
    <w:rsid w:val="002C5660"/>
    <w:rsid w:val="002C5C5F"/>
    <w:rsid w:val="002C634B"/>
    <w:rsid w:val="002C643D"/>
    <w:rsid w:val="002C6CAC"/>
    <w:rsid w:val="002C6F7C"/>
    <w:rsid w:val="002C7619"/>
    <w:rsid w:val="002D03A0"/>
    <w:rsid w:val="002D0DDC"/>
    <w:rsid w:val="002D1416"/>
    <w:rsid w:val="002D1891"/>
    <w:rsid w:val="002D2266"/>
    <w:rsid w:val="002D24B8"/>
    <w:rsid w:val="002D26D1"/>
    <w:rsid w:val="002D29C0"/>
    <w:rsid w:val="002D336B"/>
    <w:rsid w:val="002D4020"/>
    <w:rsid w:val="002D4960"/>
    <w:rsid w:val="002D4D0F"/>
    <w:rsid w:val="002D4EB3"/>
    <w:rsid w:val="002D53C0"/>
    <w:rsid w:val="002D5403"/>
    <w:rsid w:val="002D6147"/>
    <w:rsid w:val="002D6721"/>
    <w:rsid w:val="002D760D"/>
    <w:rsid w:val="002E0629"/>
    <w:rsid w:val="002E07E2"/>
    <w:rsid w:val="002E0868"/>
    <w:rsid w:val="002E1730"/>
    <w:rsid w:val="002E1B6E"/>
    <w:rsid w:val="002E22DC"/>
    <w:rsid w:val="002E2379"/>
    <w:rsid w:val="002E2D05"/>
    <w:rsid w:val="002E2F3C"/>
    <w:rsid w:val="002E2FF1"/>
    <w:rsid w:val="002E30BC"/>
    <w:rsid w:val="002E3837"/>
    <w:rsid w:val="002E40D1"/>
    <w:rsid w:val="002E4A94"/>
    <w:rsid w:val="002E534D"/>
    <w:rsid w:val="002E56AA"/>
    <w:rsid w:val="002E58FB"/>
    <w:rsid w:val="002E5FA9"/>
    <w:rsid w:val="002E61BE"/>
    <w:rsid w:val="002E643A"/>
    <w:rsid w:val="002E7025"/>
    <w:rsid w:val="002E79C0"/>
    <w:rsid w:val="002F02B5"/>
    <w:rsid w:val="002F17FF"/>
    <w:rsid w:val="002F1D9C"/>
    <w:rsid w:val="002F2717"/>
    <w:rsid w:val="002F2E41"/>
    <w:rsid w:val="002F3B9E"/>
    <w:rsid w:val="002F448F"/>
    <w:rsid w:val="002F4CB5"/>
    <w:rsid w:val="002F4EA1"/>
    <w:rsid w:val="002F55F7"/>
    <w:rsid w:val="002F59EB"/>
    <w:rsid w:val="002F616D"/>
    <w:rsid w:val="002F632E"/>
    <w:rsid w:val="002F685D"/>
    <w:rsid w:val="002F6A7A"/>
    <w:rsid w:val="002F765A"/>
    <w:rsid w:val="002F786B"/>
    <w:rsid w:val="002F7C0B"/>
    <w:rsid w:val="003000D4"/>
    <w:rsid w:val="00300279"/>
    <w:rsid w:val="00301831"/>
    <w:rsid w:val="00301FB9"/>
    <w:rsid w:val="003025C6"/>
    <w:rsid w:val="00303233"/>
    <w:rsid w:val="0030351B"/>
    <w:rsid w:val="0030420A"/>
    <w:rsid w:val="0030469E"/>
    <w:rsid w:val="00304C7A"/>
    <w:rsid w:val="003051C8"/>
    <w:rsid w:val="0030524F"/>
    <w:rsid w:val="00305E20"/>
    <w:rsid w:val="003065D6"/>
    <w:rsid w:val="003068D5"/>
    <w:rsid w:val="00307193"/>
    <w:rsid w:val="003104AF"/>
    <w:rsid w:val="00310728"/>
    <w:rsid w:val="0031091D"/>
    <w:rsid w:val="003112A0"/>
    <w:rsid w:val="00311445"/>
    <w:rsid w:val="00311613"/>
    <w:rsid w:val="00311BD1"/>
    <w:rsid w:val="003120D6"/>
    <w:rsid w:val="00312314"/>
    <w:rsid w:val="00312822"/>
    <w:rsid w:val="00313025"/>
    <w:rsid w:val="003130E3"/>
    <w:rsid w:val="00313470"/>
    <w:rsid w:val="003137D4"/>
    <w:rsid w:val="00314C3D"/>
    <w:rsid w:val="00315428"/>
    <w:rsid w:val="0031593D"/>
    <w:rsid w:val="00315C47"/>
    <w:rsid w:val="00316FB6"/>
    <w:rsid w:val="00317218"/>
    <w:rsid w:val="0031786B"/>
    <w:rsid w:val="003179D2"/>
    <w:rsid w:val="00317DF9"/>
    <w:rsid w:val="00320B0D"/>
    <w:rsid w:val="0032111B"/>
    <w:rsid w:val="003219A1"/>
    <w:rsid w:val="003228D3"/>
    <w:rsid w:val="00322A2F"/>
    <w:rsid w:val="00323186"/>
    <w:rsid w:val="0032381A"/>
    <w:rsid w:val="00324432"/>
    <w:rsid w:val="003247F5"/>
    <w:rsid w:val="00324FD5"/>
    <w:rsid w:val="003253D1"/>
    <w:rsid w:val="0032656F"/>
    <w:rsid w:val="00326782"/>
    <w:rsid w:val="003267B3"/>
    <w:rsid w:val="0032683A"/>
    <w:rsid w:val="003268FD"/>
    <w:rsid w:val="00326999"/>
    <w:rsid w:val="00326B57"/>
    <w:rsid w:val="00326EB7"/>
    <w:rsid w:val="00326F08"/>
    <w:rsid w:val="00327512"/>
    <w:rsid w:val="003278DC"/>
    <w:rsid w:val="00327904"/>
    <w:rsid w:val="00327E0D"/>
    <w:rsid w:val="0033017A"/>
    <w:rsid w:val="003311A6"/>
    <w:rsid w:val="0033121A"/>
    <w:rsid w:val="003312E8"/>
    <w:rsid w:val="003323E2"/>
    <w:rsid w:val="0033430D"/>
    <w:rsid w:val="00335982"/>
    <w:rsid w:val="00335C29"/>
    <w:rsid w:val="00336195"/>
    <w:rsid w:val="0033701E"/>
    <w:rsid w:val="00337441"/>
    <w:rsid w:val="00337EBE"/>
    <w:rsid w:val="003403E4"/>
    <w:rsid w:val="00341355"/>
    <w:rsid w:val="00341651"/>
    <w:rsid w:val="00341804"/>
    <w:rsid w:val="00342508"/>
    <w:rsid w:val="00343342"/>
    <w:rsid w:val="0034343F"/>
    <w:rsid w:val="00343965"/>
    <w:rsid w:val="00344892"/>
    <w:rsid w:val="0034511B"/>
    <w:rsid w:val="0034576C"/>
    <w:rsid w:val="0034593D"/>
    <w:rsid w:val="00345CA3"/>
    <w:rsid w:val="00347F5F"/>
    <w:rsid w:val="00351911"/>
    <w:rsid w:val="00352561"/>
    <w:rsid w:val="00352D92"/>
    <w:rsid w:val="00353647"/>
    <w:rsid w:val="00353FD7"/>
    <w:rsid w:val="003551BE"/>
    <w:rsid w:val="003556CD"/>
    <w:rsid w:val="00355C6C"/>
    <w:rsid w:val="003568EF"/>
    <w:rsid w:val="003568F6"/>
    <w:rsid w:val="003569F2"/>
    <w:rsid w:val="003578D0"/>
    <w:rsid w:val="003602CE"/>
    <w:rsid w:val="00360EDE"/>
    <w:rsid w:val="00360F78"/>
    <w:rsid w:val="003617E1"/>
    <w:rsid w:val="0036188C"/>
    <w:rsid w:val="003619CF"/>
    <w:rsid w:val="00361E3C"/>
    <w:rsid w:val="0036217F"/>
    <w:rsid w:val="00362269"/>
    <w:rsid w:val="003627EC"/>
    <w:rsid w:val="00363034"/>
    <w:rsid w:val="0036340A"/>
    <w:rsid w:val="00363C2B"/>
    <w:rsid w:val="00363CFB"/>
    <w:rsid w:val="00363D22"/>
    <w:rsid w:val="00363F1E"/>
    <w:rsid w:val="0036440F"/>
    <w:rsid w:val="00364AE1"/>
    <w:rsid w:val="0036621D"/>
    <w:rsid w:val="00366597"/>
    <w:rsid w:val="00366D08"/>
    <w:rsid w:val="00367063"/>
    <w:rsid w:val="0036766A"/>
    <w:rsid w:val="003706B9"/>
    <w:rsid w:val="0037096D"/>
    <w:rsid w:val="00370F01"/>
    <w:rsid w:val="00370F82"/>
    <w:rsid w:val="003711E1"/>
    <w:rsid w:val="00371E58"/>
    <w:rsid w:val="0037201A"/>
    <w:rsid w:val="00372533"/>
    <w:rsid w:val="00374113"/>
    <w:rsid w:val="00375FDF"/>
    <w:rsid w:val="003763FF"/>
    <w:rsid w:val="003769F0"/>
    <w:rsid w:val="00377C3F"/>
    <w:rsid w:val="0038070D"/>
    <w:rsid w:val="003813A1"/>
    <w:rsid w:val="00382C71"/>
    <w:rsid w:val="00383590"/>
    <w:rsid w:val="00384421"/>
    <w:rsid w:val="00384513"/>
    <w:rsid w:val="003859C0"/>
    <w:rsid w:val="00385AC4"/>
    <w:rsid w:val="003860CC"/>
    <w:rsid w:val="00386741"/>
    <w:rsid w:val="00386CA7"/>
    <w:rsid w:val="00387518"/>
    <w:rsid w:val="00390080"/>
    <w:rsid w:val="003901AF"/>
    <w:rsid w:val="00390FBE"/>
    <w:rsid w:val="003910A9"/>
    <w:rsid w:val="00391170"/>
    <w:rsid w:val="003913A1"/>
    <w:rsid w:val="003931E8"/>
    <w:rsid w:val="00393651"/>
    <w:rsid w:val="00393CF0"/>
    <w:rsid w:val="00393EBB"/>
    <w:rsid w:val="0039439C"/>
    <w:rsid w:val="00394654"/>
    <w:rsid w:val="00394D07"/>
    <w:rsid w:val="00395169"/>
    <w:rsid w:val="003952DB"/>
    <w:rsid w:val="003962B6"/>
    <w:rsid w:val="0039655D"/>
    <w:rsid w:val="003966CB"/>
    <w:rsid w:val="00396722"/>
    <w:rsid w:val="00396962"/>
    <w:rsid w:val="0039701A"/>
    <w:rsid w:val="00397295"/>
    <w:rsid w:val="0039772F"/>
    <w:rsid w:val="003A023F"/>
    <w:rsid w:val="003A03D5"/>
    <w:rsid w:val="003A0D2C"/>
    <w:rsid w:val="003A0DC5"/>
    <w:rsid w:val="003A122C"/>
    <w:rsid w:val="003A1490"/>
    <w:rsid w:val="003A16EF"/>
    <w:rsid w:val="003A17B9"/>
    <w:rsid w:val="003A2593"/>
    <w:rsid w:val="003A28D8"/>
    <w:rsid w:val="003A2CEA"/>
    <w:rsid w:val="003A3166"/>
    <w:rsid w:val="003A31B0"/>
    <w:rsid w:val="003A3F59"/>
    <w:rsid w:val="003A4464"/>
    <w:rsid w:val="003A46BD"/>
    <w:rsid w:val="003A49E6"/>
    <w:rsid w:val="003A52DE"/>
    <w:rsid w:val="003A567C"/>
    <w:rsid w:val="003A5AA3"/>
    <w:rsid w:val="003A5AEE"/>
    <w:rsid w:val="003A5B4D"/>
    <w:rsid w:val="003A6B46"/>
    <w:rsid w:val="003B009F"/>
    <w:rsid w:val="003B0763"/>
    <w:rsid w:val="003B0B18"/>
    <w:rsid w:val="003B0C6F"/>
    <w:rsid w:val="003B2B7D"/>
    <w:rsid w:val="003B2F1C"/>
    <w:rsid w:val="003B37DE"/>
    <w:rsid w:val="003B4121"/>
    <w:rsid w:val="003B4287"/>
    <w:rsid w:val="003B49C8"/>
    <w:rsid w:val="003B6358"/>
    <w:rsid w:val="003B7400"/>
    <w:rsid w:val="003B75DC"/>
    <w:rsid w:val="003C04A8"/>
    <w:rsid w:val="003C055E"/>
    <w:rsid w:val="003C0650"/>
    <w:rsid w:val="003C0D12"/>
    <w:rsid w:val="003C0FAD"/>
    <w:rsid w:val="003C1994"/>
    <w:rsid w:val="003C20BC"/>
    <w:rsid w:val="003C2F29"/>
    <w:rsid w:val="003C330C"/>
    <w:rsid w:val="003C34D8"/>
    <w:rsid w:val="003C368D"/>
    <w:rsid w:val="003C3A3B"/>
    <w:rsid w:val="003C3BDB"/>
    <w:rsid w:val="003C3EED"/>
    <w:rsid w:val="003C40CD"/>
    <w:rsid w:val="003C434A"/>
    <w:rsid w:val="003C4C7F"/>
    <w:rsid w:val="003C54B3"/>
    <w:rsid w:val="003C57DE"/>
    <w:rsid w:val="003C62C7"/>
    <w:rsid w:val="003C649E"/>
    <w:rsid w:val="003D030E"/>
    <w:rsid w:val="003D0EE9"/>
    <w:rsid w:val="003D1A2F"/>
    <w:rsid w:val="003D2105"/>
    <w:rsid w:val="003D2C93"/>
    <w:rsid w:val="003D3688"/>
    <w:rsid w:val="003D368D"/>
    <w:rsid w:val="003D3A18"/>
    <w:rsid w:val="003D3BFD"/>
    <w:rsid w:val="003D42D0"/>
    <w:rsid w:val="003D4EE3"/>
    <w:rsid w:val="003D5382"/>
    <w:rsid w:val="003D5CE2"/>
    <w:rsid w:val="003D61CA"/>
    <w:rsid w:val="003D6472"/>
    <w:rsid w:val="003D64A5"/>
    <w:rsid w:val="003D6EA6"/>
    <w:rsid w:val="003D7216"/>
    <w:rsid w:val="003D7A78"/>
    <w:rsid w:val="003E08B3"/>
    <w:rsid w:val="003E0EB6"/>
    <w:rsid w:val="003E1092"/>
    <w:rsid w:val="003E1215"/>
    <w:rsid w:val="003E17FE"/>
    <w:rsid w:val="003E1AAE"/>
    <w:rsid w:val="003E2DB8"/>
    <w:rsid w:val="003E30D1"/>
    <w:rsid w:val="003E3135"/>
    <w:rsid w:val="003E31BC"/>
    <w:rsid w:val="003E32DD"/>
    <w:rsid w:val="003E37E2"/>
    <w:rsid w:val="003E4436"/>
    <w:rsid w:val="003E4B4F"/>
    <w:rsid w:val="003E4EB0"/>
    <w:rsid w:val="003E5D31"/>
    <w:rsid w:val="003E5D67"/>
    <w:rsid w:val="003E7147"/>
    <w:rsid w:val="003E750E"/>
    <w:rsid w:val="003E757C"/>
    <w:rsid w:val="003F020B"/>
    <w:rsid w:val="003F023E"/>
    <w:rsid w:val="003F1170"/>
    <w:rsid w:val="003F1220"/>
    <w:rsid w:val="003F1564"/>
    <w:rsid w:val="003F207C"/>
    <w:rsid w:val="003F2C44"/>
    <w:rsid w:val="003F311D"/>
    <w:rsid w:val="003F3268"/>
    <w:rsid w:val="003F32D7"/>
    <w:rsid w:val="003F3D2E"/>
    <w:rsid w:val="003F426C"/>
    <w:rsid w:val="003F45A1"/>
    <w:rsid w:val="003F45D7"/>
    <w:rsid w:val="003F6201"/>
    <w:rsid w:val="003F6F89"/>
    <w:rsid w:val="00400220"/>
    <w:rsid w:val="004005BC"/>
    <w:rsid w:val="00400900"/>
    <w:rsid w:val="00400ECC"/>
    <w:rsid w:val="0040108C"/>
    <w:rsid w:val="00401BD3"/>
    <w:rsid w:val="00401DBC"/>
    <w:rsid w:val="00402008"/>
    <w:rsid w:val="00402205"/>
    <w:rsid w:val="0040231C"/>
    <w:rsid w:val="00402498"/>
    <w:rsid w:val="004037A1"/>
    <w:rsid w:val="0040396C"/>
    <w:rsid w:val="00403B55"/>
    <w:rsid w:val="00403D57"/>
    <w:rsid w:val="00404B05"/>
    <w:rsid w:val="00405053"/>
    <w:rsid w:val="00405093"/>
    <w:rsid w:val="00405715"/>
    <w:rsid w:val="00406543"/>
    <w:rsid w:val="004066A6"/>
    <w:rsid w:val="00406F1F"/>
    <w:rsid w:val="00407F28"/>
    <w:rsid w:val="0041090B"/>
    <w:rsid w:val="00411495"/>
    <w:rsid w:val="00411815"/>
    <w:rsid w:val="00411D19"/>
    <w:rsid w:val="00412B36"/>
    <w:rsid w:val="00414853"/>
    <w:rsid w:val="00414A50"/>
    <w:rsid w:val="00414F14"/>
    <w:rsid w:val="00415935"/>
    <w:rsid w:val="00415A03"/>
    <w:rsid w:val="00415B79"/>
    <w:rsid w:val="00416689"/>
    <w:rsid w:val="00417CE0"/>
    <w:rsid w:val="00417D1A"/>
    <w:rsid w:val="00420EE5"/>
    <w:rsid w:val="004211F5"/>
    <w:rsid w:val="004216E3"/>
    <w:rsid w:val="00421C8D"/>
    <w:rsid w:val="00421DAE"/>
    <w:rsid w:val="00421F28"/>
    <w:rsid w:val="00423806"/>
    <w:rsid w:val="00424790"/>
    <w:rsid w:val="00425668"/>
    <w:rsid w:val="00425CF3"/>
    <w:rsid w:val="00426476"/>
    <w:rsid w:val="00426A5E"/>
    <w:rsid w:val="00426D53"/>
    <w:rsid w:val="004273BA"/>
    <w:rsid w:val="00427C18"/>
    <w:rsid w:val="00430042"/>
    <w:rsid w:val="004303A8"/>
    <w:rsid w:val="00431BDC"/>
    <w:rsid w:val="004321C1"/>
    <w:rsid w:val="00433115"/>
    <w:rsid w:val="004342FA"/>
    <w:rsid w:val="00434ADB"/>
    <w:rsid w:val="00436988"/>
    <w:rsid w:val="00437265"/>
    <w:rsid w:val="004400A9"/>
    <w:rsid w:val="00440AD2"/>
    <w:rsid w:val="00440CFE"/>
    <w:rsid w:val="00440E99"/>
    <w:rsid w:val="00441316"/>
    <w:rsid w:val="004415B7"/>
    <w:rsid w:val="0044228C"/>
    <w:rsid w:val="0044317D"/>
    <w:rsid w:val="00444C9F"/>
    <w:rsid w:val="00445BB3"/>
    <w:rsid w:val="00445C66"/>
    <w:rsid w:val="00445D36"/>
    <w:rsid w:val="00445D9C"/>
    <w:rsid w:val="00445DD6"/>
    <w:rsid w:val="004462E6"/>
    <w:rsid w:val="00446A62"/>
    <w:rsid w:val="0045098E"/>
    <w:rsid w:val="00451BA4"/>
    <w:rsid w:val="00451D96"/>
    <w:rsid w:val="004523DE"/>
    <w:rsid w:val="00452A45"/>
    <w:rsid w:val="00452B78"/>
    <w:rsid w:val="00452BD7"/>
    <w:rsid w:val="0045370C"/>
    <w:rsid w:val="0045388C"/>
    <w:rsid w:val="00453F40"/>
    <w:rsid w:val="004546DA"/>
    <w:rsid w:val="004549C5"/>
    <w:rsid w:val="004556E6"/>
    <w:rsid w:val="0045576F"/>
    <w:rsid w:val="00455877"/>
    <w:rsid w:val="00455926"/>
    <w:rsid w:val="0045592D"/>
    <w:rsid w:val="00456957"/>
    <w:rsid w:val="00456B51"/>
    <w:rsid w:val="00456D84"/>
    <w:rsid w:val="004575D9"/>
    <w:rsid w:val="00457802"/>
    <w:rsid w:val="00457ED1"/>
    <w:rsid w:val="004601AE"/>
    <w:rsid w:val="00460C1D"/>
    <w:rsid w:val="00460E5E"/>
    <w:rsid w:val="004612A0"/>
    <w:rsid w:val="004612E3"/>
    <w:rsid w:val="004613F3"/>
    <w:rsid w:val="004618B0"/>
    <w:rsid w:val="0046192C"/>
    <w:rsid w:val="00461967"/>
    <w:rsid w:val="00461DC4"/>
    <w:rsid w:val="00462A48"/>
    <w:rsid w:val="00463377"/>
    <w:rsid w:val="00463754"/>
    <w:rsid w:val="004638CB"/>
    <w:rsid w:val="00463989"/>
    <w:rsid w:val="00463C28"/>
    <w:rsid w:val="00465E57"/>
    <w:rsid w:val="004661E9"/>
    <w:rsid w:val="00466327"/>
    <w:rsid w:val="004664AD"/>
    <w:rsid w:val="0046704A"/>
    <w:rsid w:val="0046716B"/>
    <w:rsid w:val="00470071"/>
    <w:rsid w:val="004715D0"/>
    <w:rsid w:val="004719E8"/>
    <w:rsid w:val="00471BC9"/>
    <w:rsid w:val="00471D61"/>
    <w:rsid w:val="00473076"/>
    <w:rsid w:val="00473CF4"/>
    <w:rsid w:val="00474582"/>
    <w:rsid w:val="004745DF"/>
    <w:rsid w:val="004747F4"/>
    <w:rsid w:val="00474F6C"/>
    <w:rsid w:val="004753C2"/>
    <w:rsid w:val="00476B8C"/>
    <w:rsid w:val="00477388"/>
    <w:rsid w:val="00477414"/>
    <w:rsid w:val="00477566"/>
    <w:rsid w:val="00477FFC"/>
    <w:rsid w:val="00480244"/>
    <w:rsid w:val="0048059E"/>
    <w:rsid w:val="00480874"/>
    <w:rsid w:val="00480F1A"/>
    <w:rsid w:val="00481A6B"/>
    <w:rsid w:val="004820A0"/>
    <w:rsid w:val="004820B7"/>
    <w:rsid w:val="00482D9D"/>
    <w:rsid w:val="00483453"/>
    <w:rsid w:val="00483BA7"/>
    <w:rsid w:val="00483E25"/>
    <w:rsid w:val="00483EF9"/>
    <w:rsid w:val="00484A86"/>
    <w:rsid w:val="00485482"/>
    <w:rsid w:val="0048591A"/>
    <w:rsid w:val="00486165"/>
    <w:rsid w:val="00487591"/>
    <w:rsid w:val="00490344"/>
    <w:rsid w:val="00490C23"/>
    <w:rsid w:val="00490C68"/>
    <w:rsid w:val="00491240"/>
    <w:rsid w:val="00491D71"/>
    <w:rsid w:val="00492305"/>
    <w:rsid w:val="00492A6C"/>
    <w:rsid w:val="00492BD5"/>
    <w:rsid w:val="00492C16"/>
    <w:rsid w:val="00492C56"/>
    <w:rsid w:val="004937D1"/>
    <w:rsid w:val="00493DF3"/>
    <w:rsid w:val="0049422F"/>
    <w:rsid w:val="0049435A"/>
    <w:rsid w:val="00494D54"/>
    <w:rsid w:val="00495053"/>
    <w:rsid w:val="0049543A"/>
    <w:rsid w:val="00495591"/>
    <w:rsid w:val="00495F4D"/>
    <w:rsid w:val="00496960"/>
    <w:rsid w:val="00496A81"/>
    <w:rsid w:val="00497D9E"/>
    <w:rsid w:val="004A180F"/>
    <w:rsid w:val="004A1AC5"/>
    <w:rsid w:val="004A1EA6"/>
    <w:rsid w:val="004A3828"/>
    <w:rsid w:val="004A3849"/>
    <w:rsid w:val="004A3A6D"/>
    <w:rsid w:val="004A3C0C"/>
    <w:rsid w:val="004A3C2F"/>
    <w:rsid w:val="004A3D86"/>
    <w:rsid w:val="004A3FA5"/>
    <w:rsid w:val="004A41BF"/>
    <w:rsid w:val="004A4499"/>
    <w:rsid w:val="004A5AF5"/>
    <w:rsid w:val="004A5D12"/>
    <w:rsid w:val="004A5D62"/>
    <w:rsid w:val="004A66C4"/>
    <w:rsid w:val="004A71C7"/>
    <w:rsid w:val="004A71FE"/>
    <w:rsid w:val="004A7532"/>
    <w:rsid w:val="004A7928"/>
    <w:rsid w:val="004A7AF2"/>
    <w:rsid w:val="004B0434"/>
    <w:rsid w:val="004B0B95"/>
    <w:rsid w:val="004B0F98"/>
    <w:rsid w:val="004B1BFF"/>
    <w:rsid w:val="004B1FE6"/>
    <w:rsid w:val="004B25AE"/>
    <w:rsid w:val="004B283C"/>
    <w:rsid w:val="004B4480"/>
    <w:rsid w:val="004B4838"/>
    <w:rsid w:val="004B49C9"/>
    <w:rsid w:val="004B4CE5"/>
    <w:rsid w:val="004B5461"/>
    <w:rsid w:val="004B6510"/>
    <w:rsid w:val="004B67F0"/>
    <w:rsid w:val="004B6BB7"/>
    <w:rsid w:val="004B6F56"/>
    <w:rsid w:val="004B7208"/>
    <w:rsid w:val="004C2711"/>
    <w:rsid w:val="004C2EEF"/>
    <w:rsid w:val="004C30B7"/>
    <w:rsid w:val="004C325F"/>
    <w:rsid w:val="004C34D5"/>
    <w:rsid w:val="004C491B"/>
    <w:rsid w:val="004C580D"/>
    <w:rsid w:val="004C59B8"/>
    <w:rsid w:val="004C5B13"/>
    <w:rsid w:val="004C5E2C"/>
    <w:rsid w:val="004C5F27"/>
    <w:rsid w:val="004C6845"/>
    <w:rsid w:val="004C6AA8"/>
    <w:rsid w:val="004C6AB2"/>
    <w:rsid w:val="004C6E0F"/>
    <w:rsid w:val="004D028C"/>
    <w:rsid w:val="004D1285"/>
    <w:rsid w:val="004D145F"/>
    <w:rsid w:val="004D185C"/>
    <w:rsid w:val="004D19C2"/>
    <w:rsid w:val="004D19F9"/>
    <w:rsid w:val="004D2AB5"/>
    <w:rsid w:val="004D37C2"/>
    <w:rsid w:val="004D3B4E"/>
    <w:rsid w:val="004D43FB"/>
    <w:rsid w:val="004D460B"/>
    <w:rsid w:val="004D4AED"/>
    <w:rsid w:val="004D4C17"/>
    <w:rsid w:val="004D4FAE"/>
    <w:rsid w:val="004D5B53"/>
    <w:rsid w:val="004D6DDA"/>
    <w:rsid w:val="004D7484"/>
    <w:rsid w:val="004D76AB"/>
    <w:rsid w:val="004D7A93"/>
    <w:rsid w:val="004E0053"/>
    <w:rsid w:val="004E0B7A"/>
    <w:rsid w:val="004E1610"/>
    <w:rsid w:val="004E1611"/>
    <w:rsid w:val="004E1EC9"/>
    <w:rsid w:val="004E21A0"/>
    <w:rsid w:val="004E2C64"/>
    <w:rsid w:val="004E30F0"/>
    <w:rsid w:val="004E3279"/>
    <w:rsid w:val="004E34AF"/>
    <w:rsid w:val="004E34F5"/>
    <w:rsid w:val="004E3844"/>
    <w:rsid w:val="004E3E61"/>
    <w:rsid w:val="004E4197"/>
    <w:rsid w:val="004E4DCB"/>
    <w:rsid w:val="004E575A"/>
    <w:rsid w:val="004E5A1D"/>
    <w:rsid w:val="004E622F"/>
    <w:rsid w:val="004E6499"/>
    <w:rsid w:val="004E6813"/>
    <w:rsid w:val="004E69BA"/>
    <w:rsid w:val="004E6C65"/>
    <w:rsid w:val="004E6E0F"/>
    <w:rsid w:val="004E6FB3"/>
    <w:rsid w:val="004E75C0"/>
    <w:rsid w:val="004E7A30"/>
    <w:rsid w:val="004E7BC8"/>
    <w:rsid w:val="004F08CC"/>
    <w:rsid w:val="004F18BD"/>
    <w:rsid w:val="004F2777"/>
    <w:rsid w:val="004F27A0"/>
    <w:rsid w:val="004F30E9"/>
    <w:rsid w:val="004F31FC"/>
    <w:rsid w:val="004F38DB"/>
    <w:rsid w:val="004F39CB"/>
    <w:rsid w:val="004F45B0"/>
    <w:rsid w:val="004F46BD"/>
    <w:rsid w:val="004F6869"/>
    <w:rsid w:val="004F74AB"/>
    <w:rsid w:val="004F7640"/>
    <w:rsid w:val="004F784A"/>
    <w:rsid w:val="004F7AE1"/>
    <w:rsid w:val="004F7F06"/>
    <w:rsid w:val="0050014F"/>
    <w:rsid w:val="00501235"/>
    <w:rsid w:val="005017C5"/>
    <w:rsid w:val="0050199C"/>
    <w:rsid w:val="005026A3"/>
    <w:rsid w:val="00502ED7"/>
    <w:rsid w:val="005030C1"/>
    <w:rsid w:val="00503619"/>
    <w:rsid w:val="00503D6F"/>
    <w:rsid w:val="005041CB"/>
    <w:rsid w:val="00504CD7"/>
    <w:rsid w:val="00504EAE"/>
    <w:rsid w:val="005056CE"/>
    <w:rsid w:val="005058CD"/>
    <w:rsid w:val="00505E58"/>
    <w:rsid w:val="0050640E"/>
    <w:rsid w:val="00507488"/>
    <w:rsid w:val="005078F5"/>
    <w:rsid w:val="005111F2"/>
    <w:rsid w:val="0051125E"/>
    <w:rsid w:val="0051200E"/>
    <w:rsid w:val="005126CE"/>
    <w:rsid w:val="0051280B"/>
    <w:rsid w:val="0051334E"/>
    <w:rsid w:val="00513894"/>
    <w:rsid w:val="00513D5F"/>
    <w:rsid w:val="00514215"/>
    <w:rsid w:val="005145A9"/>
    <w:rsid w:val="00514803"/>
    <w:rsid w:val="005154BD"/>
    <w:rsid w:val="00515660"/>
    <w:rsid w:val="00515C8A"/>
    <w:rsid w:val="00516086"/>
    <w:rsid w:val="005163F9"/>
    <w:rsid w:val="0051676E"/>
    <w:rsid w:val="005167C5"/>
    <w:rsid w:val="00516C05"/>
    <w:rsid w:val="00516F3D"/>
    <w:rsid w:val="005171C1"/>
    <w:rsid w:val="005171EF"/>
    <w:rsid w:val="00517C46"/>
    <w:rsid w:val="005207ED"/>
    <w:rsid w:val="00520B4E"/>
    <w:rsid w:val="00520E3D"/>
    <w:rsid w:val="00521987"/>
    <w:rsid w:val="00521EC3"/>
    <w:rsid w:val="005223B2"/>
    <w:rsid w:val="00522FCF"/>
    <w:rsid w:val="00523B87"/>
    <w:rsid w:val="005245DB"/>
    <w:rsid w:val="00524662"/>
    <w:rsid w:val="005254E3"/>
    <w:rsid w:val="005259FC"/>
    <w:rsid w:val="0052660C"/>
    <w:rsid w:val="0052751F"/>
    <w:rsid w:val="0052780C"/>
    <w:rsid w:val="00527C67"/>
    <w:rsid w:val="00527EE4"/>
    <w:rsid w:val="00530AED"/>
    <w:rsid w:val="00530DAA"/>
    <w:rsid w:val="0053164A"/>
    <w:rsid w:val="00531E3E"/>
    <w:rsid w:val="005325A9"/>
    <w:rsid w:val="005325F7"/>
    <w:rsid w:val="00532D34"/>
    <w:rsid w:val="00533248"/>
    <w:rsid w:val="005332CE"/>
    <w:rsid w:val="005339C8"/>
    <w:rsid w:val="005345E3"/>
    <w:rsid w:val="00534CB8"/>
    <w:rsid w:val="00534F86"/>
    <w:rsid w:val="0053515E"/>
    <w:rsid w:val="00535308"/>
    <w:rsid w:val="005357CE"/>
    <w:rsid w:val="00535D57"/>
    <w:rsid w:val="00536158"/>
    <w:rsid w:val="005365EB"/>
    <w:rsid w:val="00536769"/>
    <w:rsid w:val="00537A3A"/>
    <w:rsid w:val="0054006E"/>
    <w:rsid w:val="0054034B"/>
    <w:rsid w:val="00540643"/>
    <w:rsid w:val="005410B1"/>
    <w:rsid w:val="00541815"/>
    <w:rsid w:val="00541B07"/>
    <w:rsid w:val="00541CAD"/>
    <w:rsid w:val="00541CB9"/>
    <w:rsid w:val="0054237B"/>
    <w:rsid w:val="0054392F"/>
    <w:rsid w:val="005444A6"/>
    <w:rsid w:val="00544916"/>
    <w:rsid w:val="00544F43"/>
    <w:rsid w:val="00545683"/>
    <w:rsid w:val="00545851"/>
    <w:rsid w:val="00545869"/>
    <w:rsid w:val="00545A83"/>
    <w:rsid w:val="00545BFC"/>
    <w:rsid w:val="00546125"/>
    <w:rsid w:val="005463D1"/>
    <w:rsid w:val="00546E37"/>
    <w:rsid w:val="00546FB5"/>
    <w:rsid w:val="00547812"/>
    <w:rsid w:val="00547FA4"/>
    <w:rsid w:val="00550AE2"/>
    <w:rsid w:val="005522B5"/>
    <w:rsid w:val="00552CB7"/>
    <w:rsid w:val="005548E7"/>
    <w:rsid w:val="00554C02"/>
    <w:rsid w:val="00554FCD"/>
    <w:rsid w:val="00554FDD"/>
    <w:rsid w:val="00556728"/>
    <w:rsid w:val="00556F30"/>
    <w:rsid w:val="0055753F"/>
    <w:rsid w:val="00557711"/>
    <w:rsid w:val="00557A4C"/>
    <w:rsid w:val="00557AE7"/>
    <w:rsid w:val="00557F18"/>
    <w:rsid w:val="00560119"/>
    <w:rsid w:val="00560575"/>
    <w:rsid w:val="005606F4"/>
    <w:rsid w:val="00561995"/>
    <w:rsid w:val="00562BD3"/>
    <w:rsid w:val="00563B68"/>
    <w:rsid w:val="00563D99"/>
    <w:rsid w:val="00564AD2"/>
    <w:rsid w:val="0056553F"/>
    <w:rsid w:val="00566995"/>
    <w:rsid w:val="005674D4"/>
    <w:rsid w:val="00567A07"/>
    <w:rsid w:val="00567E6C"/>
    <w:rsid w:val="005701FD"/>
    <w:rsid w:val="0057029C"/>
    <w:rsid w:val="00570867"/>
    <w:rsid w:val="00571593"/>
    <w:rsid w:val="005725A1"/>
    <w:rsid w:val="0057347F"/>
    <w:rsid w:val="00573A6A"/>
    <w:rsid w:val="00573D82"/>
    <w:rsid w:val="00573ED0"/>
    <w:rsid w:val="00574C19"/>
    <w:rsid w:val="00575C8F"/>
    <w:rsid w:val="00576D83"/>
    <w:rsid w:val="005777BF"/>
    <w:rsid w:val="00582B2F"/>
    <w:rsid w:val="00582B71"/>
    <w:rsid w:val="00582BE2"/>
    <w:rsid w:val="0058304E"/>
    <w:rsid w:val="00583ED1"/>
    <w:rsid w:val="0058409F"/>
    <w:rsid w:val="00584308"/>
    <w:rsid w:val="005845D3"/>
    <w:rsid w:val="005849EB"/>
    <w:rsid w:val="00585402"/>
    <w:rsid w:val="00585897"/>
    <w:rsid w:val="00585AB2"/>
    <w:rsid w:val="00585F0E"/>
    <w:rsid w:val="005865DE"/>
    <w:rsid w:val="0058722C"/>
    <w:rsid w:val="005903AE"/>
    <w:rsid w:val="00590940"/>
    <w:rsid w:val="00590C76"/>
    <w:rsid w:val="00590E97"/>
    <w:rsid w:val="0059187A"/>
    <w:rsid w:val="00592431"/>
    <w:rsid w:val="00592C25"/>
    <w:rsid w:val="00592ED7"/>
    <w:rsid w:val="00593E91"/>
    <w:rsid w:val="00594E35"/>
    <w:rsid w:val="0059528C"/>
    <w:rsid w:val="00595980"/>
    <w:rsid w:val="005959AD"/>
    <w:rsid w:val="005961E4"/>
    <w:rsid w:val="005961ED"/>
    <w:rsid w:val="00597331"/>
    <w:rsid w:val="0059765A"/>
    <w:rsid w:val="00597A2E"/>
    <w:rsid w:val="00597AB7"/>
    <w:rsid w:val="00597DFB"/>
    <w:rsid w:val="00597F9B"/>
    <w:rsid w:val="005A05F7"/>
    <w:rsid w:val="005A0DD3"/>
    <w:rsid w:val="005A0E05"/>
    <w:rsid w:val="005A1507"/>
    <w:rsid w:val="005A1F8D"/>
    <w:rsid w:val="005A2374"/>
    <w:rsid w:val="005A29AB"/>
    <w:rsid w:val="005A2B68"/>
    <w:rsid w:val="005A2E18"/>
    <w:rsid w:val="005A4465"/>
    <w:rsid w:val="005A47FD"/>
    <w:rsid w:val="005A4FE2"/>
    <w:rsid w:val="005A51D3"/>
    <w:rsid w:val="005A6138"/>
    <w:rsid w:val="005A7993"/>
    <w:rsid w:val="005B06FB"/>
    <w:rsid w:val="005B0B9A"/>
    <w:rsid w:val="005B1AAA"/>
    <w:rsid w:val="005B2ABC"/>
    <w:rsid w:val="005B2BDE"/>
    <w:rsid w:val="005B2EBD"/>
    <w:rsid w:val="005B3394"/>
    <w:rsid w:val="005B35D2"/>
    <w:rsid w:val="005B3D26"/>
    <w:rsid w:val="005B5206"/>
    <w:rsid w:val="005B5647"/>
    <w:rsid w:val="005B5B13"/>
    <w:rsid w:val="005B61A5"/>
    <w:rsid w:val="005B6525"/>
    <w:rsid w:val="005B7874"/>
    <w:rsid w:val="005B7909"/>
    <w:rsid w:val="005C067B"/>
    <w:rsid w:val="005C0899"/>
    <w:rsid w:val="005C1103"/>
    <w:rsid w:val="005C188E"/>
    <w:rsid w:val="005C1B89"/>
    <w:rsid w:val="005C1ED3"/>
    <w:rsid w:val="005C2118"/>
    <w:rsid w:val="005C2CFB"/>
    <w:rsid w:val="005C32AD"/>
    <w:rsid w:val="005C4098"/>
    <w:rsid w:val="005C4556"/>
    <w:rsid w:val="005C4CCB"/>
    <w:rsid w:val="005C4F6D"/>
    <w:rsid w:val="005C5183"/>
    <w:rsid w:val="005C544A"/>
    <w:rsid w:val="005C56B0"/>
    <w:rsid w:val="005C649D"/>
    <w:rsid w:val="005C6C1A"/>
    <w:rsid w:val="005C6F3F"/>
    <w:rsid w:val="005C707B"/>
    <w:rsid w:val="005C7C75"/>
    <w:rsid w:val="005D0683"/>
    <w:rsid w:val="005D1B11"/>
    <w:rsid w:val="005D1E22"/>
    <w:rsid w:val="005D22C0"/>
    <w:rsid w:val="005D26B2"/>
    <w:rsid w:val="005D28ED"/>
    <w:rsid w:val="005D2AA1"/>
    <w:rsid w:val="005D30C6"/>
    <w:rsid w:val="005D3206"/>
    <w:rsid w:val="005D34AC"/>
    <w:rsid w:val="005D3BB6"/>
    <w:rsid w:val="005D3D0D"/>
    <w:rsid w:val="005D4303"/>
    <w:rsid w:val="005D4C79"/>
    <w:rsid w:val="005D57C6"/>
    <w:rsid w:val="005D5EAE"/>
    <w:rsid w:val="005D67A0"/>
    <w:rsid w:val="005D6AB8"/>
    <w:rsid w:val="005D7887"/>
    <w:rsid w:val="005D7D33"/>
    <w:rsid w:val="005E0B79"/>
    <w:rsid w:val="005E1275"/>
    <w:rsid w:val="005E1A2F"/>
    <w:rsid w:val="005E254A"/>
    <w:rsid w:val="005E3088"/>
    <w:rsid w:val="005E3DC6"/>
    <w:rsid w:val="005E4007"/>
    <w:rsid w:val="005E441E"/>
    <w:rsid w:val="005E458E"/>
    <w:rsid w:val="005E4A94"/>
    <w:rsid w:val="005E526C"/>
    <w:rsid w:val="005E5659"/>
    <w:rsid w:val="005E56A3"/>
    <w:rsid w:val="005E5EF7"/>
    <w:rsid w:val="005E7087"/>
    <w:rsid w:val="005E7092"/>
    <w:rsid w:val="005E727A"/>
    <w:rsid w:val="005E7A3B"/>
    <w:rsid w:val="005E7B20"/>
    <w:rsid w:val="005E7D92"/>
    <w:rsid w:val="005F01E8"/>
    <w:rsid w:val="005F09EF"/>
    <w:rsid w:val="005F0E56"/>
    <w:rsid w:val="005F10E4"/>
    <w:rsid w:val="005F116B"/>
    <w:rsid w:val="005F1474"/>
    <w:rsid w:val="005F2A1D"/>
    <w:rsid w:val="005F2A3A"/>
    <w:rsid w:val="005F3672"/>
    <w:rsid w:val="005F3772"/>
    <w:rsid w:val="005F40E1"/>
    <w:rsid w:val="005F4A96"/>
    <w:rsid w:val="005F4C00"/>
    <w:rsid w:val="005F4E02"/>
    <w:rsid w:val="005F4F45"/>
    <w:rsid w:val="005F5144"/>
    <w:rsid w:val="005F566E"/>
    <w:rsid w:val="005F5756"/>
    <w:rsid w:val="005F6059"/>
    <w:rsid w:val="005F6AFB"/>
    <w:rsid w:val="0060040B"/>
    <w:rsid w:val="0060140A"/>
    <w:rsid w:val="0060152A"/>
    <w:rsid w:val="00601C5C"/>
    <w:rsid w:val="00601D0A"/>
    <w:rsid w:val="00602E7A"/>
    <w:rsid w:val="006038C2"/>
    <w:rsid w:val="006040CE"/>
    <w:rsid w:val="006041B9"/>
    <w:rsid w:val="00604969"/>
    <w:rsid w:val="006050CC"/>
    <w:rsid w:val="00605A25"/>
    <w:rsid w:val="00606840"/>
    <w:rsid w:val="00606A98"/>
    <w:rsid w:val="00606D28"/>
    <w:rsid w:val="006077CA"/>
    <w:rsid w:val="00607851"/>
    <w:rsid w:val="00607D08"/>
    <w:rsid w:val="00607EE0"/>
    <w:rsid w:val="00607FE4"/>
    <w:rsid w:val="006101BC"/>
    <w:rsid w:val="00610587"/>
    <w:rsid w:val="006109FA"/>
    <w:rsid w:val="006110EB"/>
    <w:rsid w:val="00611447"/>
    <w:rsid w:val="006115C0"/>
    <w:rsid w:val="00611BA0"/>
    <w:rsid w:val="006122DF"/>
    <w:rsid w:val="0061274E"/>
    <w:rsid w:val="00612E8B"/>
    <w:rsid w:val="00613874"/>
    <w:rsid w:val="00613C71"/>
    <w:rsid w:val="0061470A"/>
    <w:rsid w:val="00614E50"/>
    <w:rsid w:val="006155AC"/>
    <w:rsid w:val="00615A2B"/>
    <w:rsid w:val="00615A7B"/>
    <w:rsid w:val="006160B0"/>
    <w:rsid w:val="006164EB"/>
    <w:rsid w:val="0061670E"/>
    <w:rsid w:val="00616A57"/>
    <w:rsid w:val="00616C45"/>
    <w:rsid w:val="0061748B"/>
    <w:rsid w:val="006179AA"/>
    <w:rsid w:val="00617B90"/>
    <w:rsid w:val="00617E73"/>
    <w:rsid w:val="006201D4"/>
    <w:rsid w:val="00621364"/>
    <w:rsid w:val="00621861"/>
    <w:rsid w:val="006225CB"/>
    <w:rsid w:val="0062274D"/>
    <w:rsid w:val="00622D11"/>
    <w:rsid w:val="0062343F"/>
    <w:rsid w:val="00623668"/>
    <w:rsid w:val="0062422E"/>
    <w:rsid w:val="00624783"/>
    <w:rsid w:val="00624AC1"/>
    <w:rsid w:val="006250F2"/>
    <w:rsid w:val="00625F74"/>
    <w:rsid w:val="006266F0"/>
    <w:rsid w:val="00626B5B"/>
    <w:rsid w:val="006272A3"/>
    <w:rsid w:val="006273DA"/>
    <w:rsid w:val="006308C9"/>
    <w:rsid w:val="00630A88"/>
    <w:rsid w:val="00630B72"/>
    <w:rsid w:val="00630EA6"/>
    <w:rsid w:val="006313A0"/>
    <w:rsid w:val="00632578"/>
    <w:rsid w:val="00633564"/>
    <w:rsid w:val="00633BC9"/>
    <w:rsid w:val="00633D46"/>
    <w:rsid w:val="00633DEE"/>
    <w:rsid w:val="006354F7"/>
    <w:rsid w:val="00635627"/>
    <w:rsid w:val="006359CC"/>
    <w:rsid w:val="0063699D"/>
    <w:rsid w:val="0063726A"/>
    <w:rsid w:val="0064040D"/>
    <w:rsid w:val="006404B0"/>
    <w:rsid w:val="00640591"/>
    <w:rsid w:val="00641A6F"/>
    <w:rsid w:val="00641E6D"/>
    <w:rsid w:val="006421C7"/>
    <w:rsid w:val="0064262F"/>
    <w:rsid w:val="00642DB5"/>
    <w:rsid w:val="00643BFC"/>
    <w:rsid w:val="00644B77"/>
    <w:rsid w:val="00644E3F"/>
    <w:rsid w:val="006456A5"/>
    <w:rsid w:val="006467A5"/>
    <w:rsid w:val="006478BB"/>
    <w:rsid w:val="00647AEE"/>
    <w:rsid w:val="00647E07"/>
    <w:rsid w:val="00650282"/>
    <w:rsid w:val="006503D7"/>
    <w:rsid w:val="006506BC"/>
    <w:rsid w:val="00651314"/>
    <w:rsid w:val="006513E4"/>
    <w:rsid w:val="0065162B"/>
    <w:rsid w:val="006517AF"/>
    <w:rsid w:val="006526AC"/>
    <w:rsid w:val="00652B52"/>
    <w:rsid w:val="006530A5"/>
    <w:rsid w:val="00653211"/>
    <w:rsid w:val="0065391F"/>
    <w:rsid w:val="00653A8C"/>
    <w:rsid w:val="0065434A"/>
    <w:rsid w:val="00654651"/>
    <w:rsid w:val="00654796"/>
    <w:rsid w:val="00654B80"/>
    <w:rsid w:val="00654ECA"/>
    <w:rsid w:val="00655A28"/>
    <w:rsid w:val="00655A82"/>
    <w:rsid w:val="00656142"/>
    <w:rsid w:val="006562A9"/>
    <w:rsid w:val="0065737C"/>
    <w:rsid w:val="006578A6"/>
    <w:rsid w:val="00657F8D"/>
    <w:rsid w:val="00660160"/>
    <w:rsid w:val="00660653"/>
    <w:rsid w:val="00660876"/>
    <w:rsid w:val="00660F56"/>
    <w:rsid w:val="0066270F"/>
    <w:rsid w:val="00663323"/>
    <w:rsid w:val="006637A3"/>
    <w:rsid w:val="00665830"/>
    <w:rsid w:val="00665D37"/>
    <w:rsid w:val="006661F0"/>
    <w:rsid w:val="006666C3"/>
    <w:rsid w:val="00666A19"/>
    <w:rsid w:val="00666F59"/>
    <w:rsid w:val="00667A11"/>
    <w:rsid w:val="00667E1F"/>
    <w:rsid w:val="00670199"/>
    <w:rsid w:val="006701BD"/>
    <w:rsid w:val="006703F7"/>
    <w:rsid w:val="006705CF"/>
    <w:rsid w:val="00670681"/>
    <w:rsid w:val="006706DB"/>
    <w:rsid w:val="006714CB"/>
    <w:rsid w:val="00671ECE"/>
    <w:rsid w:val="0067218B"/>
    <w:rsid w:val="00672526"/>
    <w:rsid w:val="00673016"/>
    <w:rsid w:val="0067425C"/>
    <w:rsid w:val="00674490"/>
    <w:rsid w:val="006746CC"/>
    <w:rsid w:val="00674D52"/>
    <w:rsid w:val="00674E38"/>
    <w:rsid w:val="006753D3"/>
    <w:rsid w:val="0067554A"/>
    <w:rsid w:val="00675CBE"/>
    <w:rsid w:val="00675EDA"/>
    <w:rsid w:val="00675FAF"/>
    <w:rsid w:val="00677099"/>
    <w:rsid w:val="0067725E"/>
    <w:rsid w:val="00677CB3"/>
    <w:rsid w:val="00677F39"/>
    <w:rsid w:val="006805CF"/>
    <w:rsid w:val="006806C5"/>
    <w:rsid w:val="00680BFF"/>
    <w:rsid w:val="00681AAE"/>
    <w:rsid w:val="00681B44"/>
    <w:rsid w:val="00682056"/>
    <w:rsid w:val="00682A44"/>
    <w:rsid w:val="00683DCA"/>
    <w:rsid w:val="00684673"/>
    <w:rsid w:val="006846E7"/>
    <w:rsid w:val="00684ADB"/>
    <w:rsid w:val="00684AFB"/>
    <w:rsid w:val="00684B3D"/>
    <w:rsid w:val="00684C7C"/>
    <w:rsid w:val="00684C95"/>
    <w:rsid w:val="006852E6"/>
    <w:rsid w:val="006855DF"/>
    <w:rsid w:val="0068571A"/>
    <w:rsid w:val="00685F1F"/>
    <w:rsid w:val="006873A4"/>
    <w:rsid w:val="00687541"/>
    <w:rsid w:val="0069000D"/>
    <w:rsid w:val="0069014B"/>
    <w:rsid w:val="00690B6E"/>
    <w:rsid w:val="00690CBF"/>
    <w:rsid w:val="0069153C"/>
    <w:rsid w:val="00691F8D"/>
    <w:rsid w:val="00692E5D"/>
    <w:rsid w:val="00692EB5"/>
    <w:rsid w:val="00694323"/>
    <w:rsid w:val="00694750"/>
    <w:rsid w:val="0069478F"/>
    <w:rsid w:val="006947B5"/>
    <w:rsid w:val="00694A40"/>
    <w:rsid w:val="0069696A"/>
    <w:rsid w:val="00697032"/>
    <w:rsid w:val="00697397"/>
    <w:rsid w:val="0069751B"/>
    <w:rsid w:val="00697B06"/>
    <w:rsid w:val="006A0F3F"/>
    <w:rsid w:val="006A1EE2"/>
    <w:rsid w:val="006A259D"/>
    <w:rsid w:val="006A2D13"/>
    <w:rsid w:val="006A345A"/>
    <w:rsid w:val="006A353A"/>
    <w:rsid w:val="006A40DF"/>
    <w:rsid w:val="006A4784"/>
    <w:rsid w:val="006A4D73"/>
    <w:rsid w:val="006A4FDA"/>
    <w:rsid w:val="006A5548"/>
    <w:rsid w:val="006A5A55"/>
    <w:rsid w:val="006A64ED"/>
    <w:rsid w:val="006A6E7C"/>
    <w:rsid w:val="006A7816"/>
    <w:rsid w:val="006A7891"/>
    <w:rsid w:val="006A7C68"/>
    <w:rsid w:val="006B03B2"/>
    <w:rsid w:val="006B03E8"/>
    <w:rsid w:val="006B0899"/>
    <w:rsid w:val="006B0F92"/>
    <w:rsid w:val="006B105D"/>
    <w:rsid w:val="006B143A"/>
    <w:rsid w:val="006B3CF7"/>
    <w:rsid w:val="006B3E06"/>
    <w:rsid w:val="006B3F06"/>
    <w:rsid w:val="006B4B1E"/>
    <w:rsid w:val="006B4CE4"/>
    <w:rsid w:val="006B4FE2"/>
    <w:rsid w:val="006B5100"/>
    <w:rsid w:val="006B5590"/>
    <w:rsid w:val="006B5819"/>
    <w:rsid w:val="006B6C7D"/>
    <w:rsid w:val="006B714D"/>
    <w:rsid w:val="006B7516"/>
    <w:rsid w:val="006B79DD"/>
    <w:rsid w:val="006B7C30"/>
    <w:rsid w:val="006C0144"/>
    <w:rsid w:val="006C0EC2"/>
    <w:rsid w:val="006C1091"/>
    <w:rsid w:val="006C17C7"/>
    <w:rsid w:val="006C188F"/>
    <w:rsid w:val="006C240D"/>
    <w:rsid w:val="006C37E7"/>
    <w:rsid w:val="006C383C"/>
    <w:rsid w:val="006C47FE"/>
    <w:rsid w:val="006C49B7"/>
    <w:rsid w:val="006C5163"/>
    <w:rsid w:val="006C529F"/>
    <w:rsid w:val="006C52D2"/>
    <w:rsid w:val="006C73A3"/>
    <w:rsid w:val="006C743E"/>
    <w:rsid w:val="006C779C"/>
    <w:rsid w:val="006C7AFD"/>
    <w:rsid w:val="006C7EDB"/>
    <w:rsid w:val="006D0AB4"/>
    <w:rsid w:val="006D22E2"/>
    <w:rsid w:val="006D237B"/>
    <w:rsid w:val="006D242F"/>
    <w:rsid w:val="006D2B45"/>
    <w:rsid w:val="006D32C6"/>
    <w:rsid w:val="006D42C3"/>
    <w:rsid w:val="006D4311"/>
    <w:rsid w:val="006D4760"/>
    <w:rsid w:val="006D479A"/>
    <w:rsid w:val="006D4E5D"/>
    <w:rsid w:val="006D5693"/>
    <w:rsid w:val="006D58C0"/>
    <w:rsid w:val="006D5DED"/>
    <w:rsid w:val="006D6001"/>
    <w:rsid w:val="006D65BD"/>
    <w:rsid w:val="006D68C2"/>
    <w:rsid w:val="006D6DA8"/>
    <w:rsid w:val="006D6DE2"/>
    <w:rsid w:val="006D7E23"/>
    <w:rsid w:val="006D7F10"/>
    <w:rsid w:val="006E02C1"/>
    <w:rsid w:val="006E03FE"/>
    <w:rsid w:val="006E053C"/>
    <w:rsid w:val="006E12E8"/>
    <w:rsid w:val="006E14C2"/>
    <w:rsid w:val="006E1BBB"/>
    <w:rsid w:val="006E25C5"/>
    <w:rsid w:val="006E2F46"/>
    <w:rsid w:val="006E31E1"/>
    <w:rsid w:val="006E5E3F"/>
    <w:rsid w:val="006E6508"/>
    <w:rsid w:val="006E68BE"/>
    <w:rsid w:val="006E6F4B"/>
    <w:rsid w:val="006E7823"/>
    <w:rsid w:val="006F00FC"/>
    <w:rsid w:val="006F13A5"/>
    <w:rsid w:val="006F19F7"/>
    <w:rsid w:val="006F20C9"/>
    <w:rsid w:val="006F22F3"/>
    <w:rsid w:val="006F2469"/>
    <w:rsid w:val="006F2AE3"/>
    <w:rsid w:val="006F2B2E"/>
    <w:rsid w:val="006F3554"/>
    <w:rsid w:val="006F4139"/>
    <w:rsid w:val="006F47F2"/>
    <w:rsid w:val="006F4AA3"/>
    <w:rsid w:val="006F4E37"/>
    <w:rsid w:val="006F531F"/>
    <w:rsid w:val="006F543F"/>
    <w:rsid w:val="006F5550"/>
    <w:rsid w:val="006F5730"/>
    <w:rsid w:val="006F5AFA"/>
    <w:rsid w:val="006F615C"/>
    <w:rsid w:val="006F7055"/>
    <w:rsid w:val="006F7761"/>
    <w:rsid w:val="007005CD"/>
    <w:rsid w:val="00700AF7"/>
    <w:rsid w:val="00700B4C"/>
    <w:rsid w:val="0070103A"/>
    <w:rsid w:val="00701243"/>
    <w:rsid w:val="00701ADD"/>
    <w:rsid w:val="0070216D"/>
    <w:rsid w:val="0070265A"/>
    <w:rsid w:val="0070278B"/>
    <w:rsid w:val="007037F4"/>
    <w:rsid w:val="00703F81"/>
    <w:rsid w:val="007041EF"/>
    <w:rsid w:val="00704AEF"/>
    <w:rsid w:val="00705D74"/>
    <w:rsid w:val="00706ACE"/>
    <w:rsid w:val="00707047"/>
    <w:rsid w:val="00707097"/>
    <w:rsid w:val="0070797F"/>
    <w:rsid w:val="0071056F"/>
    <w:rsid w:val="00710826"/>
    <w:rsid w:val="00710F79"/>
    <w:rsid w:val="0071124F"/>
    <w:rsid w:val="007112B1"/>
    <w:rsid w:val="00711630"/>
    <w:rsid w:val="0071172D"/>
    <w:rsid w:val="007117A3"/>
    <w:rsid w:val="00712778"/>
    <w:rsid w:val="007129A0"/>
    <w:rsid w:val="0071332D"/>
    <w:rsid w:val="00713568"/>
    <w:rsid w:val="00713C38"/>
    <w:rsid w:val="00714123"/>
    <w:rsid w:val="0071442C"/>
    <w:rsid w:val="0071487E"/>
    <w:rsid w:val="00715128"/>
    <w:rsid w:val="00715409"/>
    <w:rsid w:val="00715BFA"/>
    <w:rsid w:val="0071622B"/>
    <w:rsid w:val="007164E5"/>
    <w:rsid w:val="00716564"/>
    <w:rsid w:val="00716997"/>
    <w:rsid w:val="00716ED6"/>
    <w:rsid w:val="0071757B"/>
    <w:rsid w:val="007176CD"/>
    <w:rsid w:val="00717749"/>
    <w:rsid w:val="0072077B"/>
    <w:rsid w:val="007215C7"/>
    <w:rsid w:val="00722265"/>
    <w:rsid w:val="0072233A"/>
    <w:rsid w:val="0072344C"/>
    <w:rsid w:val="0072374D"/>
    <w:rsid w:val="00723880"/>
    <w:rsid w:val="00724039"/>
    <w:rsid w:val="007241E7"/>
    <w:rsid w:val="007248DA"/>
    <w:rsid w:val="00724912"/>
    <w:rsid w:val="0072510D"/>
    <w:rsid w:val="0072528B"/>
    <w:rsid w:val="00725840"/>
    <w:rsid w:val="00725BB2"/>
    <w:rsid w:val="007264B3"/>
    <w:rsid w:val="00726CC1"/>
    <w:rsid w:val="00727A50"/>
    <w:rsid w:val="007302D5"/>
    <w:rsid w:val="007310B0"/>
    <w:rsid w:val="00732179"/>
    <w:rsid w:val="0073344C"/>
    <w:rsid w:val="0073363F"/>
    <w:rsid w:val="00733D7F"/>
    <w:rsid w:val="00734035"/>
    <w:rsid w:val="00734BE4"/>
    <w:rsid w:val="00735004"/>
    <w:rsid w:val="00735614"/>
    <w:rsid w:val="00735F73"/>
    <w:rsid w:val="007363D2"/>
    <w:rsid w:val="007364C5"/>
    <w:rsid w:val="00736772"/>
    <w:rsid w:val="007404FF"/>
    <w:rsid w:val="00740998"/>
    <w:rsid w:val="00740F0A"/>
    <w:rsid w:val="00741062"/>
    <w:rsid w:val="007411CA"/>
    <w:rsid w:val="00741A3F"/>
    <w:rsid w:val="00741C3F"/>
    <w:rsid w:val="00742806"/>
    <w:rsid w:val="00743083"/>
    <w:rsid w:val="00743664"/>
    <w:rsid w:val="007439D5"/>
    <w:rsid w:val="00744F0F"/>
    <w:rsid w:val="00745A1C"/>
    <w:rsid w:val="00746527"/>
    <w:rsid w:val="00746577"/>
    <w:rsid w:val="007479A0"/>
    <w:rsid w:val="007506FF"/>
    <w:rsid w:val="00750AF3"/>
    <w:rsid w:val="00750E91"/>
    <w:rsid w:val="0075110E"/>
    <w:rsid w:val="00751269"/>
    <w:rsid w:val="00751535"/>
    <w:rsid w:val="00751A3C"/>
    <w:rsid w:val="00751B43"/>
    <w:rsid w:val="00751D83"/>
    <w:rsid w:val="007523A7"/>
    <w:rsid w:val="00752876"/>
    <w:rsid w:val="0075383B"/>
    <w:rsid w:val="00753DE2"/>
    <w:rsid w:val="00753EA6"/>
    <w:rsid w:val="00754A01"/>
    <w:rsid w:val="007554F4"/>
    <w:rsid w:val="00755535"/>
    <w:rsid w:val="00757FE6"/>
    <w:rsid w:val="0076005D"/>
    <w:rsid w:val="00760C39"/>
    <w:rsid w:val="00760D05"/>
    <w:rsid w:val="00761380"/>
    <w:rsid w:val="0076176C"/>
    <w:rsid w:val="007617CE"/>
    <w:rsid w:val="00763160"/>
    <w:rsid w:val="007631B3"/>
    <w:rsid w:val="00763293"/>
    <w:rsid w:val="007632D6"/>
    <w:rsid w:val="00763579"/>
    <w:rsid w:val="0076384D"/>
    <w:rsid w:val="0076398C"/>
    <w:rsid w:val="00763B57"/>
    <w:rsid w:val="00763D27"/>
    <w:rsid w:val="00763E97"/>
    <w:rsid w:val="007649A4"/>
    <w:rsid w:val="00764DE9"/>
    <w:rsid w:val="007659F1"/>
    <w:rsid w:val="00765DDE"/>
    <w:rsid w:val="0076649E"/>
    <w:rsid w:val="00767477"/>
    <w:rsid w:val="007679A6"/>
    <w:rsid w:val="00767B00"/>
    <w:rsid w:val="007700E3"/>
    <w:rsid w:val="0077022B"/>
    <w:rsid w:val="00770C9A"/>
    <w:rsid w:val="00770F71"/>
    <w:rsid w:val="00771578"/>
    <w:rsid w:val="00771A61"/>
    <w:rsid w:val="00772224"/>
    <w:rsid w:val="007727DE"/>
    <w:rsid w:val="0077359D"/>
    <w:rsid w:val="007736E2"/>
    <w:rsid w:val="007740A3"/>
    <w:rsid w:val="0077496C"/>
    <w:rsid w:val="00774C98"/>
    <w:rsid w:val="0077503F"/>
    <w:rsid w:val="00775924"/>
    <w:rsid w:val="00775AB8"/>
    <w:rsid w:val="00775B46"/>
    <w:rsid w:val="00775F76"/>
    <w:rsid w:val="0077783D"/>
    <w:rsid w:val="0077788D"/>
    <w:rsid w:val="00777B41"/>
    <w:rsid w:val="00780512"/>
    <w:rsid w:val="007807A5"/>
    <w:rsid w:val="00781C35"/>
    <w:rsid w:val="007828CA"/>
    <w:rsid w:val="00783039"/>
    <w:rsid w:val="0078319C"/>
    <w:rsid w:val="00783B79"/>
    <w:rsid w:val="00784064"/>
    <w:rsid w:val="00784327"/>
    <w:rsid w:val="007844C9"/>
    <w:rsid w:val="00784995"/>
    <w:rsid w:val="00784BBC"/>
    <w:rsid w:val="00784EB9"/>
    <w:rsid w:val="00784FA5"/>
    <w:rsid w:val="0078507C"/>
    <w:rsid w:val="0078555D"/>
    <w:rsid w:val="007862D8"/>
    <w:rsid w:val="0078665A"/>
    <w:rsid w:val="00786879"/>
    <w:rsid w:val="00787435"/>
    <w:rsid w:val="00787869"/>
    <w:rsid w:val="00787FD9"/>
    <w:rsid w:val="00790F1A"/>
    <w:rsid w:val="0079222B"/>
    <w:rsid w:val="007936E0"/>
    <w:rsid w:val="00793C91"/>
    <w:rsid w:val="00794213"/>
    <w:rsid w:val="00794787"/>
    <w:rsid w:val="00795064"/>
    <w:rsid w:val="007954E4"/>
    <w:rsid w:val="007965C5"/>
    <w:rsid w:val="007965F0"/>
    <w:rsid w:val="0079660E"/>
    <w:rsid w:val="00796AE2"/>
    <w:rsid w:val="007A068D"/>
    <w:rsid w:val="007A09D4"/>
    <w:rsid w:val="007A1D06"/>
    <w:rsid w:val="007A1FE8"/>
    <w:rsid w:val="007A20D4"/>
    <w:rsid w:val="007A282C"/>
    <w:rsid w:val="007A307F"/>
    <w:rsid w:val="007A3E7E"/>
    <w:rsid w:val="007A4337"/>
    <w:rsid w:val="007A4A5D"/>
    <w:rsid w:val="007A5DD2"/>
    <w:rsid w:val="007A5F81"/>
    <w:rsid w:val="007A607E"/>
    <w:rsid w:val="007A6316"/>
    <w:rsid w:val="007A6933"/>
    <w:rsid w:val="007A7ACF"/>
    <w:rsid w:val="007B0697"/>
    <w:rsid w:val="007B0D4E"/>
    <w:rsid w:val="007B16E1"/>
    <w:rsid w:val="007B1936"/>
    <w:rsid w:val="007B1B05"/>
    <w:rsid w:val="007B1DE1"/>
    <w:rsid w:val="007B2249"/>
    <w:rsid w:val="007B298D"/>
    <w:rsid w:val="007B2F9D"/>
    <w:rsid w:val="007B3B86"/>
    <w:rsid w:val="007B4030"/>
    <w:rsid w:val="007B45E2"/>
    <w:rsid w:val="007B4669"/>
    <w:rsid w:val="007B58EA"/>
    <w:rsid w:val="007B6665"/>
    <w:rsid w:val="007B6D95"/>
    <w:rsid w:val="007B711B"/>
    <w:rsid w:val="007B782C"/>
    <w:rsid w:val="007B7DEC"/>
    <w:rsid w:val="007C138A"/>
    <w:rsid w:val="007C1CE4"/>
    <w:rsid w:val="007C1D9C"/>
    <w:rsid w:val="007C207F"/>
    <w:rsid w:val="007C2E04"/>
    <w:rsid w:val="007C31C5"/>
    <w:rsid w:val="007C3425"/>
    <w:rsid w:val="007C3847"/>
    <w:rsid w:val="007C3B20"/>
    <w:rsid w:val="007C3CA5"/>
    <w:rsid w:val="007C4429"/>
    <w:rsid w:val="007C4579"/>
    <w:rsid w:val="007C55E4"/>
    <w:rsid w:val="007C692A"/>
    <w:rsid w:val="007C6BC7"/>
    <w:rsid w:val="007C71EE"/>
    <w:rsid w:val="007C74EA"/>
    <w:rsid w:val="007C77F1"/>
    <w:rsid w:val="007C7991"/>
    <w:rsid w:val="007C7D88"/>
    <w:rsid w:val="007C7F94"/>
    <w:rsid w:val="007D0390"/>
    <w:rsid w:val="007D04CB"/>
    <w:rsid w:val="007D07F6"/>
    <w:rsid w:val="007D0BFB"/>
    <w:rsid w:val="007D1324"/>
    <w:rsid w:val="007D1575"/>
    <w:rsid w:val="007D2721"/>
    <w:rsid w:val="007D2975"/>
    <w:rsid w:val="007D37AE"/>
    <w:rsid w:val="007D3C3F"/>
    <w:rsid w:val="007D4BE8"/>
    <w:rsid w:val="007D6100"/>
    <w:rsid w:val="007D705C"/>
    <w:rsid w:val="007D7177"/>
    <w:rsid w:val="007D7571"/>
    <w:rsid w:val="007D7F8D"/>
    <w:rsid w:val="007E0529"/>
    <w:rsid w:val="007E0773"/>
    <w:rsid w:val="007E18C7"/>
    <w:rsid w:val="007E1921"/>
    <w:rsid w:val="007E3EC5"/>
    <w:rsid w:val="007E41E0"/>
    <w:rsid w:val="007E4705"/>
    <w:rsid w:val="007E51D0"/>
    <w:rsid w:val="007E5E51"/>
    <w:rsid w:val="007E6371"/>
    <w:rsid w:val="007E6879"/>
    <w:rsid w:val="007E6B37"/>
    <w:rsid w:val="007E6C36"/>
    <w:rsid w:val="007E6D02"/>
    <w:rsid w:val="007E7090"/>
    <w:rsid w:val="007E7D27"/>
    <w:rsid w:val="007F064D"/>
    <w:rsid w:val="007F10D7"/>
    <w:rsid w:val="007F11A7"/>
    <w:rsid w:val="007F161B"/>
    <w:rsid w:val="007F1659"/>
    <w:rsid w:val="007F1E9E"/>
    <w:rsid w:val="007F2372"/>
    <w:rsid w:val="007F2446"/>
    <w:rsid w:val="007F2878"/>
    <w:rsid w:val="007F3262"/>
    <w:rsid w:val="007F4009"/>
    <w:rsid w:val="007F507B"/>
    <w:rsid w:val="007F508D"/>
    <w:rsid w:val="007F5846"/>
    <w:rsid w:val="007F6029"/>
    <w:rsid w:val="007F606A"/>
    <w:rsid w:val="007F62CE"/>
    <w:rsid w:val="007F6340"/>
    <w:rsid w:val="007F6627"/>
    <w:rsid w:val="007F6F73"/>
    <w:rsid w:val="008000AF"/>
    <w:rsid w:val="008001E4"/>
    <w:rsid w:val="00800544"/>
    <w:rsid w:val="0080133F"/>
    <w:rsid w:val="0080180B"/>
    <w:rsid w:val="00801C52"/>
    <w:rsid w:val="0080250A"/>
    <w:rsid w:val="008028AF"/>
    <w:rsid w:val="00803744"/>
    <w:rsid w:val="00803884"/>
    <w:rsid w:val="00803F2E"/>
    <w:rsid w:val="00805141"/>
    <w:rsid w:val="00805510"/>
    <w:rsid w:val="00805712"/>
    <w:rsid w:val="00805F12"/>
    <w:rsid w:val="00806C02"/>
    <w:rsid w:val="00807E2E"/>
    <w:rsid w:val="00810346"/>
    <w:rsid w:val="008109D8"/>
    <w:rsid w:val="008110EE"/>
    <w:rsid w:val="0081189A"/>
    <w:rsid w:val="008119D8"/>
    <w:rsid w:val="00812799"/>
    <w:rsid w:val="00812BB5"/>
    <w:rsid w:val="008138F3"/>
    <w:rsid w:val="00814059"/>
    <w:rsid w:val="00815E98"/>
    <w:rsid w:val="008163E0"/>
    <w:rsid w:val="00816833"/>
    <w:rsid w:val="00816CE3"/>
    <w:rsid w:val="00817017"/>
    <w:rsid w:val="0081724C"/>
    <w:rsid w:val="00817793"/>
    <w:rsid w:val="00817BD8"/>
    <w:rsid w:val="00817F59"/>
    <w:rsid w:val="008200C4"/>
    <w:rsid w:val="0082024B"/>
    <w:rsid w:val="00820D05"/>
    <w:rsid w:val="00822230"/>
    <w:rsid w:val="00822511"/>
    <w:rsid w:val="00822A04"/>
    <w:rsid w:val="00824036"/>
    <w:rsid w:val="00824526"/>
    <w:rsid w:val="00825195"/>
    <w:rsid w:val="00825403"/>
    <w:rsid w:val="00825A80"/>
    <w:rsid w:val="00825BBF"/>
    <w:rsid w:val="008272DE"/>
    <w:rsid w:val="00827677"/>
    <w:rsid w:val="008306BA"/>
    <w:rsid w:val="00830D19"/>
    <w:rsid w:val="00830F1E"/>
    <w:rsid w:val="0083148C"/>
    <w:rsid w:val="00831C9D"/>
    <w:rsid w:val="00832303"/>
    <w:rsid w:val="00832760"/>
    <w:rsid w:val="008327D7"/>
    <w:rsid w:val="00832964"/>
    <w:rsid w:val="00832A06"/>
    <w:rsid w:val="00832A64"/>
    <w:rsid w:val="0083311D"/>
    <w:rsid w:val="008336A2"/>
    <w:rsid w:val="008339A2"/>
    <w:rsid w:val="00833E7D"/>
    <w:rsid w:val="0083450F"/>
    <w:rsid w:val="00834524"/>
    <w:rsid w:val="008354D1"/>
    <w:rsid w:val="00835ECF"/>
    <w:rsid w:val="00836A2F"/>
    <w:rsid w:val="00836AA3"/>
    <w:rsid w:val="00836EB3"/>
    <w:rsid w:val="00837388"/>
    <w:rsid w:val="00837E2F"/>
    <w:rsid w:val="00840848"/>
    <w:rsid w:val="008411EB"/>
    <w:rsid w:val="0084139B"/>
    <w:rsid w:val="00841E45"/>
    <w:rsid w:val="00842512"/>
    <w:rsid w:val="00842A52"/>
    <w:rsid w:val="00843192"/>
    <w:rsid w:val="00843427"/>
    <w:rsid w:val="00843464"/>
    <w:rsid w:val="00843781"/>
    <w:rsid w:val="00845424"/>
    <w:rsid w:val="00845EEE"/>
    <w:rsid w:val="00846746"/>
    <w:rsid w:val="00846819"/>
    <w:rsid w:val="008475E4"/>
    <w:rsid w:val="008479B7"/>
    <w:rsid w:val="00847FF8"/>
    <w:rsid w:val="008505D8"/>
    <w:rsid w:val="00850630"/>
    <w:rsid w:val="00852270"/>
    <w:rsid w:val="008522EF"/>
    <w:rsid w:val="0085233F"/>
    <w:rsid w:val="00852A1C"/>
    <w:rsid w:val="00853A8D"/>
    <w:rsid w:val="008544E2"/>
    <w:rsid w:val="00854956"/>
    <w:rsid w:val="008551C8"/>
    <w:rsid w:val="008557AA"/>
    <w:rsid w:val="00855E24"/>
    <w:rsid w:val="00855E68"/>
    <w:rsid w:val="0085620F"/>
    <w:rsid w:val="008565C5"/>
    <w:rsid w:val="00856930"/>
    <w:rsid w:val="00856D17"/>
    <w:rsid w:val="0085709F"/>
    <w:rsid w:val="00857409"/>
    <w:rsid w:val="008576BA"/>
    <w:rsid w:val="0085770A"/>
    <w:rsid w:val="00857BC4"/>
    <w:rsid w:val="00860334"/>
    <w:rsid w:val="008603C8"/>
    <w:rsid w:val="00860741"/>
    <w:rsid w:val="00861276"/>
    <w:rsid w:val="00861533"/>
    <w:rsid w:val="0086172A"/>
    <w:rsid w:val="00861F83"/>
    <w:rsid w:val="0086259A"/>
    <w:rsid w:val="008629C7"/>
    <w:rsid w:val="00862C92"/>
    <w:rsid w:val="008635D8"/>
    <w:rsid w:val="008637C2"/>
    <w:rsid w:val="0086433A"/>
    <w:rsid w:val="0086483D"/>
    <w:rsid w:val="00864B41"/>
    <w:rsid w:val="00864F0D"/>
    <w:rsid w:val="00865A6F"/>
    <w:rsid w:val="00865CB4"/>
    <w:rsid w:val="008669A1"/>
    <w:rsid w:val="00867189"/>
    <w:rsid w:val="008674CC"/>
    <w:rsid w:val="00867678"/>
    <w:rsid w:val="00870105"/>
    <w:rsid w:val="00871841"/>
    <w:rsid w:val="00871BC5"/>
    <w:rsid w:val="00872B86"/>
    <w:rsid w:val="00872D9D"/>
    <w:rsid w:val="0087307C"/>
    <w:rsid w:val="00873BEB"/>
    <w:rsid w:val="0087424D"/>
    <w:rsid w:val="00874359"/>
    <w:rsid w:val="008759B2"/>
    <w:rsid w:val="00875B59"/>
    <w:rsid w:val="0087603A"/>
    <w:rsid w:val="008764DE"/>
    <w:rsid w:val="008768B7"/>
    <w:rsid w:val="008768CB"/>
    <w:rsid w:val="008772D2"/>
    <w:rsid w:val="008775B8"/>
    <w:rsid w:val="00877602"/>
    <w:rsid w:val="00880198"/>
    <w:rsid w:val="00880FF7"/>
    <w:rsid w:val="00882277"/>
    <w:rsid w:val="0088347C"/>
    <w:rsid w:val="00883BD4"/>
    <w:rsid w:val="008846A3"/>
    <w:rsid w:val="00885F9C"/>
    <w:rsid w:val="008860AB"/>
    <w:rsid w:val="008861DA"/>
    <w:rsid w:val="00886654"/>
    <w:rsid w:val="008905F9"/>
    <w:rsid w:val="00890755"/>
    <w:rsid w:val="008907B1"/>
    <w:rsid w:val="00890888"/>
    <w:rsid w:val="00890D02"/>
    <w:rsid w:val="008915ED"/>
    <w:rsid w:val="0089244E"/>
    <w:rsid w:val="008929A3"/>
    <w:rsid w:val="00892BA1"/>
    <w:rsid w:val="00893568"/>
    <w:rsid w:val="0089357C"/>
    <w:rsid w:val="008942CD"/>
    <w:rsid w:val="008943D4"/>
    <w:rsid w:val="0089508F"/>
    <w:rsid w:val="008950A8"/>
    <w:rsid w:val="0089525A"/>
    <w:rsid w:val="00895D3A"/>
    <w:rsid w:val="0089617F"/>
    <w:rsid w:val="008963E6"/>
    <w:rsid w:val="008970B3"/>
    <w:rsid w:val="008971D4"/>
    <w:rsid w:val="008A0120"/>
    <w:rsid w:val="008A03CE"/>
    <w:rsid w:val="008A0DFF"/>
    <w:rsid w:val="008A0E6B"/>
    <w:rsid w:val="008A0F54"/>
    <w:rsid w:val="008A1CDA"/>
    <w:rsid w:val="008A2D9C"/>
    <w:rsid w:val="008A39CA"/>
    <w:rsid w:val="008A3F55"/>
    <w:rsid w:val="008A4B78"/>
    <w:rsid w:val="008A5B38"/>
    <w:rsid w:val="008A7178"/>
    <w:rsid w:val="008A795B"/>
    <w:rsid w:val="008A79E5"/>
    <w:rsid w:val="008B0013"/>
    <w:rsid w:val="008B0510"/>
    <w:rsid w:val="008B21E1"/>
    <w:rsid w:val="008B230C"/>
    <w:rsid w:val="008B23E6"/>
    <w:rsid w:val="008B2F6A"/>
    <w:rsid w:val="008B3C41"/>
    <w:rsid w:val="008B3DA8"/>
    <w:rsid w:val="008B4008"/>
    <w:rsid w:val="008B4337"/>
    <w:rsid w:val="008B4BDE"/>
    <w:rsid w:val="008B66A3"/>
    <w:rsid w:val="008B6725"/>
    <w:rsid w:val="008B7DC7"/>
    <w:rsid w:val="008C08FF"/>
    <w:rsid w:val="008C0EDD"/>
    <w:rsid w:val="008C1992"/>
    <w:rsid w:val="008C1DBD"/>
    <w:rsid w:val="008C2329"/>
    <w:rsid w:val="008C376B"/>
    <w:rsid w:val="008C405A"/>
    <w:rsid w:val="008C4323"/>
    <w:rsid w:val="008C4332"/>
    <w:rsid w:val="008C48C9"/>
    <w:rsid w:val="008C4F6D"/>
    <w:rsid w:val="008C5D5C"/>
    <w:rsid w:val="008C637F"/>
    <w:rsid w:val="008C6926"/>
    <w:rsid w:val="008C7A38"/>
    <w:rsid w:val="008C7E53"/>
    <w:rsid w:val="008D0976"/>
    <w:rsid w:val="008D0CFC"/>
    <w:rsid w:val="008D1725"/>
    <w:rsid w:val="008D1C6D"/>
    <w:rsid w:val="008D23CA"/>
    <w:rsid w:val="008D2699"/>
    <w:rsid w:val="008D3FBE"/>
    <w:rsid w:val="008D3FDB"/>
    <w:rsid w:val="008D5CC7"/>
    <w:rsid w:val="008D6D03"/>
    <w:rsid w:val="008D7080"/>
    <w:rsid w:val="008D7192"/>
    <w:rsid w:val="008D79FD"/>
    <w:rsid w:val="008D7E7B"/>
    <w:rsid w:val="008E0A12"/>
    <w:rsid w:val="008E1FE5"/>
    <w:rsid w:val="008E2D95"/>
    <w:rsid w:val="008E3450"/>
    <w:rsid w:val="008E36B6"/>
    <w:rsid w:val="008E4025"/>
    <w:rsid w:val="008E41CB"/>
    <w:rsid w:val="008E43AB"/>
    <w:rsid w:val="008E45C0"/>
    <w:rsid w:val="008E4640"/>
    <w:rsid w:val="008E483E"/>
    <w:rsid w:val="008E502D"/>
    <w:rsid w:val="008E544A"/>
    <w:rsid w:val="008E665D"/>
    <w:rsid w:val="008E6660"/>
    <w:rsid w:val="008E67E3"/>
    <w:rsid w:val="008E6AFF"/>
    <w:rsid w:val="008E6B67"/>
    <w:rsid w:val="008E6BB3"/>
    <w:rsid w:val="008E6CE4"/>
    <w:rsid w:val="008E7C33"/>
    <w:rsid w:val="008F11FB"/>
    <w:rsid w:val="008F1D85"/>
    <w:rsid w:val="008F215E"/>
    <w:rsid w:val="008F2884"/>
    <w:rsid w:val="008F2B02"/>
    <w:rsid w:val="008F3485"/>
    <w:rsid w:val="008F43A6"/>
    <w:rsid w:val="008F5632"/>
    <w:rsid w:val="008F617C"/>
    <w:rsid w:val="008F7C42"/>
    <w:rsid w:val="008F7DEC"/>
    <w:rsid w:val="009001AA"/>
    <w:rsid w:val="00900A4D"/>
    <w:rsid w:val="00901403"/>
    <w:rsid w:val="00902BAC"/>
    <w:rsid w:val="00903218"/>
    <w:rsid w:val="00903B7E"/>
    <w:rsid w:val="00903DA7"/>
    <w:rsid w:val="00904274"/>
    <w:rsid w:val="00904AD1"/>
    <w:rsid w:val="00904EDC"/>
    <w:rsid w:val="0090557C"/>
    <w:rsid w:val="009056F4"/>
    <w:rsid w:val="009058CE"/>
    <w:rsid w:val="00906162"/>
    <w:rsid w:val="009064BD"/>
    <w:rsid w:val="009068A2"/>
    <w:rsid w:val="009077A7"/>
    <w:rsid w:val="00910152"/>
    <w:rsid w:val="0091058C"/>
    <w:rsid w:val="009106EC"/>
    <w:rsid w:val="00910CFA"/>
    <w:rsid w:val="0091121E"/>
    <w:rsid w:val="00912880"/>
    <w:rsid w:val="00912FAD"/>
    <w:rsid w:val="0091350B"/>
    <w:rsid w:val="009135D8"/>
    <w:rsid w:val="009136C0"/>
    <w:rsid w:val="009137A1"/>
    <w:rsid w:val="00913B3D"/>
    <w:rsid w:val="009143AB"/>
    <w:rsid w:val="00914CDA"/>
    <w:rsid w:val="00915D6D"/>
    <w:rsid w:val="00915EF8"/>
    <w:rsid w:val="009166AC"/>
    <w:rsid w:val="00916BBD"/>
    <w:rsid w:val="00917669"/>
    <w:rsid w:val="009177F4"/>
    <w:rsid w:val="00917E78"/>
    <w:rsid w:val="00920575"/>
    <w:rsid w:val="009218E2"/>
    <w:rsid w:val="00922405"/>
    <w:rsid w:val="0092288B"/>
    <w:rsid w:val="009229B8"/>
    <w:rsid w:val="00923243"/>
    <w:rsid w:val="0092368C"/>
    <w:rsid w:val="009245EA"/>
    <w:rsid w:val="00925E0D"/>
    <w:rsid w:val="00926266"/>
    <w:rsid w:val="00926601"/>
    <w:rsid w:val="00926610"/>
    <w:rsid w:val="00926C43"/>
    <w:rsid w:val="00927081"/>
    <w:rsid w:val="0092713A"/>
    <w:rsid w:val="00927423"/>
    <w:rsid w:val="00927569"/>
    <w:rsid w:val="00927EF8"/>
    <w:rsid w:val="009302E2"/>
    <w:rsid w:val="00930710"/>
    <w:rsid w:val="009307A6"/>
    <w:rsid w:val="00930C7C"/>
    <w:rsid w:val="00930DF5"/>
    <w:rsid w:val="0093177B"/>
    <w:rsid w:val="00931FD7"/>
    <w:rsid w:val="009325C4"/>
    <w:rsid w:val="009328D6"/>
    <w:rsid w:val="00932BE4"/>
    <w:rsid w:val="00933368"/>
    <w:rsid w:val="00933E48"/>
    <w:rsid w:val="00933F61"/>
    <w:rsid w:val="009345E9"/>
    <w:rsid w:val="009350E3"/>
    <w:rsid w:val="009354CE"/>
    <w:rsid w:val="009355E5"/>
    <w:rsid w:val="009356A4"/>
    <w:rsid w:val="0093577A"/>
    <w:rsid w:val="00935D0D"/>
    <w:rsid w:val="009360F6"/>
    <w:rsid w:val="00936522"/>
    <w:rsid w:val="0093655D"/>
    <w:rsid w:val="00936B28"/>
    <w:rsid w:val="0093766C"/>
    <w:rsid w:val="00937909"/>
    <w:rsid w:val="00937A15"/>
    <w:rsid w:val="00937C5B"/>
    <w:rsid w:val="00937C65"/>
    <w:rsid w:val="009407B9"/>
    <w:rsid w:val="00940E78"/>
    <w:rsid w:val="00941167"/>
    <w:rsid w:val="00941ED6"/>
    <w:rsid w:val="00942233"/>
    <w:rsid w:val="009428A0"/>
    <w:rsid w:val="00942D94"/>
    <w:rsid w:val="00943302"/>
    <w:rsid w:val="00944372"/>
    <w:rsid w:val="00944462"/>
    <w:rsid w:val="0094476F"/>
    <w:rsid w:val="00944F66"/>
    <w:rsid w:val="0094501C"/>
    <w:rsid w:val="0094501E"/>
    <w:rsid w:val="009452BD"/>
    <w:rsid w:val="00945368"/>
    <w:rsid w:val="00945844"/>
    <w:rsid w:val="00945CE0"/>
    <w:rsid w:val="0094634C"/>
    <w:rsid w:val="0094729C"/>
    <w:rsid w:val="0094752E"/>
    <w:rsid w:val="00947AFE"/>
    <w:rsid w:val="00947B29"/>
    <w:rsid w:val="00950FC0"/>
    <w:rsid w:val="0095166E"/>
    <w:rsid w:val="00951C64"/>
    <w:rsid w:val="00951DA8"/>
    <w:rsid w:val="00953237"/>
    <w:rsid w:val="00953E63"/>
    <w:rsid w:val="009541E6"/>
    <w:rsid w:val="0095434D"/>
    <w:rsid w:val="00955BDA"/>
    <w:rsid w:val="0095612D"/>
    <w:rsid w:val="009566ED"/>
    <w:rsid w:val="00956A88"/>
    <w:rsid w:val="00960057"/>
    <w:rsid w:val="00960067"/>
    <w:rsid w:val="00960381"/>
    <w:rsid w:val="009603BD"/>
    <w:rsid w:val="00960A4C"/>
    <w:rsid w:val="009618F9"/>
    <w:rsid w:val="0096207F"/>
    <w:rsid w:val="00962083"/>
    <w:rsid w:val="0096248A"/>
    <w:rsid w:val="009625F0"/>
    <w:rsid w:val="00962F05"/>
    <w:rsid w:val="00963C89"/>
    <w:rsid w:val="00963E45"/>
    <w:rsid w:val="0096405C"/>
    <w:rsid w:val="00964FBC"/>
    <w:rsid w:val="00965110"/>
    <w:rsid w:val="00966E05"/>
    <w:rsid w:val="009679C5"/>
    <w:rsid w:val="009706B6"/>
    <w:rsid w:val="00970B69"/>
    <w:rsid w:val="00970F45"/>
    <w:rsid w:val="009712EC"/>
    <w:rsid w:val="009714A6"/>
    <w:rsid w:val="0097228E"/>
    <w:rsid w:val="009725C0"/>
    <w:rsid w:val="00972B42"/>
    <w:rsid w:val="00973CC3"/>
    <w:rsid w:val="0097432B"/>
    <w:rsid w:val="00974498"/>
    <w:rsid w:val="00975093"/>
    <w:rsid w:val="009752F7"/>
    <w:rsid w:val="00975433"/>
    <w:rsid w:val="00975DF8"/>
    <w:rsid w:val="00975E1F"/>
    <w:rsid w:val="0097663A"/>
    <w:rsid w:val="00976AB3"/>
    <w:rsid w:val="00977147"/>
    <w:rsid w:val="00977FB1"/>
    <w:rsid w:val="009820CF"/>
    <w:rsid w:val="009823D0"/>
    <w:rsid w:val="009839BF"/>
    <w:rsid w:val="00984C88"/>
    <w:rsid w:val="00985173"/>
    <w:rsid w:val="009851F8"/>
    <w:rsid w:val="00985281"/>
    <w:rsid w:val="0098672F"/>
    <w:rsid w:val="00986ED3"/>
    <w:rsid w:val="00987015"/>
    <w:rsid w:val="009905C1"/>
    <w:rsid w:val="00991139"/>
    <w:rsid w:val="009913E0"/>
    <w:rsid w:val="00992D67"/>
    <w:rsid w:val="00992E28"/>
    <w:rsid w:val="009933AA"/>
    <w:rsid w:val="00993D92"/>
    <w:rsid w:val="00993F26"/>
    <w:rsid w:val="00994BDA"/>
    <w:rsid w:val="00995F9F"/>
    <w:rsid w:val="00996409"/>
    <w:rsid w:val="00996913"/>
    <w:rsid w:val="009973A6"/>
    <w:rsid w:val="00997C02"/>
    <w:rsid w:val="00997C55"/>
    <w:rsid w:val="009A056D"/>
    <w:rsid w:val="009A0AB5"/>
    <w:rsid w:val="009A12CB"/>
    <w:rsid w:val="009A16E3"/>
    <w:rsid w:val="009A1EA9"/>
    <w:rsid w:val="009A252A"/>
    <w:rsid w:val="009A2A29"/>
    <w:rsid w:val="009A2B1F"/>
    <w:rsid w:val="009A4B5D"/>
    <w:rsid w:val="009A4F4D"/>
    <w:rsid w:val="009A50B8"/>
    <w:rsid w:val="009A6128"/>
    <w:rsid w:val="009A6827"/>
    <w:rsid w:val="009A7EC5"/>
    <w:rsid w:val="009B1BDE"/>
    <w:rsid w:val="009B1CF1"/>
    <w:rsid w:val="009B1FE5"/>
    <w:rsid w:val="009B240A"/>
    <w:rsid w:val="009B2B76"/>
    <w:rsid w:val="009B2FA3"/>
    <w:rsid w:val="009B323C"/>
    <w:rsid w:val="009B3374"/>
    <w:rsid w:val="009B3C35"/>
    <w:rsid w:val="009B3E31"/>
    <w:rsid w:val="009B40B1"/>
    <w:rsid w:val="009B4351"/>
    <w:rsid w:val="009B4EA9"/>
    <w:rsid w:val="009B502E"/>
    <w:rsid w:val="009B5572"/>
    <w:rsid w:val="009B56F3"/>
    <w:rsid w:val="009B5ABA"/>
    <w:rsid w:val="009B5F75"/>
    <w:rsid w:val="009B63C0"/>
    <w:rsid w:val="009B66D1"/>
    <w:rsid w:val="009B6A4D"/>
    <w:rsid w:val="009B6FD6"/>
    <w:rsid w:val="009B7FAF"/>
    <w:rsid w:val="009C044F"/>
    <w:rsid w:val="009C10DB"/>
    <w:rsid w:val="009C224D"/>
    <w:rsid w:val="009C235C"/>
    <w:rsid w:val="009C2F2B"/>
    <w:rsid w:val="009C34F0"/>
    <w:rsid w:val="009C3D90"/>
    <w:rsid w:val="009C40F5"/>
    <w:rsid w:val="009C4989"/>
    <w:rsid w:val="009C4AE6"/>
    <w:rsid w:val="009C5088"/>
    <w:rsid w:val="009C53F2"/>
    <w:rsid w:val="009C58EF"/>
    <w:rsid w:val="009C5DBF"/>
    <w:rsid w:val="009C61E8"/>
    <w:rsid w:val="009C67EB"/>
    <w:rsid w:val="009C7E38"/>
    <w:rsid w:val="009D16BF"/>
    <w:rsid w:val="009D175E"/>
    <w:rsid w:val="009D17EA"/>
    <w:rsid w:val="009D1AC1"/>
    <w:rsid w:val="009D1C5A"/>
    <w:rsid w:val="009D29FF"/>
    <w:rsid w:val="009D2B74"/>
    <w:rsid w:val="009D3717"/>
    <w:rsid w:val="009D46F6"/>
    <w:rsid w:val="009D4BD7"/>
    <w:rsid w:val="009D51E6"/>
    <w:rsid w:val="009D558B"/>
    <w:rsid w:val="009D58A7"/>
    <w:rsid w:val="009D5E3E"/>
    <w:rsid w:val="009D6701"/>
    <w:rsid w:val="009D6D75"/>
    <w:rsid w:val="009D75D5"/>
    <w:rsid w:val="009D78FC"/>
    <w:rsid w:val="009D7AA9"/>
    <w:rsid w:val="009E1189"/>
    <w:rsid w:val="009E15F5"/>
    <w:rsid w:val="009E1B52"/>
    <w:rsid w:val="009E1CDC"/>
    <w:rsid w:val="009E22D8"/>
    <w:rsid w:val="009E2A0C"/>
    <w:rsid w:val="009E312F"/>
    <w:rsid w:val="009E4216"/>
    <w:rsid w:val="009E4348"/>
    <w:rsid w:val="009E463D"/>
    <w:rsid w:val="009E611C"/>
    <w:rsid w:val="009E6172"/>
    <w:rsid w:val="009E66CE"/>
    <w:rsid w:val="009E68FA"/>
    <w:rsid w:val="009E78C2"/>
    <w:rsid w:val="009E7B30"/>
    <w:rsid w:val="009F026A"/>
    <w:rsid w:val="009F0B35"/>
    <w:rsid w:val="009F12A2"/>
    <w:rsid w:val="009F1E77"/>
    <w:rsid w:val="009F358B"/>
    <w:rsid w:val="009F3EED"/>
    <w:rsid w:val="009F4291"/>
    <w:rsid w:val="009F4355"/>
    <w:rsid w:val="009F47B8"/>
    <w:rsid w:val="009F4A24"/>
    <w:rsid w:val="009F4E13"/>
    <w:rsid w:val="009F5A72"/>
    <w:rsid w:val="009F5A83"/>
    <w:rsid w:val="009F60E6"/>
    <w:rsid w:val="009F65D8"/>
    <w:rsid w:val="009F6AD7"/>
    <w:rsid w:val="009F6C0C"/>
    <w:rsid w:val="009F6C4A"/>
    <w:rsid w:val="009F7563"/>
    <w:rsid w:val="009F7637"/>
    <w:rsid w:val="009F783F"/>
    <w:rsid w:val="00A011D4"/>
    <w:rsid w:val="00A01595"/>
    <w:rsid w:val="00A0169B"/>
    <w:rsid w:val="00A01ED6"/>
    <w:rsid w:val="00A02621"/>
    <w:rsid w:val="00A03216"/>
    <w:rsid w:val="00A03A32"/>
    <w:rsid w:val="00A04B89"/>
    <w:rsid w:val="00A04E00"/>
    <w:rsid w:val="00A050B9"/>
    <w:rsid w:val="00A05D97"/>
    <w:rsid w:val="00A06038"/>
    <w:rsid w:val="00A062A4"/>
    <w:rsid w:val="00A06F80"/>
    <w:rsid w:val="00A074FD"/>
    <w:rsid w:val="00A079D0"/>
    <w:rsid w:val="00A103E7"/>
    <w:rsid w:val="00A10EBD"/>
    <w:rsid w:val="00A113D9"/>
    <w:rsid w:val="00A116FA"/>
    <w:rsid w:val="00A11B78"/>
    <w:rsid w:val="00A126DF"/>
    <w:rsid w:val="00A12727"/>
    <w:rsid w:val="00A129A9"/>
    <w:rsid w:val="00A129AD"/>
    <w:rsid w:val="00A12BC3"/>
    <w:rsid w:val="00A12F4E"/>
    <w:rsid w:val="00A12FD0"/>
    <w:rsid w:val="00A13D3A"/>
    <w:rsid w:val="00A14264"/>
    <w:rsid w:val="00A145D8"/>
    <w:rsid w:val="00A145E0"/>
    <w:rsid w:val="00A1578C"/>
    <w:rsid w:val="00A158F3"/>
    <w:rsid w:val="00A163B6"/>
    <w:rsid w:val="00A16428"/>
    <w:rsid w:val="00A164EF"/>
    <w:rsid w:val="00A16CE1"/>
    <w:rsid w:val="00A16D62"/>
    <w:rsid w:val="00A2024E"/>
    <w:rsid w:val="00A2062C"/>
    <w:rsid w:val="00A20F03"/>
    <w:rsid w:val="00A2140C"/>
    <w:rsid w:val="00A215A0"/>
    <w:rsid w:val="00A21BCF"/>
    <w:rsid w:val="00A229DC"/>
    <w:rsid w:val="00A22E2B"/>
    <w:rsid w:val="00A22FDF"/>
    <w:rsid w:val="00A236C0"/>
    <w:rsid w:val="00A23A1B"/>
    <w:rsid w:val="00A24401"/>
    <w:rsid w:val="00A25972"/>
    <w:rsid w:val="00A26CB4"/>
    <w:rsid w:val="00A2757F"/>
    <w:rsid w:val="00A27AE5"/>
    <w:rsid w:val="00A30C8B"/>
    <w:rsid w:val="00A31280"/>
    <w:rsid w:val="00A31468"/>
    <w:rsid w:val="00A314E4"/>
    <w:rsid w:val="00A3165E"/>
    <w:rsid w:val="00A317E1"/>
    <w:rsid w:val="00A33BFE"/>
    <w:rsid w:val="00A34167"/>
    <w:rsid w:val="00A34713"/>
    <w:rsid w:val="00A34A18"/>
    <w:rsid w:val="00A34AFA"/>
    <w:rsid w:val="00A35114"/>
    <w:rsid w:val="00A35EA0"/>
    <w:rsid w:val="00A360D4"/>
    <w:rsid w:val="00A36356"/>
    <w:rsid w:val="00A3635D"/>
    <w:rsid w:val="00A36BB9"/>
    <w:rsid w:val="00A36BD4"/>
    <w:rsid w:val="00A37419"/>
    <w:rsid w:val="00A37C50"/>
    <w:rsid w:val="00A400BD"/>
    <w:rsid w:val="00A40226"/>
    <w:rsid w:val="00A40231"/>
    <w:rsid w:val="00A40BDD"/>
    <w:rsid w:val="00A41AF0"/>
    <w:rsid w:val="00A42159"/>
    <w:rsid w:val="00A4353F"/>
    <w:rsid w:val="00A43BCA"/>
    <w:rsid w:val="00A43CA8"/>
    <w:rsid w:val="00A43D44"/>
    <w:rsid w:val="00A44228"/>
    <w:rsid w:val="00A44DF2"/>
    <w:rsid w:val="00A45750"/>
    <w:rsid w:val="00A47C98"/>
    <w:rsid w:val="00A47D8A"/>
    <w:rsid w:val="00A507A8"/>
    <w:rsid w:val="00A509D3"/>
    <w:rsid w:val="00A50CAA"/>
    <w:rsid w:val="00A50F8D"/>
    <w:rsid w:val="00A5173D"/>
    <w:rsid w:val="00A52A99"/>
    <w:rsid w:val="00A53162"/>
    <w:rsid w:val="00A53B0F"/>
    <w:rsid w:val="00A54045"/>
    <w:rsid w:val="00A54BC4"/>
    <w:rsid w:val="00A552AC"/>
    <w:rsid w:val="00A55FC7"/>
    <w:rsid w:val="00A56363"/>
    <w:rsid w:val="00A5710F"/>
    <w:rsid w:val="00A571AB"/>
    <w:rsid w:val="00A57677"/>
    <w:rsid w:val="00A6068B"/>
    <w:rsid w:val="00A606B2"/>
    <w:rsid w:val="00A60849"/>
    <w:rsid w:val="00A6084C"/>
    <w:rsid w:val="00A610A2"/>
    <w:rsid w:val="00A61FA1"/>
    <w:rsid w:val="00A61FD0"/>
    <w:rsid w:val="00A624FC"/>
    <w:rsid w:val="00A625E7"/>
    <w:rsid w:val="00A62D2D"/>
    <w:rsid w:val="00A62EBB"/>
    <w:rsid w:val="00A62F5C"/>
    <w:rsid w:val="00A631BD"/>
    <w:rsid w:val="00A64459"/>
    <w:rsid w:val="00A64A4C"/>
    <w:rsid w:val="00A654F1"/>
    <w:rsid w:val="00A659F6"/>
    <w:rsid w:val="00A6660B"/>
    <w:rsid w:val="00A66630"/>
    <w:rsid w:val="00A673DB"/>
    <w:rsid w:val="00A70416"/>
    <w:rsid w:val="00A70418"/>
    <w:rsid w:val="00A70876"/>
    <w:rsid w:val="00A70EED"/>
    <w:rsid w:val="00A71143"/>
    <w:rsid w:val="00A713CE"/>
    <w:rsid w:val="00A71A71"/>
    <w:rsid w:val="00A75138"/>
    <w:rsid w:val="00A75D11"/>
    <w:rsid w:val="00A760D7"/>
    <w:rsid w:val="00A76395"/>
    <w:rsid w:val="00A76707"/>
    <w:rsid w:val="00A77016"/>
    <w:rsid w:val="00A77C66"/>
    <w:rsid w:val="00A801A0"/>
    <w:rsid w:val="00A80221"/>
    <w:rsid w:val="00A82FCF"/>
    <w:rsid w:val="00A830BB"/>
    <w:rsid w:val="00A83ADB"/>
    <w:rsid w:val="00A84744"/>
    <w:rsid w:val="00A85450"/>
    <w:rsid w:val="00A85477"/>
    <w:rsid w:val="00A85814"/>
    <w:rsid w:val="00A859DD"/>
    <w:rsid w:val="00A85DAB"/>
    <w:rsid w:val="00A863F9"/>
    <w:rsid w:val="00A86BAC"/>
    <w:rsid w:val="00A87419"/>
    <w:rsid w:val="00A879F7"/>
    <w:rsid w:val="00A87B20"/>
    <w:rsid w:val="00A87FAD"/>
    <w:rsid w:val="00A90176"/>
    <w:rsid w:val="00A90637"/>
    <w:rsid w:val="00A90A35"/>
    <w:rsid w:val="00A90B3F"/>
    <w:rsid w:val="00A91C91"/>
    <w:rsid w:val="00A92278"/>
    <w:rsid w:val="00A92432"/>
    <w:rsid w:val="00A92CA4"/>
    <w:rsid w:val="00A92D9A"/>
    <w:rsid w:val="00A93025"/>
    <w:rsid w:val="00A93350"/>
    <w:rsid w:val="00A93803"/>
    <w:rsid w:val="00A93D67"/>
    <w:rsid w:val="00A94622"/>
    <w:rsid w:val="00A95194"/>
    <w:rsid w:val="00A9535C"/>
    <w:rsid w:val="00A954E4"/>
    <w:rsid w:val="00A95588"/>
    <w:rsid w:val="00A95A7A"/>
    <w:rsid w:val="00A9719F"/>
    <w:rsid w:val="00A97485"/>
    <w:rsid w:val="00A976D3"/>
    <w:rsid w:val="00A979DE"/>
    <w:rsid w:val="00AA02A6"/>
    <w:rsid w:val="00AA11B5"/>
    <w:rsid w:val="00AA134D"/>
    <w:rsid w:val="00AA1555"/>
    <w:rsid w:val="00AA22C7"/>
    <w:rsid w:val="00AA2691"/>
    <w:rsid w:val="00AA29AC"/>
    <w:rsid w:val="00AA3700"/>
    <w:rsid w:val="00AA38E2"/>
    <w:rsid w:val="00AA517B"/>
    <w:rsid w:val="00AA62FD"/>
    <w:rsid w:val="00AA648A"/>
    <w:rsid w:val="00AA6543"/>
    <w:rsid w:val="00AA6575"/>
    <w:rsid w:val="00AA6923"/>
    <w:rsid w:val="00AA70AB"/>
    <w:rsid w:val="00AA7591"/>
    <w:rsid w:val="00AA7C7C"/>
    <w:rsid w:val="00AB0414"/>
    <w:rsid w:val="00AB0879"/>
    <w:rsid w:val="00AB08B2"/>
    <w:rsid w:val="00AB09BC"/>
    <w:rsid w:val="00AB1920"/>
    <w:rsid w:val="00AB2455"/>
    <w:rsid w:val="00AB2577"/>
    <w:rsid w:val="00AB2866"/>
    <w:rsid w:val="00AB39F4"/>
    <w:rsid w:val="00AB3FE8"/>
    <w:rsid w:val="00AB4092"/>
    <w:rsid w:val="00AB60BE"/>
    <w:rsid w:val="00AB74E1"/>
    <w:rsid w:val="00AB76CF"/>
    <w:rsid w:val="00AC0889"/>
    <w:rsid w:val="00AC0D74"/>
    <w:rsid w:val="00AC31FD"/>
    <w:rsid w:val="00AC3523"/>
    <w:rsid w:val="00AC3D80"/>
    <w:rsid w:val="00AC3FE5"/>
    <w:rsid w:val="00AC4236"/>
    <w:rsid w:val="00AC514E"/>
    <w:rsid w:val="00AC568A"/>
    <w:rsid w:val="00AC5993"/>
    <w:rsid w:val="00AC61EF"/>
    <w:rsid w:val="00AC647D"/>
    <w:rsid w:val="00AC649E"/>
    <w:rsid w:val="00AC64E9"/>
    <w:rsid w:val="00AC679B"/>
    <w:rsid w:val="00AC7A41"/>
    <w:rsid w:val="00AC7BFC"/>
    <w:rsid w:val="00AC7F09"/>
    <w:rsid w:val="00AD07BF"/>
    <w:rsid w:val="00AD0ECA"/>
    <w:rsid w:val="00AD13E0"/>
    <w:rsid w:val="00AD189F"/>
    <w:rsid w:val="00AD1D2F"/>
    <w:rsid w:val="00AD1F03"/>
    <w:rsid w:val="00AD2198"/>
    <w:rsid w:val="00AD2200"/>
    <w:rsid w:val="00AD24DC"/>
    <w:rsid w:val="00AD2B10"/>
    <w:rsid w:val="00AD2BA6"/>
    <w:rsid w:val="00AD32C6"/>
    <w:rsid w:val="00AD34AC"/>
    <w:rsid w:val="00AD3BDB"/>
    <w:rsid w:val="00AD3FDE"/>
    <w:rsid w:val="00AD543F"/>
    <w:rsid w:val="00AD59FA"/>
    <w:rsid w:val="00AD5BED"/>
    <w:rsid w:val="00AD5FF8"/>
    <w:rsid w:val="00AD6221"/>
    <w:rsid w:val="00AD663F"/>
    <w:rsid w:val="00AD698A"/>
    <w:rsid w:val="00AD7162"/>
    <w:rsid w:val="00AD7254"/>
    <w:rsid w:val="00AD7719"/>
    <w:rsid w:val="00AD779B"/>
    <w:rsid w:val="00AD7EFF"/>
    <w:rsid w:val="00AD7F55"/>
    <w:rsid w:val="00AE0008"/>
    <w:rsid w:val="00AE0D8C"/>
    <w:rsid w:val="00AE10A5"/>
    <w:rsid w:val="00AE2544"/>
    <w:rsid w:val="00AE2CA3"/>
    <w:rsid w:val="00AE2DAC"/>
    <w:rsid w:val="00AE3B77"/>
    <w:rsid w:val="00AE518C"/>
    <w:rsid w:val="00AE75EE"/>
    <w:rsid w:val="00AF0047"/>
    <w:rsid w:val="00AF1C21"/>
    <w:rsid w:val="00AF2E37"/>
    <w:rsid w:val="00AF3DAF"/>
    <w:rsid w:val="00AF6520"/>
    <w:rsid w:val="00AF65B9"/>
    <w:rsid w:val="00AF6C14"/>
    <w:rsid w:val="00AF6F64"/>
    <w:rsid w:val="00AF7057"/>
    <w:rsid w:val="00AF70EA"/>
    <w:rsid w:val="00AF765F"/>
    <w:rsid w:val="00AF7B30"/>
    <w:rsid w:val="00B009F5"/>
    <w:rsid w:val="00B00A4E"/>
    <w:rsid w:val="00B01D2C"/>
    <w:rsid w:val="00B01FFC"/>
    <w:rsid w:val="00B021BA"/>
    <w:rsid w:val="00B023B8"/>
    <w:rsid w:val="00B02879"/>
    <w:rsid w:val="00B02887"/>
    <w:rsid w:val="00B03C03"/>
    <w:rsid w:val="00B04198"/>
    <w:rsid w:val="00B04373"/>
    <w:rsid w:val="00B04F8F"/>
    <w:rsid w:val="00B056C6"/>
    <w:rsid w:val="00B05D4E"/>
    <w:rsid w:val="00B05EA5"/>
    <w:rsid w:val="00B07421"/>
    <w:rsid w:val="00B07624"/>
    <w:rsid w:val="00B07CB6"/>
    <w:rsid w:val="00B10100"/>
    <w:rsid w:val="00B104F0"/>
    <w:rsid w:val="00B10F49"/>
    <w:rsid w:val="00B11ADD"/>
    <w:rsid w:val="00B11EEE"/>
    <w:rsid w:val="00B11F53"/>
    <w:rsid w:val="00B126E5"/>
    <w:rsid w:val="00B1282A"/>
    <w:rsid w:val="00B12FDC"/>
    <w:rsid w:val="00B13226"/>
    <w:rsid w:val="00B14038"/>
    <w:rsid w:val="00B14873"/>
    <w:rsid w:val="00B15314"/>
    <w:rsid w:val="00B15F4B"/>
    <w:rsid w:val="00B1621D"/>
    <w:rsid w:val="00B16E62"/>
    <w:rsid w:val="00B170F9"/>
    <w:rsid w:val="00B172D1"/>
    <w:rsid w:val="00B17878"/>
    <w:rsid w:val="00B2031A"/>
    <w:rsid w:val="00B20571"/>
    <w:rsid w:val="00B20C76"/>
    <w:rsid w:val="00B2153C"/>
    <w:rsid w:val="00B2178F"/>
    <w:rsid w:val="00B218AD"/>
    <w:rsid w:val="00B21ADA"/>
    <w:rsid w:val="00B22816"/>
    <w:rsid w:val="00B23363"/>
    <w:rsid w:val="00B24935"/>
    <w:rsid w:val="00B24949"/>
    <w:rsid w:val="00B255AF"/>
    <w:rsid w:val="00B25CC6"/>
    <w:rsid w:val="00B25FD2"/>
    <w:rsid w:val="00B26039"/>
    <w:rsid w:val="00B267EC"/>
    <w:rsid w:val="00B2705E"/>
    <w:rsid w:val="00B279E2"/>
    <w:rsid w:val="00B27BB6"/>
    <w:rsid w:val="00B30991"/>
    <w:rsid w:val="00B30A19"/>
    <w:rsid w:val="00B30C86"/>
    <w:rsid w:val="00B30E59"/>
    <w:rsid w:val="00B30EBF"/>
    <w:rsid w:val="00B31E34"/>
    <w:rsid w:val="00B31FDD"/>
    <w:rsid w:val="00B33E8C"/>
    <w:rsid w:val="00B34657"/>
    <w:rsid w:val="00B34E15"/>
    <w:rsid w:val="00B3799A"/>
    <w:rsid w:val="00B37D84"/>
    <w:rsid w:val="00B4071A"/>
    <w:rsid w:val="00B40918"/>
    <w:rsid w:val="00B40EB3"/>
    <w:rsid w:val="00B40FF3"/>
    <w:rsid w:val="00B423AA"/>
    <w:rsid w:val="00B42814"/>
    <w:rsid w:val="00B42ED7"/>
    <w:rsid w:val="00B42FBF"/>
    <w:rsid w:val="00B431B7"/>
    <w:rsid w:val="00B4362B"/>
    <w:rsid w:val="00B436D5"/>
    <w:rsid w:val="00B43A10"/>
    <w:rsid w:val="00B43A8A"/>
    <w:rsid w:val="00B444EA"/>
    <w:rsid w:val="00B4464D"/>
    <w:rsid w:val="00B44D8D"/>
    <w:rsid w:val="00B45AFF"/>
    <w:rsid w:val="00B45CDE"/>
    <w:rsid w:val="00B460D7"/>
    <w:rsid w:val="00B46382"/>
    <w:rsid w:val="00B46CA2"/>
    <w:rsid w:val="00B47367"/>
    <w:rsid w:val="00B47778"/>
    <w:rsid w:val="00B47E09"/>
    <w:rsid w:val="00B50B36"/>
    <w:rsid w:val="00B50B50"/>
    <w:rsid w:val="00B50D0E"/>
    <w:rsid w:val="00B513D2"/>
    <w:rsid w:val="00B514EB"/>
    <w:rsid w:val="00B514F4"/>
    <w:rsid w:val="00B5171F"/>
    <w:rsid w:val="00B52655"/>
    <w:rsid w:val="00B531D4"/>
    <w:rsid w:val="00B53D24"/>
    <w:rsid w:val="00B54892"/>
    <w:rsid w:val="00B54CA9"/>
    <w:rsid w:val="00B55488"/>
    <w:rsid w:val="00B55AB5"/>
    <w:rsid w:val="00B5662F"/>
    <w:rsid w:val="00B57245"/>
    <w:rsid w:val="00B5783F"/>
    <w:rsid w:val="00B57D8D"/>
    <w:rsid w:val="00B60907"/>
    <w:rsid w:val="00B613B8"/>
    <w:rsid w:val="00B61F0E"/>
    <w:rsid w:val="00B6388E"/>
    <w:rsid w:val="00B6494F"/>
    <w:rsid w:val="00B650A7"/>
    <w:rsid w:val="00B66353"/>
    <w:rsid w:val="00B66500"/>
    <w:rsid w:val="00B66571"/>
    <w:rsid w:val="00B66D41"/>
    <w:rsid w:val="00B67338"/>
    <w:rsid w:val="00B7062E"/>
    <w:rsid w:val="00B70B18"/>
    <w:rsid w:val="00B711BC"/>
    <w:rsid w:val="00B7138C"/>
    <w:rsid w:val="00B7166B"/>
    <w:rsid w:val="00B7187D"/>
    <w:rsid w:val="00B719E0"/>
    <w:rsid w:val="00B71E0B"/>
    <w:rsid w:val="00B72647"/>
    <w:rsid w:val="00B72DFE"/>
    <w:rsid w:val="00B73177"/>
    <w:rsid w:val="00B735AE"/>
    <w:rsid w:val="00B73A01"/>
    <w:rsid w:val="00B73A8E"/>
    <w:rsid w:val="00B73C32"/>
    <w:rsid w:val="00B73F8C"/>
    <w:rsid w:val="00B745E7"/>
    <w:rsid w:val="00B7485D"/>
    <w:rsid w:val="00B749AD"/>
    <w:rsid w:val="00B750A6"/>
    <w:rsid w:val="00B767D3"/>
    <w:rsid w:val="00B76BC1"/>
    <w:rsid w:val="00B76BDE"/>
    <w:rsid w:val="00B76C62"/>
    <w:rsid w:val="00B76F6F"/>
    <w:rsid w:val="00B77927"/>
    <w:rsid w:val="00B77E5E"/>
    <w:rsid w:val="00B80452"/>
    <w:rsid w:val="00B80DEA"/>
    <w:rsid w:val="00B80E63"/>
    <w:rsid w:val="00B81083"/>
    <w:rsid w:val="00B816FF"/>
    <w:rsid w:val="00B81807"/>
    <w:rsid w:val="00B82FAC"/>
    <w:rsid w:val="00B83A2C"/>
    <w:rsid w:val="00B83CD1"/>
    <w:rsid w:val="00B84BA3"/>
    <w:rsid w:val="00B84CA4"/>
    <w:rsid w:val="00B84E47"/>
    <w:rsid w:val="00B854E1"/>
    <w:rsid w:val="00B85508"/>
    <w:rsid w:val="00B86C92"/>
    <w:rsid w:val="00B87CA9"/>
    <w:rsid w:val="00B87DD5"/>
    <w:rsid w:val="00B909DE"/>
    <w:rsid w:val="00B91DC8"/>
    <w:rsid w:val="00B9247D"/>
    <w:rsid w:val="00B92D68"/>
    <w:rsid w:val="00B930EE"/>
    <w:rsid w:val="00B93796"/>
    <w:rsid w:val="00B95DD8"/>
    <w:rsid w:val="00B975E1"/>
    <w:rsid w:val="00B97CB7"/>
    <w:rsid w:val="00B97CDA"/>
    <w:rsid w:val="00BA1104"/>
    <w:rsid w:val="00BA1C8D"/>
    <w:rsid w:val="00BA2BC8"/>
    <w:rsid w:val="00BA35BE"/>
    <w:rsid w:val="00BA3C7E"/>
    <w:rsid w:val="00BA3E51"/>
    <w:rsid w:val="00BA606F"/>
    <w:rsid w:val="00BA69D4"/>
    <w:rsid w:val="00BA6E8D"/>
    <w:rsid w:val="00BA71DF"/>
    <w:rsid w:val="00BA7D53"/>
    <w:rsid w:val="00BA7DEA"/>
    <w:rsid w:val="00BB046C"/>
    <w:rsid w:val="00BB0ACC"/>
    <w:rsid w:val="00BB0E7D"/>
    <w:rsid w:val="00BB14EC"/>
    <w:rsid w:val="00BB164B"/>
    <w:rsid w:val="00BB185B"/>
    <w:rsid w:val="00BB2225"/>
    <w:rsid w:val="00BB28E5"/>
    <w:rsid w:val="00BB3485"/>
    <w:rsid w:val="00BB35A0"/>
    <w:rsid w:val="00BB49B3"/>
    <w:rsid w:val="00BB5F66"/>
    <w:rsid w:val="00BB61CC"/>
    <w:rsid w:val="00BB6637"/>
    <w:rsid w:val="00BB6F52"/>
    <w:rsid w:val="00BB7284"/>
    <w:rsid w:val="00BB773D"/>
    <w:rsid w:val="00BB7F18"/>
    <w:rsid w:val="00BB7FC4"/>
    <w:rsid w:val="00BC08FA"/>
    <w:rsid w:val="00BC14E8"/>
    <w:rsid w:val="00BC193D"/>
    <w:rsid w:val="00BC1AC3"/>
    <w:rsid w:val="00BC1DEA"/>
    <w:rsid w:val="00BC25D6"/>
    <w:rsid w:val="00BC26A8"/>
    <w:rsid w:val="00BC28B1"/>
    <w:rsid w:val="00BC3154"/>
    <w:rsid w:val="00BC3AB6"/>
    <w:rsid w:val="00BC3BAC"/>
    <w:rsid w:val="00BC3C04"/>
    <w:rsid w:val="00BC4931"/>
    <w:rsid w:val="00BC5425"/>
    <w:rsid w:val="00BC5EED"/>
    <w:rsid w:val="00BC6150"/>
    <w:rsid w:val="00BC63C4"/>
    <w:rsid w:val="00BC6AA9"/>
    <w:rsid w:val="00BC74D2"/>
    <w:rsid w:val="00BD0323"/>
    <w:rsid w:val="00BD035E"/>
    <w:rsid w:val="00BD1211"/>
    <w:rsid w:val="00BD175D"/>
    <w:rsid w:val="00BD2083"/>
    <w:rsid w:val="00BD3201"/>
    <w:rsid w:val="00BD351C"/>
    <w:rsid w:val="00BD3539"/>
    <w:rsid w:val="00BD3597"/>
    <w:rsid w:val="00BD3BFE"/>
    <w:rsid w:val="00BD46C0"/>
    <w:rsid w:val="00BD46EF"/>
    <w:rsid w:val="00BD5406"/>
    <w:rsid w:val="00BD58F4"/>
    <w:rsid w:val="00BD5CEE"/>
    <w:rsid w:val="00BD6B76"/>
    <w:rsid w:val="00BD7594"/>
    <w:rsid w:val="00BD77C9"/>
    <w:rsid w:val="00BD7A7D"/>
    <w:rsid w:val="00BE06CC"/>
    <w:rsid w:val="00BE0B71"/>
    <w:rsid w:val="00BE1B0C"/>
    <w:rsid w:val="00BE20FC"/>
    <w:rsid w:val="00BE293D"/>
    <w:rsid w:val="00BE33CE"/>
    <w:rsid w:val="00BE3A45"/>
    <w:rsid w:val="00BE3A98"/>
    <w:rsid w:val="00BE3F6F"/>
    <w:rsid w:val="00BE3F92"/>
    <w:rsid w:val="00BE43EF"/>
    <w:rsid w:val="00BE44B3"/>
    <w:rsid w:val="00BE493E"/>
    <w:rsid w:val="00BE51F0"/>
    <w:rsid w:val="00BE5390"/>
    <w:rsid w:val="00BE65BC"/>
    <w:rsid w:val="00BE6634"/>
    <w:rsid w:val="00BE6D10"/>
    <w:rsid w:val="00BE7696"/>
    <w:rsid w:val="00BF0A21"/>
    <w:rsid w:val="00BF1111"/>
    <w:rsid w:val="00BF3A32"/>
    <w:rsid w:val="00BF3D66"/>
    <w:rsid w:val="00BF3F51"/>
    <w:rsid w:val="00BF4581"/>
    <w:rsid w:val="00BF4683"/>
    <w:rsid w:val="00BF4A09"/>
    <w:rsid w:val="00BF4A7A"/>
    <w:rsid w:val="00BF4C5E"/>
    <w:rsid w:val="00BF504C"/>
    <w:rsid w:val="00BF562A"/>
    <w:rsid w:val="00BF586F"/>
    <w:rsid w:val="00BF5912"/>
    <w:rsid w:val="00BF6078"/>
    <w:rsid w:val="00BF638F"/>
    <w:rsid w:val="00BF712B"/>
    <w:rsid w:val="00C000AC"/>
    <w:rsid w:val="00C01E6A"/>
    <w:rsid w:val="00C02DD6"/>
    <w:rsid w:val="00C03C20"/>
    <w:rsid w:val="00C03ED9"/>
    <w:rsid w:val="00C03F7A"/>
    <w:rsid w:val="00C054CC"/>
    <w:rsid w:val="00C05D13"/>
    <w:rsid w:val="00C10517"/>
    <w:rsid w:val="00C11065"/>
    <w:rsid w:val="00C11307"/>
    <w:rsid w:val="00C121FF"/>
    <w:rsid w:val="00C12AD0"/>
    <w:rsid w:val="00C13190"/>
    <w:rsid w:val="00C139EA"/>
    <w:rsid w:val="00C13FFB"/>
    <w:rsid w:val="00C14139"/>
    <w:rsid w:val="00C15844"/>
    <w:rsid w:val="00C164F3"/>
    <w:rsid w:val="00C16CE1"/>
    <w:rsid w:val="00C177B9"/>
    <w:rsid w:val="00C20290"/>
    <w:rsid w:val="00C20549"/>
    <w:rsid w:val="00C21590"/>
    <w:rsid w:val="00C215A5"/>
    <w:rsid w:val="00C216E7"/>
    <w:rsid w:val="00C217ED"/>
    <w:rsid w:val="00C21B14"/>
    <w:rsid w:val="00C229F9"/>
    <w:rsid w:val="00C2306A"/>
    <w:rsid w:val="00C231A9"/>
    <w:rsid w:val="00C23DED"/>
    <w:rsid w:val="00C24706"/>
    <w:rsid w:val="00C2485C"/>
    <w:rsid w:val="00C24E81"/>
    <w:rsid w:val="00C260EA"/>
    <w:rsid w:val="00C26501"/>
    <w:rsid w:val="00C26741"/>
    <w:rsid w:val="00C27150"/>
    <w:rsid w:val="00C27AC0"/>
    <w:rsid w:val="00C27DAC"/>
    <w:rsid w:val="00C30574"/>
    <w:rsid w:val="00C30E19"/>
    <w:rsid w:val="00C30EB5"/>
    <w:rsid w:val="00C31D5C"/>
    <w:rsid w:val="00C32528"/>
    <w:rsid w:val="00C3271B"/>
    <w:rsid w:val="00C337CC"/>
    <w:rsid w:val="00C3382C"/>
    <w:rsid w:val="00C3410A"/>
    <w:rsid w:val="00C349CF"/>
    <w:rsid w:val="00C34E94"/>
    <w:rsid w:val="00C358D5"/>
    <w:rsid w:val="00C369B1"/>
    <w:rsid w:val="00C37153"/>
    <w:rsid w:val="00C37409"/>
    <w:rsid w:val="00C37D18"/>
    <w:rsid w:val="00C37D2C"/>
    <w:rsid w:val="00C37D77"/>
    <w:rsid w:val="00C37DDB"/>
    <w:rsid w:val="00C41292"/>
    <w:rsid w:val="00C41592"/>
    <w:rsid w:val="00C415FA"/>
    <w:rsid w:val="00C41652"/>
    <w:rsid w:val="00C416A1"/>
    <w:rsid w:val="00C41771"/>
    <w:rsid w:val="00C41FDF"/>
    <w:rsid w:val="00C42AC2"/>
    <w:rsid w:val="00C42C04"/>
    <w:rsid w:val="00C42D3B"/>
    <w:rsid w:val="00C42D7B"/>
    <w:rsid w:val="00C4484C"/>
    <w:rsid w:val="00C4487F"/>
    <w:rsid w:val="00C448C0"/>
    <w:rsid w:val="00C44D19"/>
    <w:rsid w:val="00C4518E"/>
    <w:rsid w:val="00C45830"/>
    <w:rsid w:val="00C46CF1"/>
    <w:rsid w:val="00C474C9"/>
    <w:rsid w:val="00C477DF"/>
    <w:rsid w:val="00C4798A"/>
    <w:rsid w:val="00C47B12"/>
    <w:rsid w:val="00C50AD0"/>
    <w:rsid w:val="00C5208F"/>
    <w:rsid w:val="00C52340"/>
    <w:rsid w:val="00C52387"/>
    <w:rsid w:val="00C53BFC"/>
    <w:rsid w:val="00C55B40"/>
    <w:rsid w:val="00C5609F"/>
    <w:rsid w:val="00C560EF"/>
    <w:rsid w:val="00C568CA"/>
    <w:rsid w:val="00C5742D"/>
    <w:rsid w:val="00C57465"/>
    <w:rsid w:val="00C57CE6"/>
    <w:rsid w:val="00C60036"/>
    <w:rsid w:val="00C6020F"/>
    <w:rsid w:val="00C60312"/>
    <w:rsid w:val="00C603BE"/>
    <w:rsid w:val="00C60CFD"/>
    <w:rsid w:val="00C61B1B"/>
    <w:rsid w:val="00C61CC6"/>
    <w:rsid w:val="00C61F17"/>
    <w:rsid w:val="00C62073"/>
    <w:rsid w:val="00C6223D"/>
    <w:rsid w:val="00C62632"/>
    <w:rsid w:val="00C62699"/>
    <w:rsid w:val="00C62968"/>
    <w:rsid w:val="00C635DC"/>
    <w:rsid w:val="00C6399A"/>
    <w:rsid w:val="00C63C76"/>
    <w:rsid w:val="00C63FEB"/>
    <w:rsid w:val="00C651C2"/>
    <w:rsid w:val="00C65CDF"/>
    <w:rsid w:val="00C65D26"/>
    <w:rsid w:val="00C65FF1"/>
    <w:rsid w:val="00C66079"/>
    <w:rsid w:val="00C6614B"/>
    <w:rsid w:val="00C664C1"/>
    <w:rsid w:val="00C66D3F"/>
    <w:rsid w:val="00C6725E"/>
    <w:rsid w:val="00C67292"/>
    <w:rsid w:val="00C70A55"/>
    <w:rsid w:val="00C71142"/>
    <w:rsid w:val="00C7116A"/>
    <w:rsid w:val="00C718F5"/>
    <w:rsid w:val="00C71E29"/>
    <w:rsid w:val="00C7280C"/>
    <w:rsid w:val="00C72A49"/>
    <w:rsid w:val="00C73081"/>
    <w:rsid w:val="00C7316F"/>
    <w:rsid w:val="00C739AA"/>
    <w:rsid w:val="00C74986"/>
    <w:rsid w:val="00C7521B"/>
    <w:rsid w:val="00C75F25"/>
    <w:rsid w:val="00C769B4"/>
    <w:rsid w:val="00C76B24"/>
    <w:rsid w:val="00C76EEB"/>
    <w:rsid w:val="00C77087"/>
    <w:rsid w:val="00C77C0C"/>
    <w:rsid w:val="00C80577"/>
    <w:rsid w:val="00C806BC"/>
    <w:rsid w:val="00C80F4D"/>
    <w:rsid w:val="00C814B2"/>
    <w:rsid w:val="00C81F5D"/>
    <w:rsid w:val="00C82081"/>
    <w:rsid w:val="00C824DD"/>
    <w:rsid w:val="00C826D5"/>
    <w:rsid w:val="00C82766"/>
    <w:rsid w:val="00C8293F"/>
    <w:rsid w:val="00C832C7"/>
    <w:rsid w:val="00C83B1F"/>
    <w:rsid w:val="00C83B53"/>
    <w:rsid w:val="00C84EA7"/>
    <w:rsid w:val="00C8503D"/>
    <w:rsid w:val="00C85887"/>
    <w:rsid w:val="00C86467"/>
    <w:rsid w:val="00C873A3"/>
    <w:rsid w:val="00C9036B"/>
    <w:rsid w:val="00C903EF"/>
    <w:rsid w:val="00C9047D"/>
    <w:rsid w:val="00C908F8"/>
    <w:rsid w:val="00C915D8"/>
    <w:rsid w:val="00C92A0C"/>
    <w:rsid w:val="00C936C6"/>
    <w:rsid w:val="00C93C48"/>
    <w:rsid w:val="00C93D7C"/>
    <w:rsid w:val="00C9462B"/>
    <w:rsid w:val="00C95131"/>
    <w:rsid w:val="00C96799"/>
    <w:rsid w:val="00CA03C9"/>
    <w:rsid w:val="00CA0C31"/>
    <w:rsid w:val="00CA11F9"/>
    <w:rsid w:val="00CA1830"/>
    <w:rsid w:val="00CA2820"/>
    <w:rsid w:val="00CA3A59"/>
    <w:rsid w:val="00CA3CFC"/>
    <w:rsid w:val="00CA444D"/>
    <w:rsid w:val="00CA5435"/>
    <w:rsid w:val="00CA650A"/>
    <w:rsid w:val="00CA67A0"/>
    <w:rsid w:val="00CA696A"/>
    <w:rsid w:val="00CA6E7E"/>
    <w:rsid w:val="00CA79D4"/>
    <w:rsid w:val="00CA7C5B"/>
    <w:rsid w:val="00CB077F"/>
    <w:rsid w:val="00CB0A90"/>
    <w:rsid w:val="00CB0C50"/>
    <w:rsid w:val="00CB126C"/>
    <w:rsid w:val="00CB28C5"/>
    <w:rsid w:val="00CB2907"/>
    <w:rsid w:val="00CB33BA"/>
    <w:rsid w:val="00CB41F1"/>
    <w:rsid w:val="00CB4596"/>
    <w:rsid w:val="00CB4770"/>
    <w:rsid w:val="00CB55C5"/>
    <w:rsid w:val="00CB6B53"/>
    <w:rsid w:val="00CB6C03"/>
    <w:rsid w:val="00CB6D07"/>
    <w:rsid w:val="00CB78CC"/>
    <w:rsid w:val="00CC063C"/>
    <w:rsid w:val="00CC18FB"/>
    <w:rsid w:val="00CC204B"/>
    <w:rsid w:val="00CC29C3"/>
    <w:rsid w:val="00CC2A4F"/>
    <w:rsid w:val="00CC313C"/>
    <w:rsid w:val="00CC417E"/>
    <w:rsid w:val="00CC433D"/>
    <w:rsid w:val="00CC5C66"/>
    <w:rsid w:val="00CC6234"/>
    <w:rsid w:val="00CC6C2A"/>
    <w:rsid w:val="00CC6EBA"/>
    <w:rsid w:val="00CC7565"/>
    <w:rsid w:val="00CC7F92"/>
    <w:rsid w:val="00CD0666"/>
    <w:rsid w:val="00CD0BB1"/>
    <w:rsid w:val="00CD0EC8"/>
    <w:rsid w:val="00CD0F11"/>
    <w:rsid w:val="00CD1D63"/>
    <w:rsid w:val="00CD1E11"/>
    <w:rsid w:val="00CD2948"/>
    <w:rsid w:val="00CD302D"/>
    <w:rsid w:val="00CD3304"/>
    <w:rsid w:val="00CD3E07"/>
    <w:rsid w:val="00CD4279"/>
    <w:rsid w:val="00CD48C2"/>
    <w:rsid w:val="00CD550C"/>
    <w:rsid w:val="00CD790D"/>
    <w:rsid w:val="00CE02E8"/>
    <w:rsid w:val="00CE06FE"/>
    <w:rsid w:val="00CE0758"/>
    <w:rsid w:val="00CE0A1E"/>
    <w:rsid w:val="00CE15F9"/>
    <w:rsid w:val="00CE193C"/>
    <w:rsid w:val="00CE1B06"/>
    <w:rsid w:val="00CE1F0D"/>
    <w:rsid w:val="00CE20D1"/>
    <w:rsid w:val="00CE2EE0"/>
    <w:rsid w:val="00CE35EC"/>
    <w:rsid w:val="00CE3F20"/>
    <w:rsid w:val="00CE58E5"/>
    <w:rsid w:val="00CE5A3E"/>
    <w:rsid w:val="00CE5A51"/>
    <w:rsid w:val="00CE600A"/>
    <w:rsid w:val="00CE6373"/>
    <w:rsid w:val="00CE680A"/>
    <w:rsid w:val="00CE6AAF"/>
    <w:rsid w:val="00CE6F78"/>
    <w:rsid w:val="00CE7851"/>
    <w:rsid w:val="00CF0026"/>
    <w:rsid w:val="00CF0151"/>
    <w:rsid w:val="00CF0388"/>
    <w:rsid w:val="00CF0BF2"/>
    <w:rsid w:val="00CF12C7"/>
    <w:rsid w:val="00CF1567"/>
    <w:rsid w:val="00CF1F32"/>
    <w:rsid w:val="00CF1FE4"/>
    <w:rsid w:val="00CF21D7"/>
    <w:rsid w:val="00CF3117"/>
    <w:rsid w:val="00CF3A14"/>
    <w:rsid w:val="00CF4182"/>
    <w:rsid w:val="00CF47AD"/>
    <w:rsid w:val="00CF4FFF"/>
    <w:rsid w:val="00CF5CE8"/>
    <w:rsid w:val="00CF6113"/>
    <w:rsid w:val="00CF6410"/>
    <w:rsid w:val="00CF677F"/>
    <w:rsid w:val="00CF7259"/>
    <w:rsid w:val="00CF7440"/>
    <w:rsid w:val="00CF785B"/>
    <w:rsid w:val="00CF7CDA"/>
    <w:rsid w:val="00D00778"/>
    <w:rsid w:val="00D0136D"/>
    <w:rsid w:val="00D01397"/>
    <w:rsid w:val="00D01D32"/>
    <w:rsid w:val="00D02225"/>
    <w:rsid w:val="00D036AA"/>
    <w:rsid w:val="00D03B50"/>
    <w:rsid w:val="00D03C39"/>
    <w:rsid w:val="00D04143"/>
    <w:rsid w:val="00D045E0"/>
    <w:rsid w:val="00D0466F"/>
    <w:rsid w:val="00D0479E"/>
    <w:rsid w:val="00D04F4E"/>
    <w:rsid w:val="00D04FE8"/>
    <w:rsid w:val="00D05379"/>
    <w:rsid w:val="00D05B7C"/>
    <w:rsid w:val="00D05BCD"/>
    <w:rsid w:val="00D05D02"/>
    <w:rsid w:val="00D05FBF"/>
    <w:rsid w:val="00D06308"/>
    <w:rsid w:val="00D067F7"/>
    <w:rsid w:val="00D10272"/>
    <w:rsid w:val="00D10330"/>
    <w:rsid w:val="00D10421"/>
    <w:rsid w:val="00D10B67"/>
    <w:rsid w:val="00D10E22"/>
    <w:rsid w:val="00D118DE"/>
    <w:rsid w:val="00D12010"/>
    <w:rsid w:val="00D12D9E"/>
    <w:rsid w:val="00D1430B"/>
    <w:rsid w:val="00D14AD0"/>
    <w:rsid w:val="00D14C1A"/>
    <w:rsid w:val="00D151F3"/>
    <w:rsid w:val="00D15888"/>
    <w:rsid w:val="00D15AF4"/>
    <w:rsid w:val="00D15AFC"/>
    <w:rsid w:val="00D1618D"/>
    <w:rsid w:val="00D1679E"/>
    <w:rsid w:val="00D16870"/>
    <w:rsid w:val="00D16BEF"/>
    <w:rsid w:val="00D16BF0"/>
    <w:rsid w:val="00D177C6"/>
    <w:rsid w:val="00D17BA3"/>
    <w:rsid w:val="00D203FB"/>
    <w:rsid w:val="00D21543"/>
    <w:rsid w:val="00D22B49"/>
    <w:rsid w:val="00D24573"/>
    <w:rsid w:val="00D2506A"/>
    <w:rsid w:val="00D25B16"/>
    <w:rsid w:val="00D25EC0"/>
    <w:rsid w:val="00D27249"/>
    <w:rsid w:val="00D2776D"/>
    <w:rsid w:val="00D277D1"/>
    <w:rsid w:val="00D301B2"/>
    <w:rsid w:val="00D3041A"/>
    <w:rsid w:val="00D3069F"/>
    <w:rsid w:val="00D3097E"/>
    <w:rsid w:val="00D30F32"/>
    <w:rsid w:val="00D31012"/>
    <w:rsid w:val="00D3255F"/>
    <w:rsid w:val="00D32F51"/>
    <w:rsid w:val="00D33488"/>
    <w:rsid w:val="00D337E3"/>
    <w:rsid w:val="00D34904"/>
    <w:rsid w:val="00D34A73"/>
    <w:rsid w:val="00D34D31"/>
    <w:rsid w:val="00D34FDC"/>
    <w:rsid w:val="00D35A26"/>
    <w:rsid w:val="00D361C9"/>
    <w:rsid w:val="00D36A66"/>
    <w:rsid w:val="00D36F38"/>
    <w:rsid w:val="00D3749F"/>
    <w:rsid w:val="00D40064"/>
    <w:rsid w:val="00D4011E"/>
    <w:rsid w:val="00D40899"/>
    <w:rsid w:val="00D40E30"/>
    <w:rsid w:val="00D41095"/>
    <w:rsid w:val="00D41657"/>
    <w:rsid w:val="00D417C0"/>
    <w:rsid w:val="00D4193D"/>
    <w:rsid w:val="00D41CAF"/>
    <w:rsid w:val="00D41DE1"/>
    <w:rsid w:val="00D4205A"/>
    <w:rsid w:val="00D42558"/>
    <w:rsid w:val="00D42F48"/>
    <w:rsid w:val="00D42FFA"/>
    <w:rsid w:val="00D444B8"/>
    <w:rsid w:val="00D4477A"/>
    <w:rsid w:val="00D447A6"/>
    <w:rsid w:val="00D4526F"/>
    <w:rsid w:val="00D45765"/>
    <w:rsid w:val="00D4685F"/>
    <w:rsid w:val="00D46B3D"/>
    <w:rsid w:val="00D47098"/>
    <w:rsid w:val="00D474FE"/>
    <w:rsid w:val="00D50301"/>
    <w:rsid w:val="00D50497"/>
    <w:rsid w:val="00D50637"/>
    <w:rsid w:val="00D50831"/>
    <w:rsid w:val="00D50A47"/>
    <w:rsid w:val="00D50EE5"/>
    <w:rsid w:val="00D514D3"/>
    <w:rsid w:val="00D516B4"/>
    <w:rsid w:val="00D51ACF"/>
    <w:rsid w:val="00D51D6A"/>
    <w:rsid w:val="00D5212B"/>
    <w:rsid w:val="00D53669"/>
    <w:rsid w:val="00D5373D"/>
    <w:rsid w:val="00D54031"/>
    <w:rsid w:val="00D540AC"/>
    <w:rsid w:val="00D542A8"/>
    <w:rsid w:val="00D547F0"/>
    <w:rsid w:val="00D5518C"/>
    <w:rsid w:val="00D55DC1"/>
    <w:rsid w:val="00D56BBA"/>
    <w:rsid w:val="00D57318"/>
    <w:rsid w:val="00D577EB"/>
    <w:rsid w:val="00D57DB3"/>
    <w:rsid w:val="00D60EE9"/>
    <w:rsid w:val="00D618BB"/>
    <w:rsid w:val="00D61D0A"/>
    <w:rsid w:val="00D61E1A"/>
    <w:rsid w:val="00D6280F"/>
    <w:rsid w:val="00D62AE2"/>
    <w:rsid w:val="00D630BE"/>
    <w:rsid w:val="00D644EF"/>
    <w:rsid w:val="00D64C01"/>
    <w:rsid w:val="00D65E96"/>
    <w:rsid w:val="00D675C9"/>
    <w:rsid w:val="00D67759"/>
    <w:rsid w:val="00D67978"/>
    <w:rsid w:val="00D67AFC"/>
    <w:rsid w:val="00D67B84"/>
    <w:rsid w:val="00D67CBC"/>
    <w:rsid w:val="00D70087"/>
    <w:rsid w:val="00D709D0"/>
    <w:rsid w:val="00D70D69"/>
    <w:rsid w:val="00D718FD"/>
    <w:rsid w:val="00D73162"/>
    <w:rsid w:val="00D73B32"/>
    <w:rsid w:val="00D73B8A"/>
    <w:rsid w:val="00D73F39"/>
    <w:rsid w:val="00D74F54"/>
    <w:rsid w:val="00D7597A"/>
    <w:rsid w:val="00D75B15"/>
    <w:rsid w:val="00D76351"/>
    <w:rsid w:val="00D76E31"/>
    <w:rsid w:val="00D76F93"/>
    <w:rsid w:val="00D77133"/>
    <w:rsid w:val="00D77853"/>
    <w:rsid w:val="00D77957"/>
    <w:rsid w:val="00D807BE"/>
    <w:rsid w:val="00D80A86"/>
    <w:rsid w:val="00D811D4"/>
    <w:rsid w:val="00D81398"/>
    <w:rsid w:val="00D81B20"/>
    <w:rsid w:val="00D8216F"/>
    <w:rsid w:val="00D824E4"/>
    <w:rsid w:val="00D82DB6"/>
    <w:rsid w:val="00D83BB8"/>
    <w:rsid w:val="00D843F1"/>
    <w:rsid w:val="00D8487F"/>
    <w:rsid w:val="00D85AF9"/>
    <w:rsid w:val="00D85B62"/>
    <w:rsid w:val="00D85B7E"/>
    <w:rsid w:val="00D86619"/>
    <w:rsid w:val="00D86E77"/>
    <w:rsid w:val="00D87124"/>
    <w:rsid w:val="00D875B1"/>
    <w:rsid w:val="00D9018C"/>
    <w:rsid w:val="00D90746"/>
    <w:rsid w:val="00D90CE4"/>
    <w:rsid w:val="00D911AC"/>
    <w:rsid w:val="00D91549"/>
    <w:rsid w:val="00D9178D"/>
    <w:rsid w:val="00D918EC"/>
    <w:rsid w:val="00D91ADF"/>
    <w:rsid w:val="00D91CB7"/>
    <w:rsid w:val="00D924B4"/>
    <w:rsid w:val="00D92537"/>
    <w:rsid w:val="00D9297C"/>
    <w:rsid w:val="00D92C83"/>
    <w:rsid w:val="00D92C87"/>
    <w:rsid w:val="00D92F68"/>
    <w:rsid w:val="00D930B9"/>
    <w:rsid w:val="00D9342C"/>
    <w:rsid w:val="00D9346D"/>
    <w:rsid w:val="00D938F8"/>
    <w:rsid w:val="00D95094"/>
    <w:rsid w:val="00D9522C"/>
    <w:rsid w:val="00D95B33"/>
    <w:rsid w:val="00D9797F"/>
    <w:rsid w:val="00DA101A"/>
    <w:rsid w:val="00DA31DE"/>
    <w:rsid w:val="00DA489E"/>
    <w:rsid w:val="00DA48FE"/>
    <w:rsid w:val="00DA4F35"/>
    <w:rsid w:val="00DA563B"/>
    <w:rsid w:val="00DA575E"/>
    <w:rsid w:val="00DA59AD"/>
    <w:rsid w:val="00DA5A1D"/>
    <w:rsid w:val="00DA5E1D"/>
    <w:rsid w:val="00DA6E73"/>
    <w:rsid w:val="00DA7B3A"/>
    <w:rsid w:val="00DA7D45"/>
    <w:rsid w:val="00DB0650"/>
    <w:rsid w:val="00DB06BB"/>
    <w:rsid w:val="00DB0F48"/>
    <w:rsid w:val="00DB11ED"/>
    <w:rsid w:val="00DB1857"/>
    <w:rsid w:val="00DB1B84"/>
    <w:rsid w:val="00DB211A"/>
    <w:rsid w:val="00DB2474"/>
    <w:rsid w:val="00DB3522"/>
    <w:rsid w:val="00DB4EF6"/>
    <w:rsid w:val="00DB5500"/>
    <w:rsid w:val="00DC0283"/>
    <w:rsid w:val="00DC0452"/>
    <w:rsid w:val="00DC1BF1"/>
    <w:rsid w:val="00DC2ECD"/>
    <w:rsid w:val="00DC2F1D"/>
    <w:rsid w:val="00DC30F0"/>
    <w:rsid w:val="00DC387A"/>
    <w:rsid w:val="00DC4D0C"/>
    <w:rsid w:val="00DC57F7"/>
    <w:rsid w:val="00DC6636"/>
    <w:rsid w:val="00DC6DF4"/>
    <w:rsid w:val="00DC6EAA"/>
    <w:rsid w:val="00DC76AC"/>
    <w:rsid w:val="00DD03E5"/>
    <w:rsid w:val="00DD063E"/>
    <w:rsid w:val="00DD0801"/>
    <w:rsid w:val="00DD0EDB"/>
    <w:rsid w:val="00DD125A"/>
    <w:rsid w:val="00DD174A"/>
    <w:rsid w:val="00DD1A3E"/>
    <w:rsid w:val="00DD2164"/>
    <w:rsid w:val="00DD30A8"/>
    <w:rsid w:val="00DD3D2E"/>
    <w:rsid w:val="00DD41E0"/>
    <w:rsid w:val="00DD4579"/>
    <w:rsid w:val="00DD469C"/>
    <w:rsid w:val="00DD4946"/>
    <w:rsid w:val="00DD5780"/>
    <w:rsid w:val="00DD5BAD"/>
    <w:rsid w:val="00DD652E"/>
    <w:rsid w:val="00DD72B7"/>
    <w:rsid w:val="00DE0599"/>
    <w:rsid w:val="00DE0C33"/>
    <w:rsid w:val="00DE0FAF"/>
    <w:rsid w:val="00DE12BD"/>
    <w:rsid w:val="00DE156D"/>
    <w:rsid w:val="00DE1957"/>
    <w:rsid w:val="00DE1E92"/>
    <w:rsid w:val="00DE215D"/>
    <w:rsid w:val="00DE2484"/>
    <w:rsid w:val="00DE38DF"/>
    <w:rsid w:val="00DE3A8B"/>
    <w:rsid w:val="00DE3C5A"/>
    <w:rsid w:val="00DE3C95"/>
    <w:rsid w:val="00DE42E2"/>
    <w:rsid w:val="00DE5385"/>
    <w:rsid w:val="00DE5458"/>
    <w:rsid w:val="00DE547C"/>
    <w:rsid w:val="00DE560A"/>
    <w:rsid w:val="00DE69FE"/>
    <w:rsid w:val="00DE6E33"/>
    <w:rsid w:val="00DE6F18"/>
    <w:rsid w:val="00DE7673"/>
    <w:rsid w:val="00DF0154"/>
    <w:rsid w:val="00DF025A"/>
    <w:rsid w:val="00DF0B13"/>
    <w:rsid w:val="00DF127B"/>
    <w:rsid w:val="00DF17C7"/>
    <w:rsid w:val="00DF2677"/>
    <w:rsid w:val="00DF34FB"/>
    <w:rsid w:val="00DF3632"/>
    <w:rsid w:val="00DF3682"/>
    <w:rsid w:val="00DF3A14"/>
    <w:rsid w:val="00DF4020"/>
    <w:rsid w:val="00DF4040"/>
    <w:rsid w:val="00DF405F"/>
    <w:rsid w:val="00DF4128"/>
    <w:rsid w:val="00DF46C7"/>
    <w:rsid w:val="00DF4ADE"/>
    <w:rsid w:val="00DF4B79"/>
    <w:rsid w:val="00DF5FB2"/>
    <w:rsid w:val="00DF645B"/>
    <w:rsid w:val="00DF7053"/>
    <w:rsid w:val="00DF7371"/>
    <w:rsid w:val="00DF79EC"/>
    <w:rsid w:val="00E0075C"/>
    <w:rsid w:val="00E00B5B"/>
    <w:rsid w:val="00E01326"/>
    <w:rsid w:val="00E01EDC"/>
    <w:rsid w:val="00E0242A"/>
    <w:rsid w:val="00E025C9"/>
    <w:rsid w:val="00E02D54"/>
    <w:rsid w:val="00E02E5B"/>
    <w:rsid w:val="00E03256"/>
    <w:rsid w:val="00E03ED1"/>
    <w:rsid w:val="00E0464C"/>
    <w:rsid w:val="00E05974"/>
    <w:rsid w:val="00E07520"/>
    <w:rsid w:val="00E07633"/>
    <w:rsid w:val="00E07B26"/>
    <w:rsid w:val="00E07FFE"/>
    <w:rsid w:val="00E10403"/>
    <w:rsid w:val="00E119AB"/>
    <w:rsid w:val="00E129C9"/>
    <w:rsid w:val="00E12DBA"/>
    <w:rsid w:val="00E134B3"/>
    <w:rsid w:val="00E13CE9"/>
    <w:rsid w:val="00E15C93"/>
    <w:rsid w:val="00E16256"/>
    <w:rsid w:val="00E174A4"/>
    <w:rsid w:val="00E1791D"/>
    <w:rsid w:val="00E2090C"/>
    <w:rsid w:val="00E20F05"/>
    <w:rsid w:val="00E21554"/>
    <w:rsid w:val="00E21564"/>
    <w:rsid w:val="00E21D03"/>
    <w:rsid w:val="00E220EE"/>
    <w:rsid w:val="00E228E3"/>
    <w:rsid w:val="00E23732"/>
    <w:rsid w:val="00E24997"/>
    <w:rsid w:val="00E25498"/>
    <w:rsid w:val="00E25D31"/>
    <w:rsid w:val="00E265B6"/>
    <w:rsid w:val="00E27658"/>
    <w:rsid w:val="00E27D7A"/>
    <w:rsid w:val="00E30443"/>
    <w:rsid w:val="00E3069B"/>
    <w:rsid w:val="00E30C88"/>
    <w:rsid w:val="00E30CFF"/>
    <w:rsid w:val="00E3122D"/>
    <w:rsid w:val="00E313DE"/>
    <w:rsid w:val="00E31409"/>
    <w:rsid w:val="00E31786"/>
    <w:rsid w:val="00E327B9"/>
    <w:rsid w:val="00E32A33"/>
    <w:rsid w:val="00E3355E"/>
    <w:rsid w:val="00E34543"/>
    <w:rsid w:val="00E34CCB"/>
    <w:rsid w:val="00E352B9"/>
    <w:rsid w:val="00E357CB"/>
    <w:rsid w:val="00E359D4"/>
    <w:rsid w:val="00E35FF6"/>
    <w:rsid w:val="00E36A10"/>
    <w:rsid w:val="00E36B5F"/>
    <w:rsid w:val="00E36BA4"/>
    <w:rsid w:val="00E36C4D"/>
    <w:rsid w:val="00E36CE9"/>
    <w:rsid w:val="00E40558"/>
    <w:rsid w:val="00E406A0"/>
    <w:rsid w:val="00E41E77"/>
    <w:rsid w:val="00E426E3"/>
    <w:rsid w:val="00E42BFB"/>
    <w:rsid w:val="00E42DD7"/>
    <w:rsid w:val="00E43B83"/>
    <w:rsid w:val="00E43E16"/>
    <w:rsid w:val="00E43F8C"/>
    <w:rsid w:val="00E441A9"/>
    <w:rsid w:val="00E4430C"/>
    <w:rsid w:val="00E447F2"/>
    <w:rsid w:val="00E44E0E"/>
    <w:rsid w:val="00E45518"/>
    <w:rsid w:val="00E45580"/>
    <w:rsid w:val="00E4616E"/>
    <w:rsid w:val="00E4634B"/>
    <w:rsid w:val="00E46BD8"/>
    <w:rsid w:val="00E4779C"/>
    <w:rsid w:val="00E509C0"/>
    <w:rsid w:val="00E51A2F"/>
    <w:rsid w:val="00E51C3F"/>
    <w:rsid w:val="00E521F0"/>
    <w:rsid w:val="00E54077"/>
    <w:rsid w:val="00E5466A"/>
    <w:rsid w:val="00E546AE"/>
    <w:rsid w:val="00E55128"/>
    <w:rsid w:val="00E55EE4"/>
    <w:rsid w:val="00E5698B"/>
    <w:rsid w:val="00E5741F"/>
    <w:rsid w:val="00E605B1"/>
    <w:rsid w:val="00E60FD2"/>
    <w:rsid w:val="00E617E1"/>
    <w:rsid w:val="00E61CEE"/>
    <w:rsid w:val="00E61E95"/>
    <w:rsid w:val="00E620EC"/>
    <w:rsid w:val="00E620FE"/>
    <w:rsid w:val="00E623B4"/>
    <w:rsid w:val="00E62A08"/>
    <w:rsid w:val="00E62C0D"/>
    <w:rsid w:val="00E62C46"/>
    <w:rsid w:val="00E62F7A"/>
    <w:rsid w:val="00E639CD"/>
    <w:rsid w:val="00E64613"/>
    <w:rsid w:val="00E64A19"/>
    <w:rsid w:val="00E65690"/>
    <w:rsid w:val="00E66635"/>
    <w:rsid w:val="00E66E4E"/>
    <w:rsid w:val="00E67493"/>
    <w:rsid w:val="00E705BC"/>
    <w:rsid w:val="00E7087C"/>
    <w:rsid w:val="00E714B6"/>
    <w:rsid w:val="00E71698"/>
    <w:rsid w:val="00E717A9"/>
    <w:rsid w:val="00E71B66"/>
    <w:rsid w:val="00E71E8F"/>
    <w:rsid w:val="00E722EA"/>
    <w:rsid w:val="00E73861"/>
    <w:rsid w:val="00E74071"/>
    <w:rsid w:val="00E74DA6"/>
    <w:rsid w:val="00E753A1"/>
    <w:rsid w:val="00E75525"/>
    <w:rsid w:val="00E759FF"/>
    <w:rsid w:val="00E765A0"/>
    <w:rsid w:val="00E77ABE"/>
    <w:rsid w:val="00E809FF"/>
    <w:rsid w:val="00E8165B"/>
    <w:rsid w:val="00E817A0"/>
    <w:rsid w:val="00E8308E"/>
    <w:rsid w:val="00E838B8"/>
    <w:rsid w:val="00E84220"/>
    <w:rsid w:val="00E84704"/>
    <w:rsid w:val="00E86BE6"/>
    <w:rsid w:val="00E86C29"/>
    <w:rsid w:val="00E871B1"/>
    <w:rsid w:val="00E87898"/>
    <w:rsid w:val="00E87E41"/>
    <w:rsid w:val="00E9066D"/>
    <w:rsid w:val="00E91175"/>
    <w:rsid w:val="00E9136B"/>
    <w:rsid w:val="00E922BA"/>
    <w:rsid w:val="00E93DA8"/>
    <w:rsid w:val="00E944AF"/>
    <w:rsid w:val="00E94515"/>
    <w:rsid w:val="00E950A9"/>
    <w:rsid w:val="00E954A3"/>
    <w:rsid w:val="00E957B1"/>
    <w:rsid w:val="00E95F3B"/>
    <w:rsid w:val="00E977BB"/>
    <w:rsid w:val="00E977F7"/>
    <w:rsid w:val="00EA0155"/>
    <w:rsid w:val="00EA0DF6"/>
    <w:rsid w:val="00EA1A2D"/>
    <w:rsid w:val="00EA1DA0"/>
    <w:rsid w:val="00EA34B6"/>
    <w:rsid w:val="00EA3A48"/>
    <w:rsid w:val="00EA4C36"/>
    <w:rsid w:val="00EA5CF0"/>
    <w:rsid w:val="00EA6C30"/>
    <w:rsid w:val="00EA6E88"/>
    <w:rsid w:val="00EA7EC7"/>
    <w:rsid w:val="00EB116E"/>
    <w:rsid w:val="00EB135A"/>
    <w:rsid w:val="00EB19FF"/>
    <w:rsid w:val="00EB1D75"/>
    <w:rsid w:val="00EB2FF9"/>
    <w:rsid w:val="00EB340A"/>
    <w:rsid w:val="00EB54E1"/>
    <w:rsid w:val="00EB559F"/>
    <w:rsid w:val="00EB66E9"/>
    <w:rsid w:val="00EB670D"/>
    <w:rsid w:val="00EB6948"/>
    <w:rsid w:val="00EC082C"/>
    <w:rsid w:val="00EC0B59"/>
    <w:rsid w:val="00EC0CB2"/>
    <w:rsid w:val="00EC10E4"/>
    <w:rsid w:val="00EC13BB"/>
    <w:rsid w:val="00EC2430"/>
    <w:rsid w:val="00EC26C7"/>
    <w:rsid w:val="00EC282E"/>
    <w:rsid w:val="00EC289C"/>
    <w:rsid w:val="00EC3619"/>
    <w:rsid w:val="00EC43C0"/>
    <w:rsid w:val="00EC55FD"/>
    <w:rsid w:val="00EC60AE"/>
    <w:rsid w:val="00EC6E6F"/>
    <w:rsid w:val="00EC7541"/>
    <w:rsid w:val="00EC771C"/>
    <w:rsid w:val="00ED0D37"/>
    <w:rsid w:val="00ED1054"/>
    <w:rsid w:val="00ED14ED"/>
    <w:rsid w:val="00ED37A0"/>
    <w:rsid w:val="00ED3DF7"/>
    <w:rsid w:val="00ED3E41"/>
    <w:rsid w:val="00ED56D8"/>
    <w:rsid w:val="00ED63FE"/>
    <w:rsid w:val="00ED6B0C"/>
    <w:rsid w:val="00ED6FD0"/>
    <w:rsid w:val="00ED730E"/>
    <w:rsid w:val="00ED7C38"/>
    <w:rsid w:val="00EE00D8"/>
    <w:rsid w:val="00EE0B44"/>
    <w:rsid w:val="00EE0BCD"/>
    <w:rsid w:val="00EE0E64"/>
    <w:rsid w:val="00EE0F7B"/>
    <w:rsid w:val="00EE1051"/>
    <w:rsid w:val="00EE140E"/>
    <w:rsid w:val="00EE1BD6"/>
    <w:rsid w:val="00EE1CE4"/>
    <w:rsid w:val="00EE1F6C"/>
    <w:rsid w:val="00EE258A"/>
    <w:rsid w:val="00EE2ABE"/>
    <w:rsid w:val="00EE2CF1"/>
    <w:rsid w:val="00EE3938"/>
    <w:rsid w:val="00EE39F7"/>
    <w:rsid w:val="00EE4773"/>
    <w:rsid w:val="00EE54D4"/>
    <w:rsid w:val="00EE56C1"/>
    <w:rsid w:val="00EE6C04"/>
    <w:rsid w:val="00EE6F57"/>
    <w:rsid w:val="00EE7876"/>
    <w:rsid w:val="00EF036A"/>
    <w:rsid w:val="00EF0619"/>
    <w:rsid w:val="00EF0BD5"/>
    <w:rsid w:val="00EF1C80"/>
    <w:rsid w:val="00EF1E5F"/>
    <w:rsid w:val="00EF1EFF"/>
    <w:rsid w:val="00EF3471"/>
    <w:rsid w:val="00EF3AB7"/>
    <w:rsid w:val="00EF3B41"/>
    <w:rsid w:val="00EF4E24"/>
    <w:rsid w:val="00EF4F2E"/>
    <w:rsid w:val="00EF5612"/>
    <w:rsid w:val="00EF5D61"/>
    <w:rsid w:val="00EF6294"/>
    <w:rsid w:val="00EF6344"/>
    <w:rsid w:val="00EF702B"/>
    <w:rsid w:val="00EF7101"/>
    <w:rsid w:val="00EF72AD"/>
    <w:rsid w:val="00EF7D33"/>
    <w:rsid w:val="00EF7E19"/>
    <w:rsid w:val="00EF7EA2"/>
    <w:rsid w:val="00F00B00"/>
    <w:rsid w:val="00F00CB3"/>
    <w:rsid w:val="00F00E20"/>
    <w:rsid w:val="00F016C9"/>
    <w:rsid w:val="00F01C59"/>
    <w:rsid w:val="00F01E04"/>
    <w:rsid w:val="00F0210B"/>
    <w:rsid w:val="00F02260"/>
    <w:rsid w:val="00F02496"/>
    <w:rsid w:val="00F02E03"/>
    <w:rsid w:val="00F02F29"/>
    <w:rsid w:val="00F02F40"/>
    <w:rsid w:val="00F02F7A"/>
    <w:rsid w:val="00F03551"/>
    <w:rsid w:val="00F0369E"/>
    <w:rsid w:val="00F0372E"/>
    <w:rsid w:val="00F0387A"/>
    <w:rsid w:val="00F03949"/>
    <w:rsid w:val="00F03D4E"/>
    <w:rsid w:val="00F0453A"/>
    <w:rsid w:val="00F05AE4"/>
    <w:rsid w:val="00F05B96"/>
    <w:rsid w:val="00F05E04"/>
    <w:rsid w:val="00F07358"/>
    <w:rsid w:val="00F07831"/>
    <w:rsid w:val="00F07C38"/>
    <w:rsid w:val="00F101E2"/>
    <w:rsid w:val="00F10929"/>
    <w:rsid w:val="00F11887"/>
    <w:rsid w:val="00F126F4"/>
    <w:rsid w:val="00F12D45"/>
    <w:rsid w:val="00F13017"/>
    <w:rsid w:val="00F136F8"/>
    <w:rsid w:val="00F139CB"/>
    <w:rsid w:val="00F140D0"/>
    <w:rsid w:val="00F14EA8"/>
    <w:rsid w:val="00F15C4B"/>
    <w:rsid w:val="00F15FCA"/>
    <w:rsid w:val="00F170A3"/>
    <w:rsid w:val="00F1764B"/>
    <w:rsid w:val="00F17DBD"/>
    <w:rsid w:val="00F203F6"/>
    <w:rsid w:val="00F21B43"/>
    <w:rsid w:val="00F21C1A"/>
    <w:rsid w:val="00F21CD8"/>
    <w:rsid w:val="00F22210"/>
    <w:rsid w:val="00F2264D"/>
    <w:rsid w:val="00F22963"/>
    <w:rsid w:val="00F22A40"/>
    <w:rsid w:val="00F23FF9"/>
    <w:rsid w:val="00F24BBD"/>
    <w:rsid w:val="00F2503F"/>
    <w:rsid w:val="00F25105"/>
    <w:rsid w:val="00F278FC"/>
    <w:rsid w:val="00F27FAB"/>
    <w:rsid w:val="00F30591"/>
    <w:rsid w:val="00F306A4"/>
    <w:rsid w:val="00F30C3F"/>
    <w:rsid w:val="00F310B3"/>
    <w:rsid w:val="00F3131A"/>
    <w:rsid w:val="00F317F8"/>
    <w:rsid w:val="00F338B4"/>
    <w:rsid w:val="00F33CC0"/>
    <w:rsid w:val="00F3408B"/>
    <w:rsid w:val="00F34395"/>
    <w:rsid w:val="00F3489B"/>
    <w:rsid w:val="00F3593B"/>
    <w:rsid w:val="00F3691D"/>
    <w:rsid w:val="00F36B39"/>
    <w:rsid w:val="00F36C47"/>
    <w:rsid w:val="00F36DAB"/>
    <w:rsid w:val="00F37544"/>
    <w:rsid w:val="00F37B5F"/>
    <w:rsid w:val="00F37C9E"/>
    <w:rsid w:val="00F4026B"/>
    <w:rsid w:val="00F408C5"/>
    <w:rsid w:val="00F419F0"/>
    <w:rsid w:val="00F41A50"/>
    <w:rsid w:val="00F41EDC"/>
    <w:rsid w:val="00F41FF3"/>
    <w:rsid w:val="00F42343"/>
    <w:rsid w:val="00F42B7A"/>
    <w:rsid w:val="00F43411"/>
    <w:rsid w:val="00F44648"/>
    <w:rsid w:val="00F44E3A"/>
    <w:rsid w:val="00F46255"/>
    <w:rsid w:val="00F46A70"/>
    <w:rsid w:val="00F47FBB"/>
    <w:rsid w:val="00F508DC"/>
    <w:rsid w:val="00F50BB4"/>
    <w:rsid w:val="00F50E92"/>
    <w:rsid w:val="00F513D7"/>
    <w:rsid w:val="00F51DF5"/>
    <w:rsid w:val="00F52FE1"/>
    <w:rsid w:val="00F531CF"/>
    <w:rsid w:val="00F537B8"/>
    <w:rsid w:val="00F53E29"/>
    <w:rsid w:val="00F53F60"/>
    <w:rsid w:val="00F5469C"/>
    <w:rsid w:val="00F55B7D"/>
    <w:rsid w:val="00F56020"/>
    <w:rsid w:val="00F56469"/>
    <w:rsid w:val="00F56A05"/>
    <w:rsid w:val="00F56C50"/>
    <w:rsid w:val="00F61323"/>
    <w:rsid w:val="00F620C5"/>
    <w:rsid w:val="00F6269C"/>
    <w:rsid w:val="00F630A7"/>
    <w:rsid w:val="00F6332C"/>
    <w:rsid w:val="00F63813"/>
    <w:rsid w:val="00F6385E"/>
    <w:rsid w:val="00F63F60"/>
    <w:rsid w:val="00F65521"/>
    <w:rsid w:val="00F663C2"/>
    <w:rsid w:val="00F6640B"/>
    <w:rsid w:val="00F66DA5"/>
    <w:rsid w:val="00F70514"/>
    <w:rsid w:val="00F7074C"/>
    <w:rsid w:val="00F70F38"/>
    <w:rsid w:val="00F713B7"/>
    <w:rsid w:val="00F7171E"/>
    <w:rsid w:val="00F719B0"/>
    <w:rsid w:val="00F71ED6"/>
    <w:rsid w:val="00F72418"/>
    <w:rsid w:val="00F725B9"/>
    <w:rsid w:val="00F726AB"/>
    <w:rsid w:val="00F727D7"/>
    <w:rsid w:val="00F72CEF"/>
    <w:rsid w:val="00F73121"/>
    <w:rsid w:val="00F7320A"/>
    <w:rsid w:val="00F73ADD"/>
    <w:rsid w:val="00F73F98"/>
    <w:rsid w:val="00F743BF"/>
    <w:rsid w:val="00F752B4"/>
    <w:rsid w:val="00F75883"/>
    <w:rsid w:val="00F763CB"/>
    <w:rsid w:val="00F76679"/>
    <w:rsid w:val="00F768E8"/>
    <w:rsid w:val="00F76D77"/>
    <w:rsid w:val="00F77AC2"/>
    <w:rsid w:val="00F8113C"/>
    <w:rsid w:val="00F811C9"/>
    <w:rsid w:val="00F81B10"/>
    <w:rsid w:val="00F82374"/>
    <w:rsid w:val="00F823F7"/>
    <w:rsid w:val="00F82809"/>
    <w:rsid w:val="00F83545"/>
    <w:rsid w:val="00F839F5"/>
    <w:rsid w:val="00F83DEA"/>
    <w:rsid w:val="00F84727"/>
    <w:rsid w:val="00F85E9F"/>
    <w:rsid w:val="00F85F3B"/>
    <w:rsid w:val="00F86257"/>
    <w:rsid w:val="00F86332"/>
    <w:rsid w:val="00F86539"/>
    <w:rsid w:val="00F86BBC"/>
    <w:rsid w:val="00F87C25"/>
    <w:rsid w:val="00F87DE3"/>
    <w:rsid w:val="00F909FB"/>
    <w:rsid w:val="00F90E39"/>
    <w:rsid w:val="00F91224"/>
    <w:rsid w:val="00F9193E"/>
    <w:rsid w:val="00F92919"/>
    <w:rsid w:val="00F92AD7"/>
    <w:rsid w:val="00F93819"/>
    <w:rsid w:val="00F9580A"/>
    <w:rsid w:val="00F96300"/>
    <w:rsid w:val="00F966EA"/>
    <w:rsid w:val="00F97593"/>
    <w:rsid w:val="00F976B7"/>
    <w:rsid w:val="00F97DB3"/>
    <w:rsid w:val="00FA09C5"/>
    <w:rsid w:val="00FA2664"/>
    <w:rsid w:val="00FA3014"/>
    <w:rsid w:val="00FA32F6"/>
    <w:rsid w:val="00FA3445"/>
    <w:rsid w:val="00FA3ABC"/>
    <w:rsid w:val="00FA41B0"/>
    <w:rsid w:val="00FA4813"/>
    <w:rsid w:val="00FA5910"/>
    <w:rsid w:val="00FA5AF0"/>
    <w:rsid w:val="00FA5DEB"/>
    <w:rsid w:val="00FA620C"/>
    <w:rsid w:val="00FA702E"/>
    <w:rsid w:val="00FA7B88"/>
    <w:rsid w:val="00FA7BE3"/>
    <w:rsid w:val="00FB0A63"/>
    <w:rsid w:val="00FB10C8"/>
    <w:rsid w:val="00FB23D8"/>
    <w:rsid w:val="00FB2F6B"/>
    <w:rsid w:val="00FB326C"/>
    <w:rsid w:val="00FB3311"/>
    <w:rsid w:val="00FB380D"/>
    <w:rsid w:val="00FB4447"/>
    <w:rsid w:val="00FB5A50"/>
    <w:rsid w:val="00FB5B00"/>
    <w:rsid w:val="00FB5B11"/>
    <w:rsid w:val="00FB7F83"/>
    <w:rsid w:val="00FC0044"/>
    <w:rsid w:val="00FC030D"/>
    <w:rsid w:val="00FC037E"/>
    <w:rsid w:val="00FC09FF"/>
    <w:rsid w:val="00FC0E50"/>
    <w:rsid w:val="00FC117D"/>
    <w:rsid w:val="00FC1525"/>
    <w:rsid w:val="00FC1BCB"/>
    <w:rsid w:val="00FC1E45"/>
    <w:rsid w:val="00FC2674"/>
    <w:rsid w:val="00FC26FD"/>
    <w:rsid w:val="00FC2736"/>
    <w:rsid w:val="00FC288D"/>
    <w:rsid w:val="00FC2B5E"/>
    <w:rsid w:val="00FC2E3F"/>
    <w:rsid w:val="00FC38B0"/>
    <w:rsid w:val="00FC3B18"/>
    <w:rsid w:val="00FC43D8"/>
    <w:rsid w:val="00FC5AE9"/>
    <w:rsid w:val="00FC5CB8"/>
    <w:rsid w:val="00FC623C"/>
    <w:rsid w:val="00FC710E"/>
    <w:rsid w:val="00FC71D3"/>
    <w:rsid w:val="00FC78AF"/>
    <w:rsid w:val="00FC7BFA"/>
    <w:rsid w:val="00FC7E7F"/>
    <w:rsid w:val="00FD02CE"/>
    <w:rsid w:val="00FD0842"/>
    <w:rsid w:val="00FD0EBE"/>
    <w:rsid w:val="00FD1361"/>
    <w:rsid w:val="00FD17B1"/>
    <w:rsid w:val="00FD1869"/>
    <w:rsid w:val="00FD19D3"/>
    <w:rsid w:val="00FD21F4"/>
    <w:rsid w:val="00FD3140"/>
    <w:rsid w:val="00FD3A90"/>
    <w:rsid w:val="00FD43CA"/>
    <w:rsid w:val="00FD45A9"/>
    <w:rsid w:val="00FD51A2"/>
    <w:rsid w:val="00FD5602"/>
    <w:rsid w:val="00FD5A8C"/>
    <w:rsid w:val="00FD5EDF"/>
    <w:rsid w:val="00FD6245"/>
    <w:rsid w:val="00FD7654"/>
    <w:rsid w:val="00FE065C"/>
    <w:rsid w:val="00FE11AE"/>
    <w:rsid w:val="00FE1954"/>
    <w:rsid w:val="00FE2441"/>
    <w:rsid w:val="00FE2A14"/>
    <w:rsid w:val="00FE35BB"/>
    <w:rsid w:val="00FE3B61"/>
    <w:rsid w:val="00FE4367"/>
    <w:rsid w:val="00FE4765"/>
    <w:rsid w:val="00FE53E6"/>
    <w:rsid w:val="00FE5475"/>
    <w:rsid w:val="00FE55B3"/>
    <w:rsid w:val="00FE5A5F"/>
    <w:rsid w:val="00FE5F94"/>
    <w:rsid w:val="00FE73E1"/>
    <w:rsid w:val="00FE762B"/>
    <w:rsid w:val="00FF099B"/>
    <w:rsid w:val="00FF0A63"/>
    <w:rsid w:val="00FF1002"/>
    <w:rsid w:val="00FF1A1E"/>
    <w:rsid w:val="00FF1E63"/>
    <w:rsid w:val="00FF2D13"/>
    <w:rsid w:val="00FF34B6"/>
    <w:rsid w:val="00FF3E89"/>
    <w:rsid w:val="00FF44AB"/>
    <w:rsid w:val="00FF46B7"/>
    <w:rsid w:val="00FF49CD"/>
    <w:rsid w:val="00FF5265"/>
    <w:rsid w:val="00FF55E9"/>
    <w:rsid w:val="00FF5A5C"/>
    <w:rsid w:val="00FF6C98"/>
    <w:rsid w:val="00FF7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F765F"/>
    <w:pPr>
      <w:widowControl w:val="0"/>
      <w:suppressAutoHyphens/>
    </w:pPr>
    <w:rPr>
      <w:rFonts w:eastAsia="Arial Unicode MS"/>
      <w:kern w:val="1"/>
      <w:sz w:val="24"/>
      <w:szCs w:val="24"/>
      <w:lang w:eastAsia="ar-SA"/>
    </w:rPr>
  </w:style>
  <w:style w:type="paragraph" w:styleId="1">
    <w:name w:val="heading 1"/>
    <w:basedOn w:val="a1"/>
    <w:link w:val="10"/>
    <w:uiPriority w:val="9"/>
    <w:qFormat/>
    <w:rsid w:val="00B11ADD"/>
    <w:pPr>
      <w:widowControl/>
      <w:suppressAutoHyphens w:val="0"/>
      <w:spacing w:before="100" w:beforeAutospacing="1" w:after="100" w:afterAutospacing="1"/>
      <w:outlineLvl w:val="0"/>
    </w:pPr>
    <w:rPr>
      <w:rFonts w:eastAsia="Times New Roman"/>
      <w:b/>
      <w:bCs/>
      <w:kern w:val="36"/>
      <w:sz w:val="48"/>
      <w:szCs w:val="48"/>
    </w:rPr>
  </w:style>
  <w:style w:type="paragraph" w:styleId="2">
    <w:name w:val="heading 2"/>
    <w:basedOn w:val="a1"/>
    <w:next w:val="a1"/>
    <w:link w:val="20"/>
    <w:uiPriority w:val="9"/>
    <w:unhideWhenUsed/>
    <w:qFormat/>
    <w:rsid w:val="00E31786"/>
    <w:pPr>
      <w:keepNext/>
      <w:spacing w:before="240" w:after="60"/>
      <w:outlineLvl w:val="1"/>
    </w:pPr>
    <w:rPr>
      <w:rFonts w:ascii="Cambria" w:eastAsia="Times New Roman" w:hAnsi="Cambria"/>
      <w:b/>
      <w:bCs/>
      <w:i/>
      <w:iCs/>
      <w:sz w:val="28"/>
      <w:szCs w:val="28"/>
    </w:rPr>
  </w:style>
  <w:style w:type="paragraph" w:styleId="3">
    <w:name w:val="heading 3"/>
    <w:basedOn w:val="a1"/>
    <w:next w:val="a1"/>
    <w:link w:val="30"/>
    <w:uiPriority w:val="9"/>
    <w:unhideWhenUsed/>
    <w:qFormat/>
    <w:rsid w:val="007404FF"/>
    <w:pPr>
      <w:keepNext/>
      <w:spacing w:before="240" w:after="60"/>
      <w:outlineLvl w:val="2"/>
    </w:pPr>
    <w:rPr>
      <w:rFonts w:ascii="Cambria" w:eastAsia="Times New Roman" w:hAnsi="Cambria"/>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04FE8"/>
    <w:pPr>
      <w:tabs>
        <w:tab w:val="center" w:pos="4677"/>
        <w:tab w:val="right" w:pos="9355"/>
      </w:tabs>
    </w:pPr>
  </w:style>
  <w:style w:type="character" w:customStyle="1" w:styleId="a6">
    <w:name w:val="Верхний колонтитул Знак"/>
    <w:link w:val="a5"/>
    <w:uiPriority w:val="99"/>
    <w:rsid w:val="00D04FE8"/>
    <w:rPr>
      <w:rFonts w:ascii="Times New Roman" w:eastAsia="Arial Unicode MS" w:hAnsi="Times New Roman" w:cs="Times New Roman"/>
      <w:kern w:val="1"/>
      <w:sz w:val="24"/>
      <w:szCs w:val="24"/>
      <w:lang w:eastAsia="ar-SA"/>
    </w:rPr>
  </w:style>
  <w:style w:type="paragraph" w:styleId="a7">
    <w:name w:val="Body Text"/>
    <w:basedOn w:val="a1"/>
    <w:link w:val="a8"/>
    <w:rsid w:val="00D04FE8"/>
    <w:pPr>
      <w:spacing w:after="120"/>
    </w:pPr>
  </w:style>
  <w:style w:type="character" w:customStyle="1" w:styleId="a8">
    <w:name w:val="Основной текст Знак"/>
    <w:link w:val="a7"/>
    <w:rsid w:val="00D04FE8"/>
    <w:rPr>
      <w:rFonts w:ascii="Times New Roman" w:eastAsia="Arial Unicode MS" w:hAnsi="Times New Roman" w:cs="Times New Roman"/>
      <w:kern w:val="1"/>
      <w:sz w:val="24"/>
      <w:szCs w:val="24"/>
      <w:lang w:eastAsia="ar-SA"/>
    </w:rPr>
  </w:style>
  <w:style w:type="paragraph" w:customStyle="1" w:styleId="ConsPlusNormal">
    <w:name w:val="ConsPlusNormal"/>
    <w:next w:val="a1"/>
    <w:link w:val="ConsPlusNormal0"/>
    <w:rsid w:val="00D04FE8"/>
    <w:pPr>
      <w:widowControl w:val="0"/>
      <w:suppressAutoHyphens/>
      <w:autoSpaceDE w:val="0"/>
      <w:ind w:firstLine="720"/>
    </w:pPr>
    <w:rPr>
      <w:rFonts w:ascii="Arial" w:eastAsia="Arial" w:hAnsi="Arial" w:cs="Arial"/>
      <w:color w:val="000000"/>
      <w:kern w:val="1"/>
      <w:sz w:val="24"/>
      <w:szCs w:val="24"/>
      <w:lang w:eastAsia="en-US" w:bidi="en-US"/>
    </w:rPr>
  </w:style>
  <w:style w:type="paragraph" w:styleId="a9">
    <w:name w:val="Body Text Indent"/>
    <w:basedOn w:val="a1"/>
    <w:link w:val="aa"/>
    <w:rsid w:val="00D04FE8"/>
    <w:pPr>
      <w:spacing w:after="120"/>
      <w:ind w:left="283"/>
    </w:pPr>
  </w:style>
  <w:style w:type="character" w:customStyle="1" w:styleId="aa">
    <w:name w:val="Основной текст с отступом Знак"/>
    <w:link w:val="a9"/>
    <w:rsid w:val="00D04FE8"/>
    <w:rPr>
      <w:rFonts w:ascii="Times New Roman" w:eastAsia="Arial Unicode MS" w:hAnsi="Times New Roman" w:cs="Times New Roman"/>
      <w:kern w:val="1"/>
      <w:sz w:val="24"/>
      <w:szCs w:val="24"/>
      <w:lang w:eastAsia="ar-SA"/>
    </w:rPr>
  </w:style>
  <w:style w:type="paragraph" w:customStyle="1" w:styleId="21">
    <w:name w:val="Текст2"/>
    <w:basedOn w:val="a1"/>
    <w:rsid w:val="00D04FE8"/>
    <w:rPr>
      <w:rFonts w:ascii="Courier New" w:hAnsi="Courier New" w:cs="Courier New"/>
      <w:sz w:val="20"/>
      <w:szCs w:val="20"/>
    </w:rPr>
  </w:style>
  <w:style w:type="paragraph" w:customStyle="1" w:styleId="11">
    <w:name w:val="Текст1"/>
    <w:basedOn w:val="a1"/>
    <w:rsid w:val="00D04FE8"/>
    <w:rPr>
      <w:rFonts w:ascii="Courier New" w:hAnsi="Courier New" w:cs="Courier New"/>
      <w:sz w:val="20"/>
      <w:szCs w:val="20"/>
    </w:rPr>
  </w:style>
  <w:style w:type="character" w:customStyle="1" w:styleId="left">
    <w:name w:val="left"/>
    <w:basedOn w:val="a2"/>
    <w:rsid w:val="00D04FE8"/>
  </w:style>
  <w:style w:type="paragraph" w:customStyle="1" w:styleId="ab">
    <w:name w:val="Содержимое таблицы"/>
    <w:basedOn w:val="a1"/>
    <w:qFormat/>
    <w:rsid w:val="00D04FE8"/>
    <w:pPr>
      <w:suppressLineNumbers/>
    </w:pPr>
  </w:style>
  <w:style w:type="paragraph" w:customStyle="1" w:styleId="12">
    <w:name w:val="Абзац списка1"/>
    <w:rsid w:val="00D04FE8"/>
    <w:pPr>
      <w:widowControl w:val="0"/>
      <w:suppressAutoHyphens/>
      <w:ind w:left="720"/>
    </w:pPr>
    <w:rPr>
      <w:rFonts w:eastAsia="Arial Unicode MS"/>
      <w:kern w:val="24"/>
      <w:sz w:val="24"/>
      <w:szCs w:val="24"/>
    </w:rPr>
  </w:style>
  <w:style w:type="paragraph" w:styleId="ac">
    <w:name w:val="List Paragraph"/>
    <w:basedOn w:val="a1"/>
    <w:link w:val="ad"/>
    <w:uiPriority w:val="34"/>
    <w:qFormat/>
    <w:rsid w:val="00D04FE8"/>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e">
    <w:name w:val="footer"/>
    <w:basedOn w:val="a1"/>
    <w:link w:val="af"/>
    <w:uiPriority w:val="99"/>
    <w:unhideWhenUsed/>
    <w:rsid w:val="000444A6"/>
    <w:pPr>
      <w:tabs>
        <w:tab w:val="center" w:pos="4677"/>
        <w:tab w:val="right" w:pos="9355"/>
      </w:tabs>
    </w:pPr>
  </w:style>
  <w:style w:type="character" w:customStyle="1" w:styleId="af">
    <w:name w:val="Нижний колонтитул Знак"/>
    <w:link w:val="ae"/>
    <w:uiPriority w:val="99"/>
    <w:rsid w:val="000444A6"/>
    <w:rPr>
      <w:rFonts w:ascii="Times New Roman" w:eastAsia="Arial Unicode MS" w:hAnsi="Times New Roman"/>
      <w:kern w:val="1"/>
      <w:sz w:val="24"/>
      <w:szCs w:val="24"/>
      <w:lang w:eastAsia="ar-SA"/>
    </w:rPr>
  </w:style>
  <w:style w:type="paragraph" w:styleId="af0">
    <w:name w:val="No Spacing"/>
    <w:link w:val="af1"/>
    <w:uiPriority w:val="1"/>
    <w:qFormat/>
    <w:rsid w:val="00BB185B"/>
    <w:pPr>
      <w:jc w:val="both"/>
    </w:pPr>
    <w:rPr>
      <w:kern w:val="24"/>
      <w:sz w:val="24"/>
      <w:szCs w:val="22"/>
      <w:lang w:eastAsia="en-US"/>
    </w:rPr>
  </w:style>
  <w:style w:type="paragraph" w:styleId="af2">
    <w:name w:val="Normal (Web)"/>
    <w:aliases w:val="Обычный (Web)1,Обычный (Web)"/>
    <w:basedOn w:val="a1"/>
    <w:uiPriority w:val="99"/>
    <w:unhideWhenUsed/>
    <w:rsid w:val="00BB185B"/>
    <w:pPr>
      <w:widowControl/>
      <w:suppressAutoHyphens w:val="0"/>
      <w:spacing w:before="100" w:beforeAutospacing="1" w:after="119"/>
    </w:pPr>
    <w:rPr>
      <w:rFonts w:eastAsia="Times New Roman"/>
      <w:kern w:val="0"/>
      <w:lang w:eastAsia="ru-RU"/>
    </w:rPr>
  </w:style>
  <w:style w:type="paragraph" w:customStyle="1" w:styleId="3f3f3f3f3f3f3f3f3f3f3f3f3f2">
    <w:name w:val="О3fс3fн3fо3fв3fн3fо3fй3f т3fе3fк3fс3fт3f 2"/>
    <w:basedOn w:val="a1"/>
    <w:rsid w:val="00BB185B"/>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1"/>
    <w:rsid w:val="00BB185B"/>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1"/>
    <w:rsid w:val="00BB185B"/>
    <w:pPr>
      <w:keepLines/>
      <w:jc w:val="both"/>
    </w:pPr>
    <w:rPr>
      <w:rFonts w:eastAsia="Times New Roman" w:cs="Tahoma"/>
      <w:color w:val="000000"/>
      <w:kern w:val="0"/>
      <w:szCs w:val="20"/>
      <w:lang w:val="en-US"/>
    </w:rPr>
  </w:style>
  <w:style w:type="character" w:styleId="af3">
    <w:name w:val="Strong"/>
    <w:qFormat/>
    <w:rsid w:val="00BB185B"/>
    <w:rPr>
      <w:b/>
      <w:bCs/>
    </w:rPr>
  </w:style>
  <w:style w:type="character" w:customStyle="1" w:styleId="af4">
    <w:name w:val="Символ сноски"/>
    <w:rsid w:val="00FD6245"/>
    <w:rPr>
      <w:vertAlign w:val="superscript"/>
    </w:rPr>
  </w:style>
  <w:style w:type="character" w:customStyle="1" w:styleId="c1">
    <w:name w:val="c1"/>
    <w:basedOn w:val="a2"/>
    <w:rsid w:val="00FD6245"/>
  </w:style>
  <w:style w:type="paragraph" w:customStyle="1" w:styleId="210">
    <w:name w:val="Основной текст с отступом 21"/>
    <w:basedOn w:val="a1"/>
    <w:rsid w:val="00FD6245"/>
    <w:pPr>
      <w:spacing w:after="120" w:line="480" w:lineRule="auto"/>
      <w:ind w:left="283"/>
    </w:pPr>
  </w:style>
  <w:style w:type="paragraph" w:customStyle="1" w:styleId="ConsPlusTitle">
    <w:name w:val="ConsPlusTitle"/>
    <w:basedOn w:val="a1"/>
    <w:next w:val="ConsPlusNormal"/>
    <w:rsid w:val="00FD6245"/>
    <w:pPr>
      <w:autoSpaceDE w:val="0"/>
    </w:pPr>
    <w:rPr>
      <w:rFonts w:ascii="Arial" w:eastAsia="Arial" w:hAnsi="Arial" w:cs="Arial"/>
      <w:b/>
      <w:bCs/>
      <w:sz w:val="20"/>
      <w:szCs w:val="20"/>
    </w:rPr>
  </w:style>
  <w:style w:type="paragraph" w:styleId="a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1"/>
    <w:link w:val="af6"/>
    <w:uiPriority w:val="99"/>
    <w:rsid w:val="00FD6245"/>
    <w:pPr>
      <w:suppressLineNumbers/>
      <w:ind w:left="283" w:hanging="283"/>
    </w:pPr>
    <w:rPr>
      <w:sz w:val="20"/>
      <w:szCs w:val="20"/>
    </w:rPr>
  </w:style>
  <w:style w:type="character" w:customStyle="1" w:styleId="a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5"/>
    <w:uiPriority w:val="99"/>
    <w:rsid w:val="00FD6245"/>
    <w:rPr>
      <w:rFonts w:ascii="Times New Roman" w:eastAsia="Arial Unicode MS" w:hAnsi="Times New Roman"/>
      <w:kern w:val="1"/>
      <w:lang w:eastAsia="ar-SA"/>
    </w:rPr>
  </w:style>
  <w:style w:type="paragraph" w:customStyle="1" w:styleId="Standard">
    <w:name w:val="Standard"/>
    <w:rsid w:val="00E521F0"/>
    <w:pPr>
      <w:widowControl w:val="0"/>
      <w:suppressAutoHyphens/>
      <w:autoSpaceDN w:val="0"/>
      <w:textAlignment w:val="baseline"/>
    </w:pPr>
    <w:rPr>
      <w:rFonts w:eastAsia="Arial Unicode MS" w:cs="Tahoma"/>
      <w:kern w:val="3"/>
      <w:sz w:val="24"/>
      <w:szCs w:val="24"/>
    </w:rPr>
  </w:style>
  <w:style w:type="paragraph" w:customStyle="1" w:styleId="33">
    <w:name w:val="Основной текст 33"/>
    <w:basedOn w:val="Standard"/>
    <w:rsid w:val="00E265B6"/>
    <w:pPr>
      <w:widowControl/>
      <w:spacing w:after="120"/>
    </w:pPr>
    <w:rPr>
      <w:rFonts w:eastAsia="Times New Roman" w:cs="Times New Roman"/>
      <w:sz w:val="16"/>
      <w:szCs w:val="16"/>
      <w:lang w:eastAsia="ar-SA"/>
    </w:rPr>
  </w:style>
  <w:style w:type="numbering" w:customStyle="1" w:styleId="WW8Num4">
    <w:name w:val="WW8Num4"/>
    <w:basedOn w:val="a4"/>
    <w:rsid w:val="00E265B6"/>
    <w:pPr>
      <w:numPr>
        <w:numId w:val="3"/>
      </w:numPr>
    </w:pPr>
  </w:style>
  <w:style w:type="numbering" w:customStyle="1" w:styleId="WW8Num6">
    <w:name w:val="WW8Num6"/>
    <w:basedOn w:val="a4"/>
    <w:rsid w:val="00E265B6"/>
    <w:pPr>
      <w:numPr>
        <w:numId w:val="4"/>
      </w:numPr>
    </w:pPr>
  </w:style>
  <w:style w:type="paragraph" w:styleId="22">
    <w:name w:val="Body Text Indent 2"/>
    <w:basedOn w:val="a1"/>
    <w:link w:val="23"/>
    <w:unhideWhenUsed/>
    <w:rsid w:val="00270948"/>
    <w:pPr>
      <w:spacing w:after="120" w:line="480" w:lineRule="auto"/>
      <w:ind w:left="283"/>
    </w:pPr>
  </w:style>
  <w:style w:type="character" w:customStyle="1" w:styleId="23">
    <w:name w:val="Основной текст с отступом 2 Знак"/>
    <w:link w:val="22"/>
    <w:rsid w:val="00270948"/>
    <w:rPr>
      <w:rFonts w:ascii="Times New Roman" w:eastAsia="Arial Unicode MS" w:hAnsi="Times New Roman"/>
      <w:kern w:val="1"/>
      <w:sz w:val="24"/>
      <w:szCs w:val="24"/>
      <w:lang w:eastAsia="ar-SA"/>
    </w:rPr>
  </w:style>
  <w:style w:type="paragraph" w:customStyle="1" w:styleId="TableContents">
    <w:name w:val="Table Contents"/>
    <w:basedOn w:val="Standard"/>
    <w:uiPriority w:val="99"/>
    <w:rsid w:val="000A5AC0"/>
    <w:pPr>
      <w:suppressLineNumbers/>
    </w:pPr>
  </w:style>
  <w:style w:type="character" w:customStyle="1" w:styleId="FontStyle48">
    <w:name w:val="Font Style48"/>
    <w:rsid w:val="00B34657"/>
    <w:rPr>
      <w:rFonts w:ascii="Times New Roman" w:hAnsi="Times New Roman" w:cs="Times New Roman"/>
      <w:sz w:val="12"/>
      <w:szCs w:val="12"/>
    </w:rPr>
  </w:style>
  <w:style w:type="paragraph" w:customStyle="1" w:styleId="af7">
    <w:name w:val="Текст в заданном формате"/>
    <w:basedOn w:val="a1"/>
    <w:rsid w:val="00B34657"/>
    <w:rPr>
      <w:rFonts w:ascii="Courier New" w:eastAsia="Courier New" w:hAnsi="Courier New" w:cs="Courier New"/>
      <w:sz w:val="20"/>
      <w:szCs w:val="20"/>
    </w:rPr>
  </w:style>
  <w:style w:type="paragraph" w:customStyle="1" w:styleId="Style6">
    <w:name w:val="Style6"/>
    <w:basedOn w:val="a1"/>
    <w:uiPriority w:val="99"/>
    <w:rsid w:val="00121059"/>
    <w:pPr>
      <w:suppressAutoHyphens w:val="0"/>
      <w:autoSpaceDE w:val="0"/>
      <w:autoSpaceDN w:val="0"/>
      <w:adjustRightInd w:val="0"/>
      <w:spacing w:line="322" w:lineRule="exact"/>
      <w:ind w:firstLine="1248"/>
    </w:pPr>
    <w:rPr>
      <w:rFonts w:eastAsia="Times New Roman"/>
      <w:kern w:val="0"/>
      <w:lang w:eastAsia="ru-RU"/>
    </w:rPr>
  </w:style>
  <w:style w:type="paragraph" w:customStyle="1" w:styleId="Style7">
    <w:name w:val="Style7"/>
    <w:basedOn w:val="a1"/>
    <w:uiPriority w:val="99"/>
    <w:rsid w:val="00121059"/>
    <w:pPr>
      <w:suppressAutoHyphens w:val="0"/>
      <w:autoSpaceDE w:val="0"/>
      <w:autoSpaceDN w:val="0"/>
      <w:adjustRightInd w:val="0"/>
      <w:spacing w:line="322" w:lineRule="exact"/>
      <w:ind w:firstLine="230"/>
    </w:pPr>
    <w:rPr>
      <w:rFonts w:eastAsia="Times New Roman"/>
      <w:kern w:val="0"/>
      <w:lang w:eastAsia="ru-RU"/>
    </w:rPr>
  </w:style>
  <w:style w:type="paragraph" w:customStyle="1" w:styleId="Style8">
    <w:name w:val="Style8"/>
    <w:basedOn w:val="a1"/>
    <w:uiPriority w:val="99"/>
    <w:rsid w:val="00121059"/>
    <w:pPr>
      <w:suppressAutoHyphens w:val="0"/>
      <w:autoSpaceDE w:val="0"/>
      <w:autoSpaceDN w:val="0"/>
      <w:adjustRightInd w:val="0"/>
    </w:pPr>
    <w:rPr>
      <w:rFonts w:eastAsia="Times New Roman"/>
      <w:kern w:val="0"/>
      <w:lang w:eastAsia="ru-RU"/>
    </w:rPr>
  </w:style>
  <w:style w:type="character" w:customStyle="1" w:styleId="FontStyle17">
    <w:name w:val="Font Style17"/>
    <w:uiPriority w:val="99"/>
    <w:rsid w:val="00121059"/>
    <w:rPr>
      <w:rFonts w:ascii="Times New Roman" w:hAnsi="Times New Roman" w:cs="Times New Roman"/>
      <w:b/>
      <w:bCs/>
      <w:i/>
      <w:iCs/>
      <w:sz w:val="24"/>
      <w:szCs w:val="24"/>
    </w:rPr>
  </w:style>
  <w:style w:type="character" w:customStyle="1" w:styleId="FontStyle19">
    <w:name w:val="Font Style19"/>
    <w:uiPriority w:val="99"/>
    <w:rsid w:val="00121059"/>
    <w:rPr>
      <w:rFonts w:ascii="Times New Roman" w:hAnsi="Times New Roman" w:cs="Times New Roman"/>
      <w:spacing w:val="20"/>
      <w:sz w:val="24"/>
      <w:szCs w:val="24"/>
    </w:rPr>
  </w:style>
  <w:style w:type="paragraph" w:customStyle="1" w:styleId="Style9">
    <w:name w:val="Style9"/>
    <w:basedOn w:val="a1"/>
    <w:uiPriority w:val="99"/>
    <w:rsid w:val="00121059"/>
    <w:pPr>
      <w:suppressAutoHyphens w:val="0"/>
      <w:autoSpaceDE w:val="0"/>
      <w:autoSpaceDN w:val="0"/>
      <w:adjustRightInd w:val="0"/>
      <w:spacing w:line="322" w:lineRule="exact"/>
      <w:ind w:firstLine="1402"/>
    </w:pPr>
    <w:rPr>
      <w:rFonts w:eastAsia="Times New Roman"/>
      <w:kern w:val="0"/>
      <w:lang w:eastAsia="ru-RU"/>
    </w:rPr>
  </w:style>
  <w:style w:type="character" w:customStyle="1" w:styleId="FontStyle15">
    <w:name w:val="Font Style15"/>
    <w:uiPriority w:val="99"/>
    <w:rsid w:val="00121059"/>
    <w:rPr>
      <w:rFonts w:ascii="Times New Roman" w:hAnsi="Times New Roman" w:cs="Times New Roman"/>
      <w:sz w:val="18"/>
      <w:szCs w:val="18"/>
    </w:rPr>
  </w:style>
  <w:style w:type="character" w:customStyle="1" w:styleId="FontStyle18">
    <w:name w:val="Font Style18"/>
    <w:uiPriority w:val="99"/>
    <w:rsid w:val="00121059"/>
    <w:rPr>
      <w:rFonts w:ascii="Times New Roman" w:hAnsi="Times New Roman" w:cs="Times New Roman"/>
      <w:spacing w:val="20"/>
      <w:sz w:val="20"/>
      <w:szCs w:val="20"/>
    </w:rPr>
  </w:style>
  <w:style w:type="paragraph" w:customStyle="1" w:styleId="Style5">
    <w:name w:val="Style5"/>
    <w:basedOn w:val="a1"/>
    <w:uiPriority w:val="99"/>
    <w:rsid w:val="003C04A8"/>
    <w:pPr>
      <w:suppressAutoHyphens w:val="0"/>
      <w:autoSpaceDE w:val="0"/>
      <w:autoSpaceDN w:val="0"/>
      <w:adjustRightInd w:val="0"/>
      <w:spacing w:line="250" w:lineRule="exact"/>
      <w:ind w:firstLine="67"/>
      <w:jc w:val="both"/>
    </w:pPr>
    <w:rPr>
      <w:rFonts w:eastAsia="Times New Roman"/>
      <w:kern w:val="0"/>
      <w:lang w:eastAsia="ru-RU"/>
    </w:rPr>
  </w:style>
  <w:style w:type="paragraph" w:customStyle="1" w:styleId="Style10">
    <w:name w:val="Style10"/>
    <w:basedOn w:val="a1"/>
    <w:uiPriority w:val="99"/>
    <w:rsid w:val="003C04A8"/>
    <w:pPr>
      <w:suppressAutoHyphens w:val="0"/>
      <w:autoSpaceDE w:val="0"/>
      <w:autoSpaceDN w:val="0"/>
      <w:adjustRightInd w:val="0"/>
    </w:pPr>
    <w:rPr>
      <w:rFonts w:eastAsia="Times New Roman"/>
      <w:kern w:val="0"/>
      <w:lang w:eastAsia="ru-RU"/>
    </w:rPr>
  </w:style>
  <w:style w:type="character" w:customStyle="1" w:styleId="FontStyle21">
    <w:name w:val="Font Style21"/>
    <w:uiPriority w:val="99"/>
    <w:rsid w:val="003C04A8"/>
    <w:rPr>
      <w:rFonts w:ascii="Times New Roman" w:hAnsi="Times New Roman" w:cs="Times New Roman"/>
      <w:b/>
      <w:bCs/>
      <w:w w:val="50"/>
      <w:sz w:val="14"/>
      <w:szCs w:val="14"/>
    </w:rPr>
  </w:style>
  <w:style w:type="character" w:customStyle="1" w:styleId="FontStyle22">
    <w:name w:val="Font Style22"/>
    <w:uiPriority w:val="99"/>
    <w:rsid w:val="003C04A8"/>
    <w:rPr>
      <w:rFonts w:ascii="Times New Roman" w:hAnsi="Times New Roman" w:cs="Times New Roman"/>
      <w:smallCaps/>
      <w:sz w:val="10"/>
      <w:szCs w:val="10"/>
    </w:rPr>
  </w:style>
  <w:style w:type="paragraph" w:customStyle="1" w:styleId="Style4">
    <w:name w:val="Style4"/>
    <w:basedOn w:val="a1"/>
    <w:uiPriority w:val="99"/>
    <w:rsid w:val="000A2F08"/>
    <w:pPr>
      <w:suppressAutoHyphens w:val="0"/>
      <w:autoSpaceDE w:val="0"/>
      <w:autoSpaceDN w:val="0"/>
      <w:adjustRightInd w:val="0"/>
      <w:spacing w:line="365" w:lineRule="exact"/>
      <w:ind w:firstLine="499"/>
    </w:pPr>
    <w:rPr>
      <w:rFonts w:ascii="Arial" w:eastAsia="Times New Roman" w:hAnsi="Arial" w:cs="Arial"/>
      <w:kern w:val="0"/>
      <w:lang w:eastAsia="ru-RU"/>
    </w:rPr>
  </w:style>
  <w:style w:type="paragraph" w:customStyle="1" w:styleId="Style11">
    <w:name w:val="Style11"/>
    <w:basedOn w:val="a1"/>
    <w:uiPriority w:val="99"/>
    <w:rsid w:val="000A2F08"/>
    <w:pPr>
      <w:suppressAutoHyphens w:val="0"/>
      <w:autoSpaceDE w:val="0"/>
      <w:autoSpaceDN w:val="0"/>
      <w:adjustRightInd w:val="0"/>
      <w:spacing w:line="326" w:lineRule="exact"/>
      <w:ind w:firstLine="192"/>
      <w:jc w:val="both"/>
    </w:pPr>
    <w:rPr>
      <w:rFonts w:ascii="Arial" w:eastAsia="Times New Roman" w:hAnsi="Arial" w:cs="Arial"/>
      <w:kern w:val="0"/>
      <w:lang w:eastAsia="ru-RU"/>
    </w:rPr>
  </w:style>
  <w:style w:type="paragraph" w:customStyle="1" w:styleId="Style12">
    <w:name w:val="Style12"/>
    <w:basedOn w:val="a1"/>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3">
    <w:name w:val="Style13"/>
    <w:basedOn w:val="a1"/>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5">
    <w:name w:val="Style15"/>
    <w:basedOn w:val="a1"/>
    <w:uiPriority w:val="99"/>
    <w:rsid w:val="000A2F08"/>
    <w:pPr>
      <w:suppressAutoHyphens w:val="0"/>
      <w:autoSpaceDE w:val="0"/>
      <w:autoSpaceDN w:val="0"/>
      <w:adjustRightInd w:val="0"/>
    </w:pPr>
    <w:rPr>
      <w:rFonts w:ascii="Arial" w:eastAsia="Times New Roman" w:hAnsi="Arial" w:cs="Arial"/>
      <w:kern w:val="0"/>
      <w:lang w:eastAsia="ru-RU"/>
    </w:rPr>
  </w:style>
  <w:style w:type="paragraph" w:customStyle="1" w:styleId="Style16">
    <w:name w:val="Style16"/>
    <w:basedOn w:val="a1"/>
    <w:uiPriority w:val="99"/>
    <w:rsid w:val="000A2F08"/>
    <w:pPr>
      <w:suppressAutoHyphens w:val="0"/>
      <w:autoSpaceDE w:val="0"/>
      <w:autoSpaceDN w:val="0"/>
      <w:adjustRightInd w:val="0"/>
      <w:spacing w:line="326" w:lineRule="exact"/>
      <w:jc w:val="center"/>
    </w:pPr>
    <w:rPr>
      <w:rFonts w:ascii="Arial" w:eastAsia="Times New Roman" w:hAnsi="Arial" w:cs="Arial"/>
      <w:kern w:val="0"/>
      <w:lang w:eastAsia="ru-RU"/>
    </w:rPr>
  </w:style>
  <w:style w:type="character" w:customStyle="1" w:styleId="FontStyle23">
    <w:name w:val="Font Style23"/>
    <w:uiPriority w:val="99"/>
    <w:rsid w:val="000A2F08"/>
    <w:rPr>
      <w:rFonts w:ascii="Times New Roman" w:hAnsi="Times New Roman" w:cs="Times New Roman"/>
      <w:spacing w:val="10"/>
      <w:sz w:val="24"/>
      <w:szCs w:val="24"/>
    </w:rPr>
  </w:style>
  <w:style w:type="character" w:customStyle="1" w:styleId="FontStyle24">
    <w:name w:val="Font Style24"/>
    <w:uiPriority w:val="99"/>
    <w:rsid w:val="000A2F08"/>
    <w:rPr>
      <w:rFonts w:ascii="Times New Roman" w:hAnsi="Times New Roman" w:cs="Times New Roman"/>
      <w:b/>
      <w:bCs/>
      <w:i/>
      <w:iCs/>
      <w:sz w:val="24"/>
      <w:szCs w:val="24"/>
    </w:rPr>
  </w:style>
  <w:style w:type="character" w:customStyle="1" w:styleId="FontStyle27">
    <w:name w:val="Font Style27"/>
    <w:uiPriority w:val="99"/>
    <w:rsid w:val="000A2F08"/>
    <w:rPr>
      <w:rFonts w:ascii="Times New Roman" w:hAnsi="Times New Roman" w:cs="Times New Roman"/>
      <w:b/>
      <w:bCs/>
      <w:spacing w:val="20"/>
      <w:sz w:val="24"/>
      <w:szCs w:val="24"/>
    </w:rPr>
  </w:style>
  <w:style w:type="character" w:customStyle="1" w:styleId="FontStyle28">
    <w:name w:val="Font Style28"/>
    <w:uiPriority w:val="99"/>
    <w:rsid w:val="000A2F08"/>
    <w:rPr>
      <w:rFonts w:ascii="Arial" w:hAnsi="Arial" w:cs="Arial"/>
      <w:b/>
      <w:bCs/>
      <w:i/>
      <w:iCs/>
      <w:sz w:val="8"/>
      <w:szCs w:val="8"/>
    </w:rPr>
  </w:style>
  <w:style w:type="paragraph" w:customStyle="1" w:styleId="justtext">
    <w:name w:val="justtext"/>
    <w:basedOn w:val="a1"/>
    <w:rsid w:val="00FF34B6"/>
    <w:pPr>
      <w:widowControl/>
      <w:suppressAutoHyphens w:val="0"/>
      <w:spacing w:before="50" w:after="50"/>
      <w:ind w:firstLine="451"/>
      <w:jc w:val="both"/>
    </w:pPr>
    <w:rPr>
      <w:rFonts w:ascii="Times New Roman serif" w:eastAsia="Times New Roman" w:hAnsi="Times New Roman serif"/>
      <w:kern w:val="0"/>
      <w:lang w:eastAsia="ru-RU"/>
    </w:rPr>
  </w:style>
  <w:style w:type="paragraph" w:styleId="af8">
    <w:name w:val="caption"/>
    <w:basedOn w:val="a1"/>
    <w:next w:val="a1"/>
    <w:uiPriority w:val="35"/>
    <w:unhideWhenUsed/>
    <w:qFormat/>
    <w:rsid w:val="00F10929"/>
    <w:rPr>
      <w:b/>
      <w:bCs/>
      <w:sz w:val="20"/>
      <w:szCs w:val="20"/>
    </w:rPr>
  </w:style>
  <w:style w:type="character" w:customStyle="1" w:styleId="af9">
    <w:name w:val="Цветовое выделение"/>
    <w:rsid w:val="005D34AC"/>
    <w:rPr>
      <w:b/>
      <w:bCs/>
      <w:color w:val="000080"/>
    </w:rPr>
  </w:style>
  <w:style w:type="paragraph" w:customStyle="1" w:styleId="32">
    <w:name w:val="Основной текст 32"/>
    <w:basedOn w:val="a1"/>
    <w:rsid w:val="005D34AC"/>
    <w:pPr>
      <w:widowControl/>
      <w:suppressAutoHyphens w:val="0"/>
      <w:spacing w:after="120"/>
    </w:pPr>
    <w:rPr>
      <w:rFonts w:eastAsia="Times New Roman"/>
      <w:sz w:val="16"/>
      <w:szCs w:val="16"/>
    </w:rPr>
  </w:style>
  <w:style w:type="paragraph" w:customStyle="1" w:styleId="oblasttxt">
    <w:name w:val="oblasttxt"/>
    <w:basedOn w:val="a1"/>
    <w:rsid w:val="00B444EA"/>
    <w:pPr>
      <w:widowControl/>
      <w:suppressAutoHyphens w:val="0"/>
      <w:spacing w:before="100" w:after="100"/>
    </w:pPr>
    <w:rPr>
      <w:rFonts w:eastAsia="Times New Roman"/>
      <w:kern w:val="0"/>
      <w:lang w:eastAsia="ru-RU"/>
    </w:rPr>
  </w:style>
  <w:style w:type="paragraph" w:customStyle="1" w:styleId="ConsNormal">
    <w:name w:val="ConsNormal"/>
    <w:rsid w:val="00D811D4"/>
    <w:pPr>
      <w:widowControl w:val="0"/>
      <w:autoSpaceDE w:val="0"/>
      <w:autoSpaceDN w:val="0"/>
      <w:adjustRightInd w:val="0"/>
      <w:ind w:right="19772" w:firstLine="720"/>
    </w:pPr>
    <w:rPr>
      <w:rFonts w:ascii="Arial" w:eastAsia="Times New Roman" w:hAnsi="Arial" w:cs="Arial"/>
      <w:sz w:val="16"/>
      <w:szCs w:val="16"/>
    </w:rPr>
  </w:style>
  <w:style w:type="table" w:styleId="afa">
    <w:name w:val="Table Grid"/>
    <w:basedOn w:val="a3"/>
    <w:uiPriority w:val="59"/>
    <w:rsid w:val="00931F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Обычный в таблице"/>
    <w:basedOn w:val="a1"/>
    <w:rsid w:val="00643BFC"/>
    <w:pPr>
      <w:widowControl/>
      <w:spacing w:line="360" w:lineRule="auto"/>
      <w:ind w:hanging="6"/>
      <w:jc w:val="center"/>
    </w:pPr>
    <w:rPr>
      <w:rFonts w:eastAsia="Times New Roman"/>
      <w:kern w:val="0"/>
    </w:rPr>
  </w:style>
  <w:style w:type="character" w:styleId="afc">
    <w:name w:val="Hyperlink"/>
    <w:uiPriority w:val="99"/>
    <w:unhideWhenUsed/>
    <w:rsid w:val="00B126E5"/>
    <w:rPr>
      <w:color w:val="0000FF"/>
      <w:u w:val="single"/>
    </w:rPr>
  </w:style>
  <w:style w:type="paragraph" w:customStyle="1" w:styleId="31">
    <w:name w:val="Основной текст 31"/>
    <w:basedOn w:val="a1"/>
    <w:rsid w:val="00271F2D"/>
    <w:pPr>
      <w:ind w:right="128"/>
    </w:pPr>
    <w:rPr>
      <w:sz w:val="20"/>
    </w:rPr>
  </w:style>
  <w:style w:type="paragraph" w:styleId="afd">
    <w:name w:val="Balloon Text"/>
    <w:basedOn w:val="a1"/>
    <w:link w:val="afe"/>
    <w:uiPriority w:val="99"/>
    <w:semiHidden/>
    <w:unhideWhenUsed/>
    <w:rsid w:val="00AC3FE5"/>
    <w:rPr>
      <w:rFonts w:ascii="Tahoma" w:hAnsi="Tahoma"/>
      <w:sz w:val="16"/>
      <w:szCs w:val="16"/>
    </w:rPr>
  </w:style>
  <w:style w:type="character" w:customStyle="1" w:styleId="afe">
    <w:name w:val="Текст выноски Знак"/>
    <w:link w:val="afd"/>
    <w:uiPriority w:val="99"/>
    <w:semiHidden/>
    <w:rsid w:val="00AC3FE5"/>
    <w:rPr>
      <w:rFonts w:ascii="Tahoma" w:eastAsia="Arial Unicode MS" w:hAnsi="Tahoma" w:cs="Tahoma"/>
      <w:kern w:val="1"/>
      <w:sz w:val="16"/>
      <w:szCs w:val="16"/>
      <w:lang w:eastAsia="ar-SA"/>
    </w:rPr>
  </w:style>
  <w:style w:type="paragraph" w:customStyle="1" w:styleId="aff">
    <w:name w:val="Знак"/>
    <w:basedOn w:val="a1"/>
    <w:rsid w:val="007E6371"/>
    <w:pPr>
      <w:widowControl/>
      <w:suppressAutoHyphens w:val="0"/>
    </w:pPr>
    <w:rPr>
      <w:rFonts w:ascii="Verdana" w:eastAsia="Times New Roman" w:hAnsi="Verdana" w:cs="Verdana"/>
      <w:kern w:val="0"/>
      <w:sz w:val="20"/>
      <w:szCs w:val="20"/>
      <w:lang w:val="en-US" w:eastAsia="en-US"/>
    </w:rPr>
  </w:style>
  <w:style w:type="paragraph" w:customStyle="1" w:styleId="aff0">
    <w:name w:val="Ц Обычный"/>
    <w:basedOn w:val="a1"/>
    <w:link w:val="aff1"/>
    <w:autoRedefine/>
    <w:rsid w:val="008D1C6D"/>
    <w:pPr>
      <w:widowControl/>
      <w:shd w:val="clear" w:color="auto" w:fill="FFFFFF"/>
      <w:suppressAutoHyphens w:val="0"/>
      <w:ind w:firstLine="709"/>
      <w:jc w:val="both"/>
    </w:pPr>
    <w:rPr>
      <w:rFonts w:eastAsia="Times New Roman"/>
      <w:kern w:val="0"/>
    </w:rPr>
  </w:style>
  <w:style w:type="character" w:customStyle="1" w:styleId="aff1">
    <w:name w:val="Ц Обычный Знак"/>
    <w:link w:val="aff0"/>
    <w:rsid w:val="008D1C6D"/>
    <w:rPr>
      <w:rFonts w:eastAsia="Times New Roman"/>
      <w:sz w:val="24"/>
      <w:szCs w:val="24"/>
      <w:shd w:val="clear" w:color="auto" w:fill="FFFFFF"/>
    </w:rPr>
  </w:style>
  <w:style w:type="character" w:customStyle="1" w:styleId="10">
    <w:name w:val="Заголовок 1 Знак"/>
    <w:link w:val="1"/>
    <w:uiPriority w:val="9"/>
    <w:rsid w:val="00B11ADD"/>
    <w:rPr>
      <w:rFonts w:eastAsia="Times New Roman"/>
      <w:b/>
      <w:bCs/>
      <w:kern w:val="36"/>
      <w:sz w:val="48"/>
      <w:szCs w:val="48"/>
    </w:rPr>
  </w:style>
  <w:style w:type="paragraph" w:styleId="aff2">
    <w:name w:val="Document Map"/>
    <w:basedOn w:val="a1"/>
    <w:link w:val="aff3"/>
    <w:uiPriority w:val="99"/>
    <w:semiHidden/>
    <w:unhideWhenUsed/>
    <w:rsid w:val="00824036"/>
    <w:rPr>
      <w:rFonts w:ascii="Tahoma" w:hAnsi="Tahoma"/>
      <w:sz w:val="16"/>
      <w:szCs w:val="16"/>
    </w:rPr>
  </w:style>
  <w:style w:type="character" w:customStyle="1" w:styleId="aff3">
    <w:name w:val="Схема документа Знак"/>
    <w:link w:val="aff2"/>
    <w:uiPriority w:val="99"/>
    <w:semiHidden/>
    <w:rsid w:val="00824036"/>
    <w:rPr>
      <w:rFonts w:ascii="Tahoma" w:eastAsia="Arial Unicode MS" w:hAnsi="Tahoma" w:cs="Tahoma"/>
      <w:kern w:val="1"/>
      <w:sz w:val="16"/>
      <w:szCs w:val="16"/>
      <w:lang w:eastAsia="ar-SA"/>
    </w:rPr>
  </w:style>
  <w:style w:type="character" w:customStyle="1" w:styleId="apple-converted-space">
    <w:name w:val="apple-converted-space"/>
    <w:basedOn w:val="a2"/>
    <w:rsid w:val="004F784A"/>
  </w:style>
  <w:style w:type="character" w:customStyle="1" w:styleId="af1">
    <w:name w:val="Без интервала Знак"/>
    <w:link w:val="af0"/>
    <w:uiPriority w:val="1"/>
    <w:rsid w:val="00AF765F"/>
    <w:rPr>
      <w:kern w:val="24"/>
      <w:sz w:val="24"/>
      <w:szCs w:val="22"/>
      <w:lang w:val="ru-RU" w:eastAsia="en-US" w:bidi="ar-SA"/>
    </w:rPr>
  </w:style>
  <w:style w:type="character" w:customStyle="1" w:styleId="30">
    <w:name w:val="Заголовок 3 Знак"/>
    <w:link w:val="3"/>
    <w:uiPriority w:val="9"/>
    <w:rsid w:val="007404FF"/>
    <w:rPr>
      <w:rFonts w:ascii="Cambria" w:eastAsia="Times New Roman" w:hAnsi="Cambria" w:cs="Times New Roman"/>
      <w:b/>
      <w:bCs/>
      <w:kern w:val="1"/>
      <w:sz w:val="26"/>
      <w:szCs w:val="26"/>
      <w:lang w:eastAsia="ar-SA"/>
    </w:rPr>
  </w:style>
  <w:style w:type="paragraph" w:customStyle="1" w:styleId="13">
    <w:name w:val="Знак Знак Знак Знак Знак Знак Знак Знак1 Знак"/>
    <w:basedOn w:val="a1"/>
    <w:rsid w:val="00EE1CE4"/>
    <w:pPr>
      <w:suppressAutoHyphens w:val="0"/>
      <w:adjustRightInd w:val="0"/>
      <w:spacing w:after="160" w:line="240" w:lineRule="exact"/>
      <w:jc w:val="right"/>
    </w:pPr>
    <w:rPr>
      <w:rFonts w:eastAsia="Times New Roman"/>
      <w:kern w:val="0"/>
      <w:sz w:val="20"/>
      <w:szCs w:val="20"/>
      <w:lang w:val="en-GB" w:eastAsia="en-US"/>
    </w:rPr>
  </w:style>
  <w:style w:type="character" w:customStyle="1" w:styleId="reference">
    <w:name w:val="reference"/>
    <w:basedOn w:val="a2"/>
    <w:rsid w:val="00347F5F"/>
  </w:style>
  <w:style w:type="paragraph" w:customStyle="1" w:styleId="Report">
    <w:name w:val="Report"/>
    <w:basedOn w:val="a1"/>
    <w:rsid w:val="00F86257"/>
    <w:pPr>
      <w:widowControl/>
      <w:suppressAutoHyphens w:val="0"/>
      <w:spacing w:line="360" w:lineRule="auto"/>
      <w:ind w:firstLine="567"/>
      <w:jc w:val="both"/>
    </w:pPr>
    <w:rPr>
      <w:rFonts w:eastAsia="Times New Roman"/>
      <w:kern w:val="0"/>
      <w:szCs w:val="20"/>
      <w:lang w:eastAsia="ru-RU"/>
    </w:rPr>
  </w:style>
  <w:style w:type="paragraph" w:customStyle="1" w:styleId="aff4">
    <w:name w:val="ГП Основной"/>
    <w:qFormat/>
    <w:rsid w:val="003E32DD"/>
    <w:pPr>
      <w:spacing w:after="120" w:line="276" w:lineRule="auto"/>
      <w:ind w:firstLine="709"/>
      <w:jc w:val="both"/>
    </w:pPr>
    <w:rPr>
      <w:rFonts w:ascii="Tahoma" w:eastAsia="Times New Roman" w:hAnsi="Tahoma" w:cs="Tahoma"/>
      <w:sz w:val="24"/>
      <w:szCs w:val="24"/>
      <w:lang w:eastAsia="en-US"/>
    </w:rPr>
  </w:style>
  <w:style w:type="character" w:customStyle="1" w:styleId="FontStyle168">
    <w:name w:val="Font Style168"/>
    <w:uiPriority w:val="99"/>
    <w:rsid w:val="00CF6113"/>
    <w:rPr>
      <w:rFonts w:ascii="Times New Roman" w:hAnsi="Times New Roman" w:cs="Times New Roman"/>
      <w:sz w:val="20"/>
      <w:szCs w:val="20"/>
    </w:rPr>
  </w:style>
  <w:style w:type="paragraph" w:customStyle="1" w:styleId="aff5">
    <w:name w:val="Основной ГП"/>
    <w:link w:val="aff6"/>
    <w:qFormat/>
    <w:rsid w:val="005E7087"/>
    <w:pPr>
      <w:spacing w:after="120" w:line="276" w:lineRule="auto"/>
      <w:ind w:firstLine="709"/>
      <w:jc w:val="both"/>
    </w:pPr>
    <w:rPr>
      <w:rFonts w:ascii="Tahoma" w:hAnsi="Tahoma" w:cs="Tahoma"/>
      <w:sz w:val="24"/>
      <w:szCs w:val="24"/>
      <w:lang w:eastAsia="en-US"/>
    </w:rPr>
  </w:style>
  <w:style w:type="character" w:customStyle="1" w:styleId="aff6">
    <w:name w:val="Основной ГП Знак"/>
    <w:link w:val="aff5"/>
    <w:rsid w:val="005E7087"/>
    <w:rPr>
      <w:rFonts w:ascii="Tahoma" w:hAnsi="Tahoma" w:cs="Tahoma"/>
      <w:sz w:val="24"/>
      <w:szCs w:val="24"/>
      <w:lang w:val="ru-RU" w:eastAsia="en-US" w:bidi="ar-SA"/>
    </w:rPr>
  </w:style>
  <w:style w:type="paragraph" w:customStyle="1" w:styleId="style90">
    <w:name w:val="style9"/>
    <w:basedOn w:val="a1"/>
    <w:rsid w:val="00214650"/>
    <w:pPr>
      <w:widowControl/>
      <w:suppressAutoHyphens w:val="0"/>
      <w:spacing w:before="100" w:beforeAutospacing="1" w:after="100" w:afterAutospacing="1"/>
    </w:pPr>
    <w:rPr>
      <w:rFonts w:eastAsia="Times New Roman"/>
      <w:kern w:val="0"/>
      <w:lang w:eastAsia="ru-RU"/>
    </w:rPr>
  </w:style>
  <w:style w:type="character" w:customStyle="1" w:styleId="20">
    <w:name w:val="Заголовок 2 Знак"/>
    <w:link w:val="2"/>
    <w:uiPriority w:val="9"/>
    <w:rsid w:val="00E31786"/>
    <w:rPr>
      <w:rFonts w:ascii="Cambria" w:eastAsia="Times New Roman" w:hAnsi="Cambria"/>
      <w:b/>
      <w:bCs/>
      <w:i/>
      <w:iCs/>
      <w:kern w:val="1"/>
      <w:sz w:val="28"/>
      <w:szCs w:val="28"/>
      <w:lang w:eastAsia="ar-SA"/>
    </w:rPr>
  </w:style>
  <w:style w:type="character" w:customStyle="1" w:styleId="ConsPlusNormal0">
    <w:name w:val="ConsPlusNormal Знак"/>
    <w:link w:val="ConsPlusNormal"/>
    <w:rsid w:val="00E31786"/>
    <w:rPr>
      <w:rFonts w:ascii="Arial" w:eastAsia="Arial" w:hAnsi="Arial" w:cs="Arial"/>
      <w:color w:val="000000"/>
      <w:kern w:val="1"/>
      <w:sz w:val="24"/>
      <w:szCs w:val="24"/>
      <w:lang w:val="ru-RU" w:eastAsia="en-US" w:bidi="en-US"/>
    </w:rPr>
  </w:style>
  <w:style w:type="character" w:customStyle="1" w:styleId="submenu-table">
    <w:name w:val="submenu-table"/>
    <w:basedOn w:val="a2"/>
    <w:rsid w:val="00E31786"/>
  </w:style>
  <w:style w:type="paragraph" w:styleId="14">
    <w:name w:val="toc 1"/>
    <w:basedOn w:val="a1"/>
    <w:next w:val="a1"/>
    <w:autoRedefine/>
    <w:uiPriority w:val="39"/>
    <w:unhideWhenUsed/>
    <w:qFormat/>
    <w:rsid w:val="00794787"/>
    <w:pPr>
      <w:widowControl/>
      <w:tabs>
        <w:tab w:val="left" w:pos="709"/>
        <w:tab w:val="left" w:pos="9781"/>
      </w:tabs>
      <w:suppressAutoHyphens w:val="0"/>
      <w:spacing w:after="100" w:line="276" w:lineRule="auto"/>
      <w:ind w:firstLine="709"/>
      <w:jc w:val="both"/>
    </w:pPr>
    <w:rPr>
      <w:rFonts w:eastAsia="Calibri"/>
      <w:noProof/>
      <w:kern w:val="0"/>
      <w:sz w:val="28"/>
      <w:szCs w:val="28"/>
      <w:lang w:eastAsia="ru-RU"/>
    </w:rPr>
  </w:style>
  <w:style w:type="paragraph" w:styleId="24">
    <w:name w:val="toc 2"/>
    <w:basedOn w:val="a1"/>
    <w:next w:val="a1"/>
    <w:autoRedefine/>
    <w:uiPriority w:val="39"/>
    <w:unhideWhenUsed/>
    <w:rsid w:val="00153870"/>
    <w:pPr>
      <w:widowControl/>
      <w:tabs>
        <w:tab w:val="left" w:pos="709"/>
        <w:tab w:val="left" w:pos="9923"/>
      </w:tabs>
      <w:suppressAutoHyphens w:val="0"/>
      <w:spacing w:after="100"/>
      <w:ind w:firstLine="709"/>
      <w:jc w:val="both"/>
    </w:pPr>
    <w:rPr>
      <w:rFonts w:eastAsia="Times New Roman"/>
      <w:noProof/>
      <w:kern w:val="0"/>
      <w:sz w:val="28"/>
      <w:szCs w:val="28"/>
      <w:lang w:eastAsia="ru-RU"/>
    </w:rPr>
  </w:style>
  <w:style w:type="paragraph" w:styleId="34">
    <w:name w:val="toc 3"/>
    <w:basedOn w:val="a1"/>
    <w:next w:val="a1"/>
    <w:autoRedefine/>
    <w:uiPriority w:val="39"/>
    <w:unhideWhenUsed/>
    <w:rsid w:val="00275D13"/>
    <w:pPr>
      <w:widowControl/>
      <w:tabs>
        <w:tab w:val="left" w:pos="9923"/>
      </w:tabs>
      <w:suppressAutoHyphens w:val="0"/>
      <w:spacing w:after="100"/>
      <w:ind w:right="-1" w:firstLine="709"/>
    </w:pPr>
    <w:rPr>
      <w:rFonts w:eastAsia="Times New Roman"/>
      <w:kern w:val="0"/>
      <w:lang w:eastAsia="ru-RU"/>
    </w:rPr>
  </w:style>
  <w:style w:type="paragraph" w:customStyle="1" w:styleId="aff7">
    <w:name w:val="Таблица ГП"/>
    <w:basedOn w:val="a1"/>
    <w:next w:val="aff5"/>
    <w:link w:val="aff8"/>
    <w:qFormat/>
    <w:rsid w:val="00DF3A14"/>
    <w:pPr>
      <w:widowControl/>
      <w:suppressAutoHyphens w:val="0"/>
    </w:pPr>
    <w:rPr>
      <w:rFonts w:ascii="Tahoma" w:eastAsia="Times New Roman" w:hAnsi="Tahoma"/>
      <w:kern w:val="0"/>
      <w:sz w:val="20"/>
      <w:szCs w:val="20"/>
    </w:rPr>
  </w:style>
  <w:style w:type="character" w:customStyle="1" w:styleId="aff8">
    <w:name w:val="Таблица ГП Знак"/>
    <w:link w:val="aff7"/>
    <w:rsid w:val="00DF3A14"/>
    <w:rPr>
      <w:rFonts w:ascii="Tahoma" w:eastAsia="Times New Roman" w:hAnsi="Tahoma" w:cs="Tahoma"/>
    </w:rPr>
  </w:style>
  <w:style w:type="character" w:customStyle="1" w:styleId="ff3">
    <w:name w:val="ff3"/>
    <w:basedOn w:val="a2"/>
    <w:rsid w:val="00CD0666"/>
  </w:style>
  <w:style w:type="character" w:customStyle="1" w:styleId="ff1">
    <w:name w:val="ff1"/>
    <w:basedOn w:val="a2"/>
    <w:rsid w:val="00CD0666"/>
  </w:style>
  <w:style w:type="paragraph" w:customStyle="1" w:styleId="Style58">
    <w:name w:val="Style58"/>
    <w:basedOn w:val="a1"/>
    <w:uiPriority w:val="99"/>
    <w:rsid w:val="009F4A24"/>
    <w:pPr>
      <w:suppressAutoHyphens w:val="0"/>
      <w:autoSpaceDE w:val="0"/>
      <w:autoSpaceDN w:val="0"/>
      <w:adjustRightInd w:val="0"/>
      <w:spacing w:line="206" w:lineRule="exact"/>
      <w:jc w:val="both"/>
    </w:pPr>
    <w:rPr>
      <w:rFonts w:ascii="Segoe UI" w:eastAsia="Times New Roman" w:hAnsi="Segoe UI" w:cs="Segoe UI"/>
      <w:kern w:val="0"/>
      <w:lang w:eastAsia="ru-RU"/>
    </w:rPr>
  </w:style>
  <w:style w:type="paragraph" w:customStyle="1" w:styleId="Style109">
    <w:name w:val="Style109"/>
    <w:basedOn w:val="a1"/>
    <w:uiPriority w:val="99"/>
    <w:rsid w:val="009F4A24"/>
    <w:pPr>
      <w:suppressAutoHyphens w:val="0"/>
      <w:autoSpaceDE w:val="0"/>
      <w:autoSpaceDN w:val="0"/>
      <w:adjustRightInd w:val="0"/>
      <w:spacing w:line="154" w:lineRule="exact"/>
      <w:jc w:val="center"/>
    </w:pPr>
    <w:rPr>
      <w:rFonts w:ascii="Segoe UI" w:eastAsia="Times New Roman" w:hAnsi="Segoe UI" w:cs="Segoe UI"/>
      <w:kern w:val="0"/>
      <w:lang w:eastAsia="ru-RU"/>
    </w:rPr>
  </w:style>
  <w:style w:type="character" w:customStyle="1" w:styleId="FontStyle265">
    <w:name w:val="Font Style265"/>
    <w:uiPriority w:val="99"/>
    <w:rsid w:val="009F4A24"/>
    <w:rPr>
      <w:rFonts w:ascii="Arial Black" w:hAnsi="Arial Black" w:cs="Arial Black"/>
      <w:sz w:val="12"/>
      <w:szCs w:val="12"/>
    </w:rPr>
  </w:style>
  <w:style w:type="character" w:customStyle="1" w:styleId="FontStyle279">
    <w:name w:val="Font Style279"/>
    <w:uiPriority w:val="99"/>
    <w:rsid w:val="009F4A24"/>
    <w:rPr>
      <w:rFonts w:ascii="Segoe UI" w:hAnsi="Segoe UI" w:cs="Segoe UI"/>
      <w:sz w:val="16"/>
      <w:szCs w:val="16"/>
    </w:rPr>
  </w:style>
  <w:style w:type="paragraph" w:customStyle="1" w:styleId="Style61">
    <w:name w:val="Style61"/>
    <w:basedOn w:val="a1"/>
    <w:uiPriority w:val="99"/>
    <w:rsid w:val="009F4A24"/>
    <w:pPr>
      <w:suppressAutoHyphens w:val="0"/>
      <w:autoSpaceDE w:val="0"/>
      <w:autoSpaceDN w:val="0"/>
      <w:adjustRightInd w:val="0"/>
      <w:spacing w:line="230" w:lineRule="exact"/>
      <w:ind w:firstLine="278"/>
      <w:jc w:val="both"/>
    </w:pPr>
    <w:rPr>
      <w:rFonts w:ascii="Segoe UI" w:eastAsia="Times New Roman" w:hAnsi="Segoe UI" w:cs="Segoe UI"/>
      <w:kern w:val="0"/>
      <w:lang w:eastAsia="ru-RU"/>
    </w:rPr>
  </w:style>
  <w:style w:type="paragraph" w:customStyle="1" w:styleId="Style135">
    <w:name w:val="Style135"/>
    <w:basedOn w:val="a1"/>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37">
    <w:name w:val="Style137"/>
    <w:basedOn w:val="a1"/>
    <w:uiPriority w:val="99"/>
    <w:rsid w:val="009F4A24"/>
    <w:pPr>
      <w:suppressAutoHyphens w:val="0"/>
      <w:autoSpaceDE w:val="0"/>
      <w:autoSpaceDN w:val="0"/>
      <w:adjustRightInd w:val="0"/>
    </w:pPr>
    <w:rPr>
      <w:rFonts w:ascii="Segoe UI" w:eastAsia="Times New Roman" w:hAnsi="Segoe UI" w:cs="Segoe UI"/>
      <w:kern w:val="0"/>
      <w:lang w:eastAsia="ru-RU"/>
    </w:rPr>
  </w:style>
  <w:style w:type="paragraph" w:customStyle="1" w:styleId="Style160">
    <w:name w:val="Style160"/>
    <w:basedOn w:val="a1"/>
    <w:uiPriority w:val="99"/>
    <w:rsid w:val="009F4A24"/>
    <w:pPr>
      <w:suppressAutoHyphens w:val="0"/>
      <w:autoSpaceDE w:val="0"/>
      <w:autoSpaceDN w:val="0"/>
      <w:adjustRightInd w:val="0"/>
    </w:pPr>
    <w:rPr>
      <w:rFonts w:ascii="Segoe UI" w:eastAsia="Times New Roman" w:hAnsi="Segoe UI" w:cs="Segoe UI"/>
      <w:kern w:val="0"/>
      <w:lang w:eastAsia="ru-RU"/>
    </w:rPr>
  </w:style>
  <w:style w:type="character" w:customStyle="1" w:styleId="FontStyle288">
    <w:name w:val="Font Style288"/>
    <w:uiPriority w:val="99"/>
    <w:rsid w:val="009F4A24"/>
    <w:rPr>
      <w:rFonts w:ascii="Segoe UI" w:hAnsi="Segoe UI" w:cs="Segoe UI"/>
      <w:b/>
      <w:bCs/>
      <w:sz w:val="16"/>
      <w:szCs w:val="16"/>
    </w:rPr>
  </w:style>
  <w:style w:type="character" w:customStyle="1" w:styleId="FontStyle272">
    <w:name w:val="Font Style272"/>
    <w:uiPriority w:val="99"/>
    <w:rsid w:val="009F4A24"/>
    <w:rPr>
      <w:rFonts w:ascii="Segoe UI" w:hAnsi="Segoe UI" w:cs="Segoe UI"/>
      <w:b/>
      <w:bCs/>
      <w:sz w:val="16"/>
      <w:szCs w:val="16"/>
    </w:rPr>
  </w:style>
  <w:style w:type="paragraph" w:customStyle="1" w:styleId="Style104">
    <w:name w:val="Style104"/>
    <w:basedOn w:val="a1"/>
    <w:uiPriority w:val="99"/>
    <w:rsid w:val="009F4A24"/>
    <w:pPr>
      <w:suppressAutoHyphens w:val="0"/>
      <w:autoSpaceDE w:val="0"/>
      <w:autoSpaceDN w:val="0"/>
      <w:adjustRightInd w:val="0"/>
      <w:spacing w:line="221" w:lineRule="exact"/>
      <w:jc w:val="center"/>
    </w:pPr>
    <w:rPr>
      <w:rFonts w:ascii="Segoe UI" w:eastAsia="Times New Roman" w:hAnsi="Segoe UI" w:cs="Segoe UI"/>
      <w:kern w:val="0"/>
      <w:lang w:eastAsia="ru-RU"/>
    </w:rPr>
  </w:style>
  <w:style w:type="paragraph" w:customStyle="1" w:styleId="Style103">
    <w:name w:val="Style103"/>
    <w:basedOn w:val="a1"/>
    <w:uiPriority w:val="99"/>
    <w:rsid w:val="009F4A24"/>
    <w:pPr>
      <w:suppressAutoHyphens w:val="0"/>
      <w:autoSpaceDE w:val="0"/>
      <w:autoSpaceDN w:val="0"/>
      <w:adjustRightInd w:val="0"/>
      <w:spacing w:line="202" w:lineRule="exact"/>
    </w:pPr>
    <w:rPr>
      <w:rFonts w:ascii="Segoe UI" w:eastAsia="Times New Roman" w:hAnsi="Segoe UI" w:cs="Segoe UI"/>
      <w:kern w:val="0"/>
      <w:lang w:eastAsia="ru-RU"/>
    </w:rPr>
  </w:style>
  <w:style w:type="paragraph" w:customStyle="1" w:styleId="Style156">
    <w:name w:val="Style156"/>
    <w:basedOn w:val="a1"/>
    <w:uiPriority w:val="99"/>
    <w:rsid w:val="009F4A24"/>
    <w:pPr>
      <w:suppressAutoHyphens w:val="0"/>
      <w:autoSpaceDE w:val="0"/>
      <w:autoSpaceDN w:val="0"/>
      <w:adjustRightInd w:val="0"/>
      <w:jc w:val="both"/>
    </w:pPr>
    <w:rPr>
      <w:rFonts w:ascii="Segoe UI" w:eastAsia="Times New Roman" w:hAnsi="Segoe UI" w:cs="Segoe UI"/>
      <w:kern w:val="0"/>
      <w:lang w:eastAsia="ru-RU"/>
    </w:rPr>
  </w:style>
  <w:style w:type="character" w:customStyle="1" w:styleId="FontStyle271">
    <w:name w:val="Font Style271"/>
    <w:uiPriority w:val="99"/>
    <w:rsid w:val="009F4A24"/>
    <w:rPr>
      <w:rFonts w:ascii="Segoe UI" w:hAnsi="Segoe UI" w:cs="Segoe UI"/>
      <w:b/>
      <w:bCs/>
      <w:sz w:val="16"/>
      <w:szCs w:val="16"/>
    </w:rPr>
  </w:style>
  <w:style w:type="paragraph" w:customStyle="1" w:styleId="Style39">
    <w:name w:val="Style39"/>
    <w:basedOn w:val="a1"/>
    <w:uiPriority w:val="99"/>
    <w:rsid w:val="009F4A24"/>
    <w:pPr>
      <w:suppressAutoHyphens w:val="0"/>
      <w:autoSpaceDE w:val="0"/>
      <w:autoSpaceDN w:val="0"/>
      <w:adjustRightInd w:val="0"/>
      <w:jc w:val="center"/>
    </w:pPr>
    <w:rPr>
      <w:rFonts w:ascii="Segoe UI" w:eastAsia="Times New Roman" w:hAnsi="Segoe UI" w:cs="Segoe UI"/>
      <w:kern w:val="0"/>
      <w:lang w:eastAsia="ru-RU"/>
    </w:rPr>
  </w:style>
  <w:style w:type="paragraph" w:customStyle="1" w:styleId="Style63">
    <w:name w:val="Style63"/>
    <w:basedOn w:val="a1"/>
    <w:uiPriority w:val="99"/>
    <w:rsid w:val="001800C1"/>
    <w:pPr>
      <w:suppressAutoHyphens w:val="0"/>
      <w:autoSpaceDE w:val="0"/>
      <w:autoSpaceDN w:val="0"/>
      <w:adjustRightInd w:val="0"/>
      <w:spacing w:line="221" w:lineRule="exact"/>
      <w:jc w:val="both"/>
    </w:pPr>
    <w:rPr>
      <w:rFonts w:ascii="Segoe UI" w:eastAsia="Times New Roman" w:hAnsi="Segoe UI" w:cs="Segoe UI"/>
      <w:kern w:val="0"/>
      <w:lang w:eastAsia="ru-RU"/>
    </w:rPr>
  </w:style>
  <w:style w:type="paragraph" w:customStyle="1" w:styleId="Style102">
    <w:name w:val="Style102"/>
    <w:basedOn w:val="a1"/>
    <w:uiPriority w:val="99"/>
    <w:rsid w:val="001800C1"/>
    <w:pPr>
      <w:suppressAutoHyphens w:val="0"/>
      <w:autoSpaceDE w:val="0"/>
      <w:autoSpaceDN w:val="0"/>
      <w:adjustRightInd w:val="0"/>
    </w:pPr>
    <w:rPr>
      <w:rFonts w:ascii="Segoe UI" w:eastAsia="Times New Roman" w:hAnsi="Segoe UI" w:cs="Segoe UI"/>
      <w:kern w:val="0"/>
      <w:lang w:eastAsia="ru-RU"/>
    </w:rPr>
  </w:style>
  <w:style w:type="paragraph" w:customStyle="1" w:styleId="Style128">
    <w:name w:val="Style128"/>
    <w:basedOn w:val="a1"/>
    <w:uiPriority w:val="99"/>
    <w:rsid w:val="001800C1"/>
    <w:pPr>
      <w:suppressAutoHyphens w:val="0"/>
      <w:autoSpaceDE w:val="0"/>
      <w:autoSpaceDN w:val="0"/>
      <w:adjustRightInd w:val="0"/>
      <w:jc w:val="both"/>
    </w:pPr>
    <w:rPr>
      <w:rFonts w:ascii="Segoe UI" w:eastAsia="Times New Roman" w:hAnsi="Segoe UI" w:cs="Segoe UI"/>
      <w:kern w:val="0"/>
      <w:lang w:eastAsia="ru-RU"/>
    </w:rPr>
  </w:style>
  <w:style w:type="paragraph" w:customStyle="1" w:styleId="Style3">
    <w:name w:val="Style3"/>
    <w:basedOn w:val="a1"/>
    <w:uiPriority w:val="99"/>
    <w:rsid w:val="008C0EDD"/>
    <w:pPr>
      <w:suppressAutoHyphens w:val="0"/>
      <w:autoSpaceDE w:val="0"/>
      <w:autoSpaceDN w:val="0"/>
      <w:adjustRightInd w:val="0"/>
      <w:spacing w:line="179" w:lineRule="exact"/>
      <w:jc w:val="both"/>
    </w:pPr>
    <w:rPr>
      <w:rFonts w:ascii="Segoe UI" w:eastAsia="Times New Roman" w:hAnsi="Segoe UI" w:cs="Segoe UI"/>
      <w:kern w:val="0"/>
      <w:lang w:eastAsia="ru-RU"/>
    </w:rPr>
  </w:style>
  <w:style w:type="paragraph" w:customStyle="1" w:styleId="Style27">
    <w:name w:val="Style27"/>
    <w:basedOn w:val="a1"/>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45">
    <w:name w:val="Style45"/>
    <w:basedOn w:val="a1"/>
    <w:uiPriority w:val="99"/>
    <w:rsid w:val="008C0EDD"/>
    <w:pPr>
      <w:suppressAutoHyphens w:val="0"/>
      <w:autoSpaceDE w:val="0"/>
      <w:autoSpaceDN w:val="0"/>
      <w:adjustRightInd w:val="0"/>
      <w:spacing w:line="82" w:lineRule="exact"/>
      <w:jc w:val="both"/>
    </w:pPr>
    <w:rPr>
      <w:rFonts w:ascii="Segoe UI" w:eastAsia="Times New Roman" w:hAnsi="Segoe UI" w:cs="Segoe UI"/>
      <w:kern w:val="0"/>
      <w:lang w:eastAsia="ru-RU"/>
    </w:rPr>
  </w:style>
  <w:style w:type="paragraph" w:customStyle="1" w:styleId="Style46">
    <w:name w:val="Style46"/>
    <w:basedOn w:val="a1"/>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5">
    <w:name w:val="Style65"/>
    <w:basedOn w:val="a1"/>
    <w:uiPriority w:val="99"/>
    <w:rsid w:val="008C0EDD"/>
    <w:pPr>
      <w:suppressAutoHyphens w:val="0"/>
      <w:autoSpaceDE w:val="0"/>
      <w:autoSpaceDN w:val="0"/>
      <w:adjustRightInd w:val="0"/>
      <w:spacing w:line="96" w:lineRule="exact"/>
      <w:jc w:val="both"/>
    </w:pPr>
    <w:rPr>
      <w:rFonts w:ascii="Segoe UI" w:eastAsia="Times New Roman" w:hAnsi="Segoe UI" w:cs="Segoe UI"/>
      <w:kern w:val="0"/>
      <w:lang w:eastAsia="ru-RU"/>
    </w:rPr>
  </w:style>
  <w:style w:type="paragraph" w:customStyle="1" w:styleId="Style66">
    <w:name w:val="Style66"/>
    <w:basedOn w:val="a1"/>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68">
    <w:name w:val="Style68"/>
    <w:basedOn w:val="a1"/>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77">
    <w:name w:val="Style77"/>
    <w:basedOn w:val="a1"/>
    <w:uiPriority w:val="99"/>
    <w:rsid w:val="008C0EDD"/>
    <w:pPr>
      <w:suppressAutoHyphens w:val="0"/>
      <w:autoSpaceDE w:val="0"/>
      <w:autoSpaceDN w:val="0"/>
      <w:adjustRightInd w:val="0"/>
      <w:spacing w:line="202" w:lineRule="exact"/>
      <w:jc w:val="both"/>
    </w:pPr>
    <w:rPr>
      <w:rFonts w:ascii="Segoe UI" w:eastAsia="Times New Roman" w:hAnsi="Segoe UI" w:cs="Segoe UI"/>
      <w:kern w:val="0"/>
      <w:lang w:eastAsia="ru-RU"/>
    </w:rPr>
  </w:style>
  <w:style w:type="paragraph" w:customStyle="1" w:styleId="Style87">
    <w:name w:val="Style87"/>
    <w:basedOn w:val="a1"/>
    <w:uiPriority w:val="99"/>
    <w:rsid w:val="008C0EDD"/>
    <w:pPr>
      <w:suppressAutoHyphens w:val="0"/>
      <w:autoSpaceDE w:val="0"/>
      <w:autoSpaceDN w:val="0"/>
      <w:adjustRightInd w:val="0"/>
    </w:pPr>
    <w:rPr>
      <w:rFonts w:ascii="Segoe UI" w:eastAsia="Times New Roman" w:hAnsi="Segoe UI" w:cs="Segoe UI"/>
      <w:kern w:val="0"/>
      <w:lang w:eastAsia="ru-RU"/>
    </w:rPr>
  </w:style>
  <w:style w:type="paragraph" w:customStyle="1" w:styleId="Style120">
    <w:name w:val="Style120"/>
    <w:basedOn w:val="a1"/>
    <w:uiPriority w:val="99"/>
    <w:rsid w:val="008C0EDD"/>
    <w:pPr>
      <w:suppressAutoHyphens w:val="0"/>
      <w:autoSpaceDE w:val="0"/>
      <w:autoSpaceDN w:val="0"/>
      <w:adjustRightInd w:val="0"/>
      <w:spacing w:line="163" w:lineRule="exact"/>
      <w:jc w:val="both"/>
    </w:pPr>
    <w:rPr>
      <w:rFonts w:ascii="Segoe UI" w:eastAsia="Times New Roman" w:hAnsi="Segoe UI" w:cs="Segoe UI"/>
      <w:kern w:val="0"/>
      <w:lang w:eastAsia="ru-RU"/>
    </w:rPr>
  </w:style>
  <w:style w:type="paragraph" w:customStyle="1" w:styleId="Style147">
    <w:name w:val="Style147"/>
    <w:basedOn w:val="a1"/>
    <w:uiPriority w:val="99"/>
    <w:rsid w:val="008C0EDD"/>
    <w:pPr>
      <w:suppressAutoHyphens w:val="0"/>
      <w:autoSpaceDE w:val="0"/>
      <w:autoSpaceDN w:val="0"/>
      <w:adjustRightInd w:val="0"/>
      <w:jc w:val="center"/>
    </w:pPr>
    <w:rPr>
      <w:rFonts w:ascii="Segoe UI" w:eastAsia="Times New Roman" w:hAnsi="Segoe UI" w:cs="Segoe UI"/>
      <w:kern w:val="0"/>
      <w:lang w:eastAsia="ru-RU"/>
    </w:rPr>
  </w:style>
  <w:style w:type="character" w:customStyle="1" w:styleId="FontStyle245">
    <w:name w:val="Font Style245"/>
    <w:uiPriority w:val="99"/>
    <w:rsid w:val="008C0EDD"/>
    <w:rPr>
      <w:rFonts w:ascii="Constantia" w:hAnsi="Constantia" w:cs="Constantia"/>
      <w:sz w:val="12"/>
      <w:szCs w:val="12"/>
    </w:rPr>
  </w:style>
  <w:style w:type="character" w:customStyle="1" w:styleId="FontStyle251">
    <w:name w:val="Font Style251"/>
    <w:uiPriority w:val="99"/>
    <w:rsid w:val="008C0EDD"/>
    <w:rPr>
      <w:rFonts w:ascii="Constantia" w:hAnsi="Constantia" w:cs="Constantia"/>
      <w:spacing w:val="-10"/>
      <w:sz w:val="14"/>
      <w:szCs w:val="14"/>
    </w:rPr>
  </w:style>
  <w:style w:type="character" w:customStyle="1" w:styleId="FontStyle254">
    <w:name w:val="Font Style254"/>
    <w:uiPriority w:val="99"/>
    <w:rsid w:val="008C0EDD"/>
    <w:rPr>
      <w:rFonts w:ascii="Segoe UI" w:hAnsi="Segoe UI" w:cs="Segoe UI"/>
      <w:b/>
      <w:bCs/>
      <w:w w:val="90"/>
      <w:sz w:val="16"/>
      <w:szCs w:val="16"/>
    </w:rPr>
  </w:style>
  <w:style w:type="character" w:customStyle="1" w:styleId="FontStyle263">
    <w:name w:val="Font Style263"/>
    <w:uiPriority w:val="99"/>
    <w:rsid w:val="008C0EDD"/>
    <w:rPr>
      <w:rFonts w:ascii="Segoe UI" w:hAnsi="Segoe UI" w:cs="Segoe UI"/>
      <w:sz w:val="10"/>
      <w:szCs w:val="10"/>
    </w:rPr>
  </w:style>
  <w:style w:type="character" w:customStyle="1" w:styleId="FontStyle264">
    <w:name w:val="Font Style264"/>
    <w:uiPriority w:val="99"/>
    <w:rsid w:val="008C0EDD"/>
    <w:rPr>
      <w:rFonts w:ascii="Arial Black" w:hAnsi="Arial Black" w:cs="Arial Black"/>
      <w:sz w:val="10"/>
      <w:szCs w:val="10"/>
    </w:rPr>
  </w:style>
  <w:style w:type="character" w:customStyle="1" w:styleId="FontStyle270">
    <w:name w:val="Font Style270"/>
    <w:uiPriority w:val="99"/>
    <w:rsid w:val="008C0EDD"/>
    <w:rPr>
      <w:rFonts w:ascii="Segoe UI" w:hAnsi="Segoe UI" w:cs="Segoe UI"/>
      <w:sz w:val="14"/>
      <w:szCs w:val="14"/>
    </w:rPr>
  </w:style>
  <w:style w:type="character" w:customStyle="1" w:styleId="FontStyle273">
    <w:name w:val="Font Style273"/>
    <w:uiPriority w:val="99"/>
    <w:rsid w:val="008C0EDD"/>
    <w:rPr>
      <w:rFonts w:ascii="Segoe UI" w:hAnsi="Segoe UI" w:cs="Segoe UI"/>
      <w:b/>
      <w:bCs/>
      <w:sz w:val="14"/>
      <w:szCs w:val="14"/>
    </w:rPr>
  </w:style>
  <w:style w:type="character" w:customStyle="1" w:styleId="FontStyle274">
    <w:name w:val="Font Style274"/>
    <w:uiPriority w:val="99"/>
    <w:rsid w:val="008C0EDD"/>
    <w:rPr>
      <w:rFonts w:ascii="Arial Black" w:hAnsi="Arial Black" w:cs="Arial Black"/>
      <w:sz w:val="10"/>
      <w:szCs w:val="10"/>
    </w:rPr>
  </w:style>
  <w:style w:type="character" w:customStyle="1" w:styleId="FontStyle275">
    <w:name w:val="Font Style275"/>
    <w:uiPriority w:val="99"/>
    <w:rsid w:val="008C0EDD"/>
    <w:rPr>
      <w:rFonts w:ascii="Segoe UI" w:hAnsi="Segoe UI" w:cs="Segoe UI"/>
      <w:b/>
      <w:bCs/>
      <w:sz w:val="10"/>
      <w:szCs w:val="10"/>
    </w:rPr>
  </w:style>
  <w:style w:type="character" w:customStyle="1" w:styleId="FontStyle276">
    <w:name w:val="Font Style276"/>
    <w:uiPriority w:val="99"/>
    <w:rsid w:val="008C0EDD"/>
    <w:rPr>
      <w:rFonts w:ascii="Segoe UI" w:hAnsi="Segoe UI" w:cs="Segoe UI"/>
      <w:b/>
      <w:bCs/>
      <w:sz w:val="8"/>
      <w:szCs w:val="8"/>
    </w:rPr>
  </w:style>
  <w:style w:type="paragraph" w:customStyle="1" w:styleId="Style111">
    <w:name w:val="Style111"/>
    <w:basedOn w:val="a1"/>
    <w:uiPriority w:val="99"/>
    <w:rsid w:val="00052F1D"/>
    <w:pPr>
      <w:suppressAutoHyphens w:val="0"/>
      <w:autoSpaceDE w:val="0"/>
      <w:autoSpaceDN w:val="0"/>
      <w:adjustRightInd w:val="0"/>
      <w:spacing w:line="235" w:lineRule="exact"/>
      <w:jc w:val="right"/>
    </w:pPr>
    <w:rPr>
      <w:rFonts w:ascii="Segoe UI" w:eastAsia="Times New Roman" w:hAnsi="Segoe UI" w:cs="Segoe UI"/>
      <w:kern w:val="0"/>
      <w:lang w:eastAsia="ru-RU"/>
    </w:rPr>
  </w:style>
  <w:style w:type="paragraph" w:customStyle="1" w:styleId="Style179">
    <w:name w:val="Style179"/>
    <w:basedOn w:val="a1"/>
    <w:uiPriority w:val="99"/>
    <w:rsid w:val="00052F1D"/>
    <w:pPr>
      <w:suppressAutoHyphens w:val="0"/>
      <w:autoSpaceDE w:val="0"/>
      <w:autoSpaceDN w:val="0"/>
      <w:adjustRightInd w:val="0"/>
      <w:spacing w:line="206" w:lineRule="exact"/>
      <w:ind w:hanging="283"/>
      <w:jc w:val="both"/>
    </w:pPr>
    <w:rPr>
      <w:rFonts w:ascii="Segoe UI" w:eastAsia="Times New Roman" w:hAnsi="Segoe UI" w:cs="Segoe UI"/>
      <w:kern w:val="0"/>
      <w:lang w:eastAsia="ru-RU"/>
    </w:rPr>
  </w:style>
  <w:style w:type="paragraph" w:customStyle="1" w:styleId="Style94">
    <w:name w:val="Style94"/>
    <w:basedOn w:val="a1"/>
    <w:uiPriority w:val="99"/>
    <w:rsid w:val="00F00B00"/>
    <w:pPr>
      <w:suppressAutoHyphens w:val="0"/>
      <w:autoSpaceDE w:val="0"/>
      <w:autoSpaceDN w:val="0"/>
      <w:adjustRightInd w:val="0"/>
      <w:spacing w:line="204" w:lineRule="exact"/>
      <w:jc w:val="center"/>
    </w:pPr>
    <w:rPr>
      <w:rFonts w:ascii="Segoe UI" w:eastAsia="Times New Roman" w:hAnsi="Segoe UI" w:cs="Segoe UI"/>
      <w:kern w:val="0"/>
      <w:lang w:eastAsia="ru-RU"/>
    </w:rPr>
  </w:style>
  <w:style w:type="paragraph" w:customStyle="1" w:styleId="Style151">
    <w:name w:val="Style151"/>
    <w:basedOn w:val="a1"/>
    <w:uiPriority w:val="99"/>
    <w:rsid w:val="00F00B00"/>
    <w:pPr>
      <w:suppressAutoHyphens w:val="0"/>
      <w:autoSpaceDE w:val="0"/>
      <w:autoSpaceDN w:val="0"/>
      <w:adjustRightInd w:val="0"/>
      <w:spacing w:line="182" w:lineRule="exact"/>
    </w:pPr>
    <w:rPr>
      <w:rFonts w:ascii="Segoe UI" w:eastAsia="Times New Roman" w:hAnsi="Segoe UI" w:cs="Segoe UI"/>
      <w:kern w:val="0"/>
      <w:lang w:eastAsia="ru-RU"/>
    </w:rPr>
  </w:style>
  <w:style w:type="paragraph" w:customStyle="1" w:styleId="15">
    <w:name w:val="Без интервала1"/>
    <w:rsid w:val="005167C5"/>
    <w:rPr>
      <w:rFonts w:ascii="Calibri" w:eastAsia="Times New Roman" w:hAnsi="Calibri"/>
      <w:sz w:val="22"/>
      <w:szCs w:val="22"/>
      <w:lang w:eastAsia="en-US"/>
    </w:rPr>
  </w:style>
  <w:style w:type="paragraph" w:customStyle="1" w:styleId="16">
    <w:name w:val="Знак Знак Знак1"/>
    <w:basedOn w:val="a1"/>
    <w:rsid w:val="00032D11"/>
    <w:pPr>
      <w:widowControl/>
      <w:tabs>
        <w:tab w:val="num" w:pos="360"/>
      </w:tabs>
      <w:suppressAutoHyphens w:val="0"/>
      <w:spacing w:after="160" w:line="240" w:lineRule="exact"/>
    </w:pPr>
    <w:rPr>
      <w:rFonts w:ascii="Verdana" w:eastAsia="Times New Roman" w:hAnsi="Verdana" w:cs="Verdana"/>
      <w:kern w:val="0"/>
      <w:sz w:val="20"/>
      <w:szCs w:val="20"/>
      <w:lang w:val="en-US" w:eastAsia="en-US"/>
    </w:rPr>
  </w:style>
  <w:style w:type="paragraph" w:customStyle="1" w:styleId="Pa2">
    <w:name w:val="Pa2"/>
    <w:basedOn w:val="a1"/>
    <w:next w:val="a1"/>
    <w:uiPriority w:val="99"/>
    <w:rsid w:val="001459D0"/>
    <w:pPr>
      <w:widowControl/>
      <w:suppressAutoHyphens w:val="0"/>
      <w:autoSpaceDE w:val="0"/>
      <w:autoSpaceDN w:val="0"/>
      <w:adjustRightInd w:val="0"/>
      <w:spacing w:line="261" w:lineRule="atLeast"/>
    </w:pPr>
    <w:rPr>
      <w:rFonts w:ascii="Calibri" w:eastAsia="Calibri" w:hAnsi="Calibri"/>
      <w:kern w:val="0"/>
      <w:lang w:eastAsia="ru-RU"/>
    </w:rPr>
  </w:style>
  <w:style w:type="character" w:customStyle="1" w:styleId="A20">
    <w:name w:val="A2"/>
    <w:uiPriority w:val="99"/>
    <w:rsid w:val="001459D0"/>
    <w:rPr>
      <w:rFonts w:cs="Calibri"/>
      <w:color w:val="000000"/>
      <w:sz w:val="66"/>
      <w:szCs w:val="66"/>
    </w:rPr>
  </w:style>
  <w:style w:type="character" w:customStyle="1" w:styleId="A30">
    <w:name w:val="A3"/>
    <w:uiPriority w:val="99"/>
    <w:rsid w:val="001459D0"/>
    <w:rPr>
      <w:rFonts w:cs="Calibri"/>
      <w:color w:val="000000"/>
    </w:rPr>
  </w:style>
  <w:style w:type="paragraph" w:customStyle="1" w:styleId="Pa3">
    <w:name w:val="Pa3"/>
    <w:basedOn w:val="a1"/>
    <w:next w:val="a1"/>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4">
    <w:name w:val="Pa4"/>
    <w:basedOn w:val="a1"/>
    <w:next w:val="a1"/>
    <w:uiPriority w:val="99"/>
    <w:rsid w:val="001459D0"/>
    <w:pPr>
      <w:widowControl/>
      <w:suppressAutoHyphens w:val="0"/>
      <w:autoSpaceDE w:val="0"/>
      <w:autoSpaceDN w:val="0"/>
      <w:adjustRightInd w:val="0"/>
      <w:spacing w:line="241" w:lineRule="atLeast"/>
    </w:pPr>
    <w:rPr>
      <w:rFonts w:ascii="Calibri" w:eastAsia="Calibri" w:hAnsi="Calibri"/>
      <w:kern w:val="0"/>
      <w:lang w:eastAsia="ru-RU"/>
    </w:rPr>
  </w:style>
  <w:style w:type="paragraph" w:customStyle="1" w:styleId="Pa5">
    <w:name w:val="Pa5"/>
    <w:basedOn w:val="a1"/>
    <w:next w:val="a1"/>
    <w:uiPriority w:val="99"/>
    <w:rsid w:val="001459D0"/>
    <w:pPr>
      <w:widowControl/>
      <w:suppressAutoHyphens w:val="0"/>
      <w:autoSpaceDE w:val="0"/>
      <w:autoSpaceDN w:val="0"/>
      <w:adjustRightInd w:val="0"/>
      <w:spacing w:line="201" w:lineRule="atLeast"/>
    </w:pPr>
    <w:rPr>
      <w:rFonts w:ascii="Calibri" w:eastAsia="Calibri" w:hAnsi="Calibri"/>
      <w:kern w:val="0"/>
      <w:lang w:eastAsia="ru-RU"/>
    </w:rPr>
  </w:style>
  <w:style w:type="paragraph" w:customStyle="1" w:styleId="Pa9">
    <w:name w:val="Pa9"/>
    <w:basedOn w:val="a1"/>
    <w:next w:val="a1"/>
    <w:uiPriority w:val="99"/>
    <w:rsid w:val="00D4011E"/>
    <w:pPr>
      <w:widowControl/>
      <w:suppressAutoHyphens w:val="0"/>
      <w:autoSpaceDE w:val="0"/>
      <w:autoSpaceDN w:val="0"/>
      <w:adjustRightInd w:val="0"/>
      <w:spacing w:line="261" w:lineRule="atLeast"/>
    </w:pPr>
    <w:rPr>
      <w:rFonts w:eastAsia="Calibri"/>
      <w:kern w:val="0"/>
      <w:lang w:eastAsia="ru-RU"/>
    </w:rPr>
  </w:style>
  <w:style w:type="character" w:customStyle="1" w:styleId="A70">
    <w:name w:val="A7"/>
    <w:uiPriority w:val="99"/>
    <w:rsid w:val="00D4011E"/>
    <w:rPr>
      <w:rFonts w:ascii="Symbol" w:hAnsi="Symbol" w:cs="Symbol"/>
      <w:color w:val="000000"/>
    </w:rPr>
  </w:style>
  <w:style w:type="paragraph" w:customStyle="1" w:styleId="Default">
    <w:name w:val="Default"/>
    <w:rsid w:val="006E6508"/>
    <w:pPr>
      <w:autoSpaceDE w:val="0"/>
      <w:autoSpaceDN w:val="0"/>
      <w:adjustRightInd w:val="0"/>
    </w:pPr>
    <w:rPr>
      <w:rFonts w:ascii="Symbol" w:hAnsi="Symbol" w:cs="Symbol"/>
      <w:color w:val="000000"/>
      <w:sz w:val="24"/>
      <w:szCs w:val="24"/>
    </w:rPr>
  </w:style>
  <w:style w:type="paragraph" w:customStyle="1" w:styleId="Pa16">
    <w:name w:val="Pa16"/>
    <w:basedOn w:val="Default"/>
    <w:next w:val="Default"/>
    <w:uiPriority w:val="99"/>
    <w:rsid w:val="006E6508"/>
    <w:pPr>
      <w:spacing w:line="161" w:lineRule="atLeast"/>
    </w:pPr>
    <w:rPr>
      <w:rFonts w:cs="Times New Roman"/>
      <w:color w:val="auto"/>
    </w:rPr>
  </w:style>
  <w:style w:type="paragraph" w:customStyle="1" w:styleId="Pa22">
    <w:name w:val="Pa22"/>
    <w:basedOn w:val="Default"/>
    <w:next w:val="Default"/>
    <w:uiPriority w:val="99"/>
    <w:rsid w:val="006E6508"/>
    <w:pPr>
      <w:spacing w:line="161" w:lineRule="atLeast"/>
    </w:pPr>
    <w:rPr>
      <w:rFonts w:cs="Times New Roman"/>
      <w:color w:val="auto"/>
    </w:rPr>
  </w:style>
  <w:style w:type="paragraph" w:customStyle="1" w:styleId="Pa15">
    <w:name w:val="Pa15"/>
    <w:basedOn w:val="Default"/>
    <w:next w:val="Default"/>
    <w:uiPriority w:val="99"/>
    <w:rsid w:val="0061748B"/>
    <w:pPr>
      <w:spacing w:line="261" w:lineRule="atLeast"/>
    </w:pPr>
    <w:rPr>
      <w:rFonts w:ascii="Times New Roman" w:hAnsi="Times New Roman" w:cs="Times New Roman"/>
      <w:color w:val="auto"/>
    </w:rPr>
  </w:style>
  <w:style w:type="paragraph" w:customStyle="1" w:styleId="Pa11">
    <w:name w:val="Pa11"/>
    <w:basedOn w:val="Default"/>
    <w:next w:val="Default"/>
    <w:uiPriority w:val="99"/>
    <w:rsid w:val="0061748B"/>
    <w:pPr>
      <w:spacing w:line="161" w:lineRule="atLeast"/>
    </w:pPr>
    <w:rPr>
      <w:rFonts w:ascii="Times New Roman" w:hAnsi="Times New Roman" w:cs="Times New Roman"/>
      <w:color w:val="auto"/>
    </w:rPr>
  </w:style>
  <w:style w:type="paragraph" w:customStyle="1" w:styleId="Pa12">
    <w:name w:val="Pa12"/>
    <w:basedOn w:val="Default"/>
    <w:next w:val="Default"/>
    <w:uiPriority w:val="99"/>
    <w:rsid w:val="0061748B"/>
    <w:pPr>
      <w:spacing w:line="161" w:lineRule="atLeast"/>
    </w:pPr>
    <w:rPr>
      <w:rFonts w:ascii="Times New Roman" w:hAnsi="Times New Roman" w:cs="Times New Roman"/>
      <w:color w:val="auto"/>
    </w:rPr>
  </w:style>
  <w:style w:type="character" w:customStyle="1" w:styleId="nobr">
    <w:name w:val="nobr"/>
    <w:basedOn w:val="a2"/>
    <w:rsid w:val="0061748B"/>
  </w:style>
  <w:style w:type="paragraph" w:customStyle="1" w:styleId="211">
    <w:name w:val="Основной текст 21"/>
    <w:basedOn w:val="a1"/>
    <w:rsid w:val="000D4C10"/>
    <w:pPr>
      <w:widowControl/>
      <w:suppressAutoHyphens w:val="0"/>
      <w:ind w:firstLine="720"/>
      <w:jc w:val="both"/>
    </w:pPr>
    <w:rPr>
      <w:rFonts w:eastAsia="Times New Roman"/>
      <w:kern w:val="0"/>
      <w:sz w:val="28"/>
      <w:szCs w:val="20"/>
      <w:lang w:eastAsia="ru-RU"/>
    </w:rPr>
  </w:style>
  <w:style w:type="paragraph" w:customStyle="1" w:styleId="17">
    <w:name w:val="Знак1"/>
    <w:basedOn w:val="Default"/>
    <w:next w:val="Default"/>
    <w:uiPriority w:val="99"/>
    <w:rsid w:val="00D40E30"/>
    <w:rPr>
      <w:rFonts w:ascii="Times New Roman" w:hAnsi="Times New Roman" w:cs="Times New Roman"/>
      <w:color w:val="auto"/>
    </w:rPr>
  </w:style>
  <w:style w:type="paragraph" w:customStyle="1" w:styleId="Pa17">
    <w:name w:val="Pa17"/>
    <w:basedOn w:val="Default"/>
    <w:next w:val="Default"/>
    <w:uiPriority w:val="99"/>
    <w:rsid w:val="00A24401"/>
    <w:pPr>
      <w:spacing w:line="261" w:lineRule="atLeast"/>
    </w:pPr>
    <w:rPr>
      <w:rFonts w:ascii="Times New Roman" w:hAnsi="Times New Roman" w:cs="Times New Roman"/>
      <w:color w:val="auto"/>
    </w:rPr>
  </w:style>
  <w:style w:type="paragraph" w:customStyle="1" w:styleId="Pa18">
    <w:name w:val="Pa18"/>
    <w:basedOn w:val="Default"/>
    <w:next w:val="Default"/>
    <w:uiPriority w:val="99"/>
    <w:rsid w:val="00A24401"/>
    <w:pPr>
      <w:spacing w:line="261" w:lineRule="atLeast"/>
    </w:pPr>
    <w:rPr>
      <w:rFonts w:ascii="Times New Roman" w:hAnsi="Times New Roman" w:cs="Times New Roman"/>
      <w:color w:val="auto"/>
    </w:rPr>
  </w:style>
  <w:style w:type="paragraph" w:customStyle="1" w:styleId="Pa1">
    <w:name w:val="Pa1"/>
    <w:basedOn w:val="Default"/>
    <w:next w:val="Default"/>
    <w:uiPriority w:val="99"/>
    <w:rsid w:val="00A24401"/>
    <w:pPr>
      <w:spacing w:line="301" w:lineRule="atLeast"/>
    </w:pPr>
    <w:rPr>
      <w:rFonts w:ascii="Times New Roman" w:hAnsi="Times New Roman" w:cs="Times New Roman"/>
      <w:color w:val="auto"/>
    </w:rPr>
  </w:style>
  <w:style w:type="character" w:customStyle="1" w:styleId="A80">
    <w:name w:val="A8"/>
    <w:uiPriority w:val="99"/>
    <w:rsid w:val="00A24401"/>
    <w:rPr>
      <w:rFonts w:ascii="Calibri" w:hAnsi="Calibri" w:cs="Calibri"/>
      <w:color w:val="000000"/>
      <w:sz w:val="14"/>
      <w:szCs w:val="14"/>
    </w:rPr>
  </w:style>
  <w:style w:type="paragraph" w:styleId="25">
    <w:name w:val="Body Text 2"/>
    <w:basedOn w:val="a1"/>
    <w:link w:val="26"/>
    <w:rsid w:val="004937D1"/>
    <w:pPr>
      <w:widowControl/>
      <w:suppressAutoHyphens w:val="0"/>
      <w:spacing w:after="120" w:line="480" w:lineRule="auto"/>
    </w:pPr>
    <w:rPr>
      <w:rFonts w:eastAsia="Times New Roman"/>
      <w:kern w:val="0"/>
    </w:rPr>
  </w:style>
  <w:style w:type="character" w:customStyle="1" w:styleId="26">
    <w:name w:val="Основной текст 2 Знак"/>
    <w:link w:val="25"/>
    <w:rsid w:val="004937D1"/>
    <w:rPr>
      <w:rFonts w:eastAsia="Times New Roman"/>
      <w:sz w:val="24"/>
      <w:szCs w:val="24"/>
    </w:rPr>
  </w:style>
  <w:style w:type="character" w:styleId="aff9">
    <w:name w:val="FollowedHyperlink"/>
    <w:uiPriority w:val="99"/>
    <w:semiHidden/>
    <w:unhideWhenUsed/>
    <w:rsid w:val="00B767D3"/>
    <w:rPr>
      <w:color w:val="800080"/>
      <w:u w:val="single"/>
    </w:rPr>
  </w:style>
  <w:style w:type="paragraph" w:customStyle="1" w:styleId="xl64">
    <w:name w:val="xl64"/>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lang w:eastAsia="ru-RU"/>
    </w:rPr>
  </w:style>
  <w:style w:type="paragraph" w:customStyle="1" w:styleId="xl65">
    <w:name w:val="xl65"/>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6">
    <w:name w:val="xl66"/>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7">
    <w:name w:val="xl67"/>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68">
    <w:name w:val="xl68"/>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9">
    <w:name w:val="xl69"/>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0"/>
      <w:szCs w:val="20"/>
      <w:lang w:eastAsia="ru-RU"/>
    </w:rPr>
  </w:style>
  <w:style w:type="paragraph" w:customStyle="1" w:styleId="xl70">
    <w:name w:val="xl70"/>
    <w:basedOn w:val="a1"/>
    <w:rsid w:val="00B767D3"/>
    <w:pPr>
      <w:widowControl/>
      <w:suppressAutoHyphens w:val="0"/>
      <w:spacing w:before="100" w:beforeAutospacing="1" w:after="100" w:afterAutospacing="1"/>
      <w:jc w:val="center"/>
    </w:pPr>
    <w:rPr>
      <w:rFonts w:eastAsia="Times New Roman"/>
      <w:kern w:val="0"/>
      <w:lang w:eastAsia="ru-RU"/>
    </w:rPr>
  </w:style>
  <w:style w:type="paragraph" w:customStyle="1" w:styleId="xl71">
    <w:name w:val="xl71"/>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0"/>
      <w:szCs w:val="20"/>
      <w:lang w:eastAsia="ru-RU"/>
    </w:rPr>
  </w:style>
  <w:style w:type="paragraph" w:customStyle="1" w:styleId="xl72">
    <w:name w:val="xl72"/>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3">
    <w:name w:val="xl73"/>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4">
    <w:name w:val="xl74"/>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5">
    <w:name w:val="xl75"/>
    <w:basedOn w:val="a1"/>
    <w:rsid w:val="00B767D3"/>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eastAsia="Times New Roman"/>
      <w:kern w:val="0"/>
      <w:sz w:val="20"/>
      <w:szCs w:val="20"/>
      <w:lang w:eastAsia="ru-RU"/>
    </w:rPr>
  </w:style>
  <w:style w:type="paragraph" w:customStyle="1" w:styleId="xl76">
    <w:name w:val="xl76"/>
    <w:basedOn w:val="a1"/>
    <w:rsid w:val="00B767D3"/>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7">
    <w:name w:val="xl77"/>
    <w:basedOn w:val="a1"/>
    <w:rsid w:val="00B767D3"/>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8">
    <w:name w:val="xl78"/>
    <w:basedOn w:val="a1"/>
    <w:rsid w:val="00B767D3"/>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9">
    <w:name w:val="xl79"/>
    <w:basedOn w:val="a1"/>
    <w:rsid w:val="00B767D3"/>
    <w:pPr>
      <w:widowControl/>
      <w:pBdr>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80">
    <w:name w:val="xl80"/>
    <w:basedOn w:val="a1"/>
    <w:rsid w:val="00B767D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81">
    <w:name w:val="xl81"/>
    <w:basedOn w:val="a1"/>
    <w:rsid w:val="00B767D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82">
    <w:name w:val="xl82"/>
    <w:basedOn w:val="a1"/>
    <w:rsid w:val="00B767D3"/>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paragraph" w:customStyle="1" w:styleId="xl83">
    <w:name w:val="xl83"/>
    <w:basedOn w:val="a1"/>
    <w:rsid w:val="00B767D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kern w:val="0"/>
      <w:sz w:val="20"/>
      <w:szCs w:val="20"/>
      <w:lang w:eastAsia="ru-RU"/>
    </w:rPr>
  </w:style>
  <w:style w:type="character" w:customStyle="1" w:styleId="contww">
    <w:name w:val="contww"/>
    <w:basedOn w:val="a2"/>
    <w:rsid w:val="00F96300"/>
  </w:style>
  <w:style w:type="paragraph" w:customStyle="1" w:styleId="a">
    <w:name w:val="Нумерованный ГП"/>
    <w:basedOn w:val="a1"/>
    <w:link w:val="affa"/>
    <w:qFormat/>
    <w:rsid w:val="00206A82"/>
    <w:pPr>
      <w:widowControl/>
      <w:numPr>
        <w:numId w:val="10"/>
      </w:numPr>
      <w:suppressAutoHyphens w:val="0"/>
      <w:spacing w:line="276" w:lineRule="auto"/>
      <w:contextualSpacing/>
    </w:pPr>
    <w:rPr>
      <w:rFonts w:ascii="Tahoma" w:eastAsia="Times New Roman" w:hAnsi="Tahoma"/>
      <w:kern w:val="0"/>
    </w:rPr>
  </w:style>
  <w:style w:type="character" w:customStyle="1" w:styleId="affa">
    <w:name w:val="Нумерованный ГП Знак"/>
    <w:link w:val="a"/>
    <w:rsid w:val="00206A82"/>
    <w:rPr>
      <w:rFonts w:ascii="Tahoma" w:eastAsia="Times New Roman" w:hAnsi="Tahoma"/>
      <w:sz w:val="24"/>
      <w:szCs w:val="24"/>
      <w:lang w:eastAsia="ar-SA"/>
    </w:rPr>
  </w:style>
  <w:style w:type="character" w:styleId="affb">
    <w:name w:val="Emphasis"/>
    <w:uiPriority w:val="20"/>
    <w:qFormat/>
    <w:rsid w:val="004B1FE6"/>
    <w:rPr>
      <w:i/>
      <w:iCs/>
    </w:rPr>
  </w:style>
  <w:style w:type="paragraph" w:customStyle="1" w:styleId="27">
    <w:name w:val="Îñíîâíîé òåêñò 2"/>
    <w:basedOn w:val="a1"/>
    <w:rsid w:val="00C57CE6"/>
    <w:pPr>
      <w:widowControl/>
      <w:suppressAutoHyphens w:val="0"/>
      <w:autoSpaceDE w:val="0"/>
      <w:ind w:right="-852"/>
    </w:pPr>
    <w:rPr>
      <w:rFonts w:eastAsia="Times New Roman"/>
      <w:kern w:val="0"/>
      <w:sz w:val="28"/>
      <w:szCs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1"/>
    <w:link w:val="10950"/>
    <w:rsid w:val="007C4579"/>
    <w:pPr>
      <w:widowControl/>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7C4579"/>
    <w:rPr>
      <w:color w:val="000000"/>
      <w:kern w:val="24"/>
      <w:sz w:val="24"/>
      <w:szCs w:val="24"/>
      <w:lang w:eastAsia="en-US"/>
    </w:rPr>
  </w:style>
  <w:style w:type="paragraph" w:customStyle="1" w:styleId="00">
    <w:name w:val="Основной 0"/>
    <w:aliases w:val="95ПК,Основной 0 Знак Знак"/>
    <w:basedOn w:val="a1"/>
    <w:link w:val="01"/>
    <w:qFormat/>
    <w:rsid w:val="007C4579"/>
    <w:pPr>
      <w:widowControl/>
      <w:suppressAutoHyphens w:val="0"/>
      <w:ind w:firstLine="539"/>
      <w:jc w:val="both"/>
    </w:pPr>
    <w:rPr>
      <w:rFonts w:eastAsia="Times New Roman"/>
      <w:kern w:val="0"/>
      <w:szCs w:val="22"/>
      <w:lang w:val="en-US"/>
    </w:rPr>
  </w:style>
  <w:style w:type="character" w:customStyle="1" w:styleId="01">
    <w:name w:val="Основной 0 Знак"/>
    <w:aliases w:val="95ПК Знак,Основной 0 Знак Знак Знак"/>
    <w:link w:val="00"/>
    <w:rsid w:val="007C4579"/>
    <w:rPr>
      <w:rFonts w:eastAsia="Times New Roman"/>
      <w:sz w:val="24"/>
      <w:szCs w:val="22"/>
      <w:lang w:val="en-US"/>
    </w:rPr>
  </w:style>
  <w:style w:type="paragraph" w:styleId="affc">
    <w:name w:val="List"/>
    <w:basedOn w:val="a1"/>
    <w:rsid w:val="00383590"/>
    <w:pPr>
      <w:suppressAutoHyphens w:val="0"/>
      <w:ind w:left="283" w:hanging="283"/>
      <w:jc w:val="both"/>
    </w:pPr>
    <w:rPr>
      <w:rFonts w:eastAsia="Times New Roman"/>
      <w:kern w:val="0"/>
      <w:sz w:val="20"/>
      <w:szCs w:val="20"/>
      <w:lang w:eastAsia="ru-RU"/>
    </w:rPr>
  </w:style>
  <w:style w:type="character" w:customStyle="1" w:styleId="ad">
    <w:name w:val="Абзац списка Знак"/>
    <w:link w:val="ac"/>
    <w:uiPriority w:val="34"/>
    <w:locked/>
    <w:rsid w:val="00383590"/>
    <w:rPr>
      <w:rFonts w:ascii="Calibri" w:hAnsi="Calibri"/>
      <w:sz w:val="22"/>
      <w:szCs w:val="22"/>
      <w:lang w:eastAsia="en-US"/>
    </w:rPr>
  </w:style>
  <w:style w:type="paragraph" w:customStyle="1" w:styleId="CM74">
    <w:name w:val="CM74"/>
    <w:basedOn w:val="a1"/>
    <w:next w:val="a1"/>
    <w:rsid w:val="00383590"/>
    <w:pPr>
      <w:suppressAutoHyphens w:val="0"/>
      <w:autoSpaceDE w:val="0"/>
      <w:autoSpaceDN w:val="0"/>
      <w:adjustRightInd w:val="0"/>
    </w:pPr>
    <w:rPr>
      <w:rFonts w:ascii="TTE1A887F8t00" w:eastAsia="Times New Roman" w:hAnsi="TTE1A887F8t00"/>
      <w:kern w:val="0"/>
      <w:lang w:eastAsia="ru-RU"/>
    </w:rPr>
  </w:style>
  <w:style w:type="paragraph" w:customStyle="1" w:styleId="18">
    <w:name w:val="Маркированный1"/>
    <w:rsid w:val="0076005D"/>
    <w:pPr>
      <w:tabs>
        <w:tab w:val="left" w:pos="1247"/>
      </w:tabs>
      <w:spacing w:before="40"/>
      <w:jc w:val="both"/>
    </w:pPr>
    <w:rPr>
      <w:rFonts w:eastAsia="SimSun"/>
      <w:sz w:val="28"/>
    </w:rPr>
  </w:style>
  <w:style w:type="paragraph" w:customStyle="1" w:styleId="affd">
    <w:name w:val="Стиль Основа + влево"/>
    <w:basedOn w:val="a1"/>
    <w:rsid w:val="0076005D"/>
    <w:pPr>
      <w:widowControl/>
      <w:suppressAutoHyphens w:val="0"/>
      <w:spacing w:before="120"/>
      <w:ind w:firstLine="720"/>
      <w:jc w:val="both"/>
    </w:pPr>
    <w:rPr>
      <w:rFonts w:eastAsia="Times New Roman"/>
      <w:kern w:val="0"/>
      <w:szCs w:val="20"/>
      <w:lang w:eastAsia="ru-RU"/>
    </w:rPr>
  </w:style>
  <w:style w:type="paragraph" w:customStyle="1" w:styleId="item">
    <w:name w:val="item"/>
    <w:basedOn w:val="a1"/>
    <w:rsid w:val="00EA6C30"/>
    <w:pPr>
      <w:widowControl/>
      <w:suppressAutoHyphens w:val="0"/>
      <w:spacing w:before="100" w:beforeAutospacing="1" w:after="100" w:afterAutospacing="1"/>
    </w:pPr>
    <w:rPr>
      <w:rFonts w:eastAsia="Times New Roman"/>
      <w:kern w:val="0"/>
      <w:lang w:eastAsia="ru-RU"/>
    </w:rPr>
  </w:style>
  <w:style w:type="paragraph" w:customStyle="1" w:styleId="s1">
    <w:name w:val="s_1"/>
    <w:basedOn w:val="a1"/>
    <w:rsid w:val="00AB39F4"/>
    <w:pPr>
      <w:widowControl/>
      <w:suppressAutoHyphens w:val="0"/>
      <w:spacing w:before="100" w:beforeAutospacing="1" w:after="100" w:afterAutospacing="1"/>
    </w:pPr>
    <w:rPr>
      <w:rFonts w:eastAsia="Times New Roman"/>
      <w:kern w:val="0"/>
      <w:lang w:eastAsia="ru-RU"/>
    </w:rPr>
  </w:style>
  <w:style w:type="paragraph" w:customStyle="1" w:styleId="-">
    <w:name w:val="Таблица-текст"/>
    <w:basedOn w:val="a1"/>
    <w:qFormat/>
    <w:rsid w:val="00705D74"/>
    <w:pPr>
      <w:widowControl/>
      <w:jc w:val="center"/>
    </w:pPr>
    <w:rPr>
      <w:rFonts w:eastAsia="Times New Roman"/>
      <w:color w:val="000000"/>
      <w:kern w:val="0"/>
      <w:sz w:val="20"/>
    </w:rPr>
  </w:style>
  <w:style w:type="paragraph" w:customStyle="1" w:styleId="headertext">
    <w:name w:val="headertext"/>
    <w:basedOn w:val="a1"/>
    <w:rsid w:val="00DB06BB"/>
    <w:pPr>
      <w:widowControl/>
      <w:suppressAutoHyphens w:val="0"/>
      <w:spacing w:before="100" w:beforeAutospacing="1" w:after="100" w:afterAutospacing="1"/>
    </w:pPr>
    <w:rPr>
      <w:rFonts w:eastAsia="Times New Roman"/>
      <w:kern w:val="0"/>
      <w:lang w:eastAsia="ru-RU"/>
    </w:rPr>
  </w:style>
  <w:style w:type="paragraph" w:customStyle="1" w:styleId="formattext">
    <w:name w:val="formattext"/>
    <w:basedOn w:val="a1"/>
    <w:rsid w:val="00DB06BB"/>
    <w:pPr>
      <w:widowControl/>
      <w:suppressAutoHyphens w:val="0"/>
      <w:spacing w:before="100" w:beforeAutospacing="1" w:after="100" w:afterAutospacing="1"/>
    </w:pPr>
    <w:rPr>
      <w:rFonts w:eastAsia="Times New Roman"/>
      <w:kern w:val="0"/>
      <w:lang w:eastAsia="ru-RU"/>
    </w:rPr>
  </w:style>
  <w:style w:type="character" w:customStyle="1" w:styleId="S10">
    <w:name w:val="S_Маркированный Знак1"/>
    <w:link w:val="S"/>
    <w:locked/>
    <w:rsid w:val="00687541"/>
    <w:rPr>
      <w:szCs w:val="24"/>
    </w:rPr>
  </w:style>
  <w:style w:type="paragraph" w:customStyle="1" w:styleId="S">
    <w:name w:val="S_Маркированный"/>
    <w:basedOn w:val="a0"/>
    <w:link w:val="S10"/>
    <w:autoRedefine/>
    <w:rsid w:val="00687541"/>
    <w:pPr>
      <w:widowControl/>
      <w:numPr>
        <w:numId w:val="0"/>
      </w:numPr>
      <w:tabs>
        <w:tab w:val="left" w:pos="992"/>
      </w:tabs>
      <w:suppressAutoHyphens w:val="0"/>
      <w:spacing w:line="360" w:lineRule="auto"/>
      <w:ind w:firstLine="709"/>
      <w:contextualSpacing w:val="0"/>
      <w:jc w:val="both"/>
    </w:pPr>
    <w:rPr>
      <w:rFonts w:eastAsia="Calibri"/>
      <w:kern w:val="0"/>
      <w:sz w:val="20"/>
    </w:rPr>
  </w:style>
  <w:style w:type="paragraph" w:styleId="a0">
    <w:name w:val="List Bullet"/>
    <w:basedOn w:val="a1"/>
    <w:uiPriority w:val="99"/>
    <w:semiHidden/>
    <w:unhideWhenUsed/>
    <w:rsid w:val="00687541"/>
    <w:pPr>
      <w:numPr>
        <w:numId w:val="16"/>
      </w:numPr>
      <w:contextualSpacing/>
    </w:pPr>
  </w:style>
  <w:style w:type="paragraph" w:styleId="35">
    <w:name w:val="Body Text Indent 3"/>
    <w:basedOn w:val="a1"/>
    <w:link w:val="36"/>
    <w:rsid w:val="00404B05"/>
    <w:pPr>
      <w:widowControl/>
      <w:suppressAutoHyphens w:val="0"/>
      <w:spacing w:after="120"/>
      <w:ind w:left="283"/>
    </w:pPr>
    <w:rPr>
      <w:rFonts w:eastAsia="Times New Roman"/>
      <w:kern w:val="0"/>
      <w:sz w:val="16"/>
      <w:szCs w:val="16"/>
    </w:rPr>
  </w:style>
  <w:style w:type="character" w:customStyle="1" w:styleId="36">
    <w:name w:val="Основной текст с отступом 3 Знак"/>
    <w:link w:val="35"/>
    <w:rsid w:val="00404B05"/>
    <w:rPr>
      <w:rFonts w:eastAsia="Times New Roman"/>
      <w:sz w:val="16"/>
      <w:szCs w:val="16"/>
    </w:rPr>
  </w:style>
  <w:style w:type="paragraph" w:customStyle="1" w:styleId="19">
    <w:name w:val="Абзац списка1"/>
    <w:rsid w:val="00B4362B"/>
    <w:pPr>
      <w:widowControl w:val="0"/>
      <w:suppressAutoHyphens/>
      <w:ind w:left="720"/>
    </w:pPr>
    <w:rPr>
      <w:rFonts w:eastAsia="Arial Unicode MS"/>
      <w:kern w:val="24"/>
      <w:sz w:val="24"/>
      <w:szCs w:val="24"/>
    </w:rPr>
  </w:style>
  <w:style w:type="paragraph" w:customStyle="1" w:styleId="1a">
    <w:name w:val="Без интервала1"/>
    <w:rsid w:val="00B4362B"/>
    <w:rPr>
      <w:rFonts w:ascii="Calibri" w:eastAsia="Times New Roman" w:hAnsi="Calibri"/>
      <w:sz w:val="22"/>
      <w:szCs w:val="22"/>
      <w:lang w:eastAsia="en-US"/>
    </w:rPr>
  </w:style>
  <w:style w:type="paragraph" w:customStyle="1" w:styleId="affe">
    <w:name w:val="таблица"/>
    <w:basedOn w:val="a1"/>
    <w:semiHidden/>
    <w:rsid w:val="00B4362B"/>
    <w:pPr>
      <w:widowControl/>
      <w:suppressAutoHyphens w:val="0"/>
      <w:jc w:val="center"/>
    </w:pPr>
    <w:rPr>
      <w:rFonts w:eastAsia="Times New Roman"/>
      <w:kern w:val="0"/>
      <w:lang w:eastAsia="ru-RU"/>
    </w:rPr>
  </w:style>
  <w:style w:type="character" w:customStyle="1" w:styleId="date-display-single">
    <w:name w:val="date-display-single"/>
    <w:basedOn w:val="a2"/>
    <w:rsid w:val="00B4362B"/>
  </w:style>
  <w:style w:type="character" w:customStyle="1" w:styleId="lineage-item">
    <w:name w:val="lineage-item"/>
    <w:basedOn w:val="a2"/>
    <w:rsid w:val="00B4362B"/>
  </w:style>
  <w:style w:type="character" w:customStyle="1" w:styleId="hierarchical-select-item-separator">
    <w:name w:val="hierarchical-select-item-separator"/>
    <w:basedOn w:val="a2"/>
    <w:rsid w:val="00B4362B"/>
  </w:style>
  <w:style w:type="paragraph" w:customStyle="1" w:styleId="1b">
    <w:name w:val="Обычный1"/>
    <w:rsid w:val="00B4362B"/>
    <w:pPr>
      <w:spacing w:before="100" w:after="100"/>
    </w:pPr>
    <w:rPr>
      <w:rFonts w:eastAsia="Times New Roman"/>
      <w:snapToGrid w:val="0"/>
      <w:sz w:val="24"/>
    </w:rPr>
  </w:style>
  <w:style w:type="paragraph" w:styleId="afff">
    <w:name w:val="Title"/>
    <w:basedOn w:val="a1"/>
    <w:link w:val="afff0"/>
    <w:qFormat/>
    <w:rsid w:val="00B4362B"/>
    <w:pPr>
      <w:widowControl/>
      <w:suppressAutoHyphens w:val="0"/>
      <w:jc w:val="center"/>
    </w:pPr>
    <w:rPr>
      <w:rFonts w:eastAsia="Times New Roman"/>
      <w:b/>
      <w:kern w:val="0"/>
      <w:sz w:val="28"/>
      <w:szCs w:val="20"/>
    </w:rPr>
  </w:style>
  <w:style w:type="character" w:customStyle="1" w:styleId="afff0">
    <w:name w:val="Название Знак"/>
    <w:link w:val="afff"/>
    <w:rsid w:val="00B4362B"/>
    <w:rPr>
      <w:rFonts w:eastAsia="Times New Roman"/>
      <w:b/>
      <w:sz w:val="28"/>
    </w:rPr>
  </w:style>
  <w:style w:type="paragraph" w:styleId="4">
    <w:name w:val="toc 4"/>
    <w:basedOn w:val="a1"/>
    <w:next w:val="a1"/>
    <w:autoRedefine/>
    <w:uiPriority w:val="39"/>
    <w:unhideWhenUsed/>
    <w:rsid w:val="00B4362B"/>
    <w:pPr>
      <w:widowControl/>
      <w:suppressAutoHyphens w:val="0"/>
      <w:spacing w:after="100" w:line="276" w:lineRule="auto"/>
      <w:ind w:left="660"/>
    </w:pPr>
    <w:rPr>
      <w:rFonts w:ascii="Calibri" w:eastAsia="Times New Roman" w:hAnsi="Calibri"/>
      <w:kern w:val="0"/>
      <w:sz w:val="22"/>
      <w:szCs w:val="22"/>
      <w:lang w:eastAsia="ru-RU"/>
    </w:rPr>
  </w:style>
  <w:style w:type="paragraph" w:styleId="5">
    <w:name w:val="toc 5"/>
    <w:basedOn w:val="a1"/>
    <w:next w:val="a1"/>
    <w:autoRedefine/>
    <w:uiPriority w:val="39"/>
    <w:unhideWhenUsed/>
    <w:rsid w:val="00B4362B"/>
    <w:pPr>
      <w:widowControl/>
      <w:suppressAutoHyphens w:val="0"/>
      <w:spacing w:after="100" w:line="276" w:lineRule="auto"/>
      <w:ind w:left="880"/>
    </w:pPr>
    <w:rPr>
      <w:rFonts w:ascii="Calibri" w:eastAsia="Times New Roman" w:hAnsi="Calibri"/>
      <w:kern w:val="0"/>
      <w:sz w:val="22"/>
      <w:szCs w:val="22"/>
      <w:lang w:eastAsia="ru-RU"/>
    </w:rPr>
  </w:style>
  <w:style w:type="paragraph" w:styleId="6">
    <w:name w:val="toc 6"/>
    <w:basedOn w:val="a1"/>
    <w:next w:val="a1"/>
    <w:autoRedefine/>
    <w:uiPriority w:val="39"/>
    <w:unhideWhenUsed/>
    <w:rsid w:val="00B4362B"/>
    <w:pPr>
      <w:widowControl/>
      <w:suppressAutoHyphens w:val="0"/>
      <w:spacing w:after="100" w:line="276" w:lineRule="auto"/>
      <w:ind w:left="1100"/>
    </w:pPr>
    <w:rPr>
      <w:rFonts w:ascii="Calibri" w:eastAsia="Times New Roman" w:hAnsi="Calibri"/>
      <w:kern w:val="0"/>
      <w:sz w:val="22"/>
      <w:szCs w:val="22"/>
      <w:lang w:eastAsia="ru-RU"/>
    </w:rPr>
  </w:style>
  <w:style w:type="paragraph" w:styleId="7">
    <w:name w:val="toc 7"/>
    <w:basedOn w:val="a1"/>
    <w:next w:val="a1"/>
    <w:autoRedefine/>
    <w:uiPriority w:val="39"/>
    <w:unhideWhenUsed/>
    <w:rsid w:val="00B4362B"/>
    <w:pPr>
      <w:widowControl/>
      <w:suppressAutoHyphens w:val="0"/>
      <w:spacing w:after="100" w:line="276" w:lineRule="auto"/>
      <w:ind w:left="1320"/>
    </w:pPr>
    <w:rPr>
      <w:rFonts w:ascii="Calibri" w:eastAsia="Times New Roman" w:hAnsi="Calibri"/>
      <w:kern w:val="0"/>
      <w:sz w:val="22"/>
      <w:szCs w:val="22"/>
      <w:lang w:eastAsia="ru-RU"/>
    </w:rPr>
  </w:style>
  <w:style w:type="paragraph" w:styleId="8">
    <w:name w:val="toc 8"/>
    <w:basedOn w:val="a1"/>
    <w:next w:val="a1"/>
    <w:autoRedefine/>
    <w:uiPriority w:val="39"/>
    <w:unhideWhenUsed/>
    <w:rsid w:val="00B4362B"/>
    <w:pPr>
      <w:widowControl/>
      <w:suppressAutoHyphens w:val="0"/>
      <w:spacing w:after="100" w:line="276" w:lineRule="auto"/>
      <w:ind w:left="1540"/>
    </w:pPr>
    <w:rPr>
      <w:rFonts w:ascii="Calibri" w:eastAsia="Times New Roman" w:hAnsi="Calibri"/>
      <w:kern w:val="0"/>
      <w:sz w:val="22"/>
      <w:szCs w:val="22"/>
      <w:lang w:eastAsia="ru-RU"/>
    </w:rPr>
  </w:style>
  <w:style w:type="paragraph" w:styleId="9">
    <w:name w:val="toc 9"/>
    <w:basedOn w:val="a1"/>
    <w:next w:val="a1"/>
    <w:autoRedefine/>
    <w:uiPriority w:val="39"/>
    <w:unhideWhenUsed/>
    <w:rsid w:val="00B4362B"/>
    <w:pPr>
      <w:widowControl/>
      <w:suppressAutoHyphens w:val="0"/>
      <w:spacing w:after="100" w:line="276" w:lineRule="auto"/>
      <w:ind w:left="1760"/>
    </w:pPr>
    <w:rPr>
      <w:rFonts w:ascii="Calibri" w:eastAsia="Times New Roman" w:hAnsi="Calibri"/>
      <w:kern w:val="0"/>
      <w:sz w:val="22"/>
      <w:szCs w:val="22"/>
      <w:lang w:eastAsia="ru-RU"/>
    </w:rPr>
  </w:style>
  <w:style w:type="paragraph" w:styleId="37">
    <w:name w:val="Body Text 3"/>
    <w:basedOn w:val="a1"/>
    <w:link w:val="38"/>
    <w:rsid w:val="00B4362B"/>
    <w:pPr>
      <w:widowControl/>
      <w:suppressAutoHyphens w:val="0"/>
      <w:spacing w:after="120"/>
    </w:pPr>
    <w:rPr>
      <w:rFonts w:eastAsia="Times New Roman"/>
      <w:kern w:val="0"/>
      <w:sz w:val="16"/>
      <w:szCs w:val="16"/>
    </w:rPr>
  </w:style>
  <w:style w:type="character" w:customStyle="1" w:styleId="38">
    <w:name w:val="Основной текст 3 Знак"/>
    <w:link w:val="37"/>
    <w:rsid w:val="00B4362B"/>
    <w:rPr>
      <w:rFonts w:eastAsia="Times New Roman"/>
      <w:sz w:val="16"/>
      <w:szCs w:val="16"/>
    </w:rPr>
  </w:style>
  <w:style w:type="paragraph" w:styleId="HTML">
    <w:name w:val="HTML Preformatted"/>
    <w:basedOn w:val="a1"/>
    <w:link w:val="HTML0"/>
    <w:uiPriority w:val="99"/>
    <w:rsid w:val="00B43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kern w:val="0"/>
      <w:sz w:val="20"/>
      <w:szCs w:val="20"/>
    </w:rPr>
  </w:style>
  <w:style w:type="character" w:customStyle="1" w:styleId="HTML0">
    <w:name w:val="Стандартный HTML Знак"/>
    <w:link w:val="HTML"/>
    <w:uiPriority w:val="99"/>
    <w:rsid w:val="00B4362B"/>
    <w:rPr>
      <w:rFonts w:ascii="Courier New" w:eastAsia="Times New Roman" w:hAnsi="Courier New" w:cs="Courier New"/>
    </w:rPr>
  </w:style>
  <w:style w:type="paragraph" w:customStyle="1" w:styleId="Style219">
    <w:name w:val="Style219"/>
    <w:basedOn w:val="a1"/>
    <w:uiPriority w:val="99"/>
    <w:rsid w:val="00C14139"/>
    <w:pPr>
      <w:suppressAutoHyphens w:val="0"/>
      <w:autoSpaceDE w:val="0"/>
      <w:autoSpaceDN w:val="0"/>
      <w:adjustRightInd w:val="0"/>
      <w:spacing w:line="322" w:lineRule="exact"/>
      <w:jc w:val="center"/>
    </w:pPr>
    <w:rPr>
      <w:rFonts w:eastAsia="Times New Roman"/>
      <w:kern w:val="0"/>
      <w:lang w:eastAsia="ru-RU"/>
    </w:rPr>
  </w:style>
  <w:style w:type="character" w:customStyle="1" w:styleId="FontStyle343">
    <w:name w:val="Font Style343"/>
    <w:uiPriority w:val="99"/>
    <w:rsid w:val="00C14139"/>
    <w:rPr>
      <w:rFonts w:ascii="Times New Roman" w:hAnsi="Times New Roman" w:cs="Times New Roman"/>
      <w:sz w:val="26"/>
      <w:szCs w:val="26"/>
    </w:rPr>
  </w:style>
  <w:style w:type="character" w:customStyle="1" w:styleId="FontStyle344">
    <w:name w:val="Font Style344"/>
    <w:uiPriority w:val="99"/>
    <w:rsid w:val="00C14139"/>
    <w:rPr>
      <w:rFonts w:ascii="Times New Roman" w:hAnsi="Times New Roman" w:cs="Times New Roman"/>
      <w:b/>
      <w:bCs/>
      <w:sz w:val="26"/>
      <w:szCs w:val="26"/>
    </w:rPr>
  </w:style>
  <w:style w:type="paragraph" w:customStyle="1" w:styleId="Style230">
    <w:name w:val="Style230"/>
    <w:basedOn w:val="a1"/>
    <w:uiPriority w:val="99"/>
    <w:rsid w:val="00C14139"/>
    <w:pPr>
      <w:suppressAutoHyphens w:val="0"/>
      <w:autoSpaceDE w:val="0"/>
      <w:autoSpaceDN w:val="0"/>
      <w:adjustRightInd w:val="0"/>
      <w:spacing w:line="278" w:lineRule="exact"/>
      <w:ind w:firstLine="725"/>
      <w:jc w:val="both"/>
    </w:pPr>
    <w:rPr>
      <w:rFonts w:eastAsia="Times New Roman"/>
      <w:kern w:val="0"/>
      <w:lang w:eastAsia="ru-RU"/>
    </w:rPr>
  </w:style>
  <w:style w:type="character" w:customStyle="1" w:styleId="FontStyle342">
    <w:name w:val="Font Style342"/>
    <w:uiPriority w:val="99"/>
    <w:rsid w:val="00C14139"/>
    <w:rPr>
      <w:rFonts w:ascii="Times New Roman" w:hAnsi="Times New Roman" w:cs="Times New Roman"/>
      <w:sz w:val="20"/>
      <w:szCs w:val="20"/>
    </w:rPr>
  </w:style>
  <w:style w:type="paragraph" w:customStyle="1" w:styleId="Style222">
    <w:name w:val="Style222"/>
    <w:basedOn w:val="a1"/>
    <w:uiPriority w:val="99"/>
    <w:rsid w:val="00C14139"/>
    <w:pPr>
      <w:suppressAutoHyphens w:val="0"/>
      <w:autoSpaceDE w:val="0"/>
      <w:autoSpaceDN w:val="0"/>
      <w:adjustRightInd w:val="0"/>
      <w:spacing w:line="274" w:lineRule="exact"/>
      <w:jc w:val="both"/>
    </w:pPr>
    <w:rPr>
      <w:rFonts w:eastAsia="Times New Roman"/>
      <w:kern w:val="0"/>
      <w:lang w:eastAsia="ru-RU"/>
    </w:rPr>
  </w:style>
  <w:style w:type="paragraph" w:customStyle="1" w:styleId="Style227">
    <w:name w:val="Style227"/>
    <w:basedOn w:val="a1"/>
    <w:uiPriority w:val="99"/>
    <w:rsid w:val="00C14139"/>
    <w:pPr>
      <w:suppressAutoHyphens w:val="0"/>
      <w:autoSpaceDE w:val="0"/>
      <w:autoSpaceDN w:val="0"/>
      <w:adjustRightInd w:val="0"/>
      <w:spacing w:line="278" w:lineRule="exact"/>
      <w:ind w:firstLine="566"/>
      <w:jc w:val="both"/>
    </w:pPr>
    <w:rPr>
      <w:rFonts w:eastAsia="Times New Roman"/>
      <w:kern w:val="0"/>
      <w:lang w:eastAsia="ru-RU"/>
    </w:rPr>
  </w:style>
  <w:style w:type="paragraph" w:customStyle="1" w:styleId="Style37">
    <w:name w:val="Style37"/>
    <w:basedOn w:val="a1"/>
    <w:uiPriority w:val="99"/>
    <w:rsid w:val="00C14139"/>
    <w:pPr>
      <w:suppressAutoHyphens w:val="0"/>
      <w:autoSpaceDE w:val="0"/>
      <w:autoSpaceDN w:val="0"/>
      <w:adjustRightInd w:val="0"/>
      <w:spacing w:line="269" w:lineRule="exact"/>
      <w:jc w:val="both"/>
    </w:pPr>
    <w:rPr>
      <w:rFonts w:eastAsia="Times New Roman"/>
      <w:kern w:val="0"/>
      <w:lang w:eastAsia="ru-RU"/>
    </w:rPr>
  </w:style>
  <w:style w:type="character" w:customStyle="1" w:styleId="FontStyle269">
    <w:name w:val="Font Style269"/>
    <w:uiPriority w:val="99"/>
    <w:rsid w:val="00C14139"/>
    <w:rPr>
      <w:rFonts w:ascii="Times New Roman" w:hAnsi="Times New Roman" w:cs="Times New Roman"/>
      <w:b/>
      <w:bCs/>
      <w:sz w:val="20"/>
      <w:szCs w:val="20"/>
    </w:rPr>
  </w:style>
  <w:style w:type="character" w:customStyle="1" w:styleId="FontStyle11">
    <w:name w:val="Font Style11"/>
    <w:uiPriority w:val="99"/>
    <w:rsid w:val="00C14139"/>
    <w:rPr>
      <w:rFonts w:ascii="Times New Roman" w:hAnsi="Times New Roman" w:cs="Times New Roman"/>
      <w:sz w:val="22"/>
      <w:szCs w:val="22"/>
    </w:rPr>
  </w:style>
  <w:style w:type="paragraph" w:customStyle="1" w:styleId="Style44">
    <w:name w:val="Style44"/>
    <w:basedOn w:val="a1"/>
    <w:uiPriority w:val="99"/>
    <w:rsid w:val="00423806"/>
    <w:pPr>
      <w:suppressAutoHyphens w:val="0"/>
      <w:autoSpaceDE w:val="0"/>
      <w:autoSpaceDN w:val="0"/>
      <w:adjustRightInd w:val="0"/>
      <w:spacing w:line="254" w:lineRule="exact"/>
      <w:jc w:val="center"/>
    </w:pPr>
    <w:rPr>
      <w:rFonts w:eastAsia="Times New Roman"/>
      <w:kern w:val="0"/>
      <w:lang w:eastAsia="ru-RU"/>
    </w:rPr>
  </w:style>
  <w:style w:type="character" w:styleId="afff1">
    <w:name w:val="footnote reference"/>
    <w:uiPriority w:val="99"/>
    <w:unhideWhenUsed/>
    <w:rsid w:val="00013D8F"/>
    <w:rPr>
      <w:vertAlign w:val="superscript"/>
    </w:rPr>
  </w:style>
  <w:style w:type="paragraph" w:customStyle="1" w:styleId="western">
    <w:name w:val="western"/>
    <w:basedOn w:val="a1"/>
    <w:rsid w:val="00005D37"/>
    <w:pPr>
      <w:widowControl/>
      <w:suppressAutoHyphens w:val="0"/>
      <w:spacing w:before="100" w:beforeAutospacing="1" w:after="100" w:afterAutospacing="1"/>
    </w:pPr>
    <w:rPr>
      <w:rFonts w:eastAsia="Times New Roman"/>
      <w:kern w:val="0"/>
      <w:lang w:eastAsia="ru-RU"/>
    </w:rPr>
  </w:style>
  <w:style w:type="paragraph" w:customStyle="1" w:styleId="39">
    <w:name w:val="Заголовок_подзаголовок_3"/>
    <w:next w:val="a1"/>
    <w:link w:val="3a"/>
    <w:qFormat/>
    <w:rsid w:val="00484A86"/>
    <w:pPr>
      <w:keepNext/>
      <w:spacing w:before="60" w:after="60"/>
      <w:ind w:left="567" w:right="567"/>
    </w:pPr>
    <w:rPr>
      <w:rFonts w:eastAsia="Times New Roman"/>
      <w:bCs/>
      <w:sz w:val="24"/>
      <w:szCs w:val="24"/>
      <w:u w:val="single"/>
    </w:rPr>
  </w:style>
  <w:style w:type="character" w:customStyle="1" w:styleId="3a">
    <w:name w:val="Заголовок_подзаголовок_3 Знак"/>
    <w:link w:val="39"/>
    <w:rsid w:val="00484A86"/>
    <w:rPr>
      <w:rFonts w:eastAsia="Times New Roman"/>
      <w:bCs/>
      <w:sz w:val="24"/>
      <w:szCs w:val="24"/>
      <w:u w:val="single"/>
      <w:lang w:bidi="ar-SA"/>
    </w:rPr>
  </w:style>
  <w:style w:type="character" w:customStyle="1" w:styleId="blk">
    <w:name w:val="blk"/>
    <w:basedOn w:val="a2"/>
    <w:rsid w:val="000C3AD7"/>
  </w:style>
  <w:style w:type="character" w:customStyle="1" w:styleId="FontStyle139">
    <w:name w:val="Font Style139"/>
    <w:uiPriority w:val="99"/>
    <w:rsid w:val="00CE6373"/>
    <w:rPr>
      <w:rFonts w:ascii="Times New Roman" w:hAnsi="Times New Roman" w:cs="Times New Roman"/>
      <w:b/>
      <w:bCs/>
      <w:sz w:val="22"/>
      <w:szCs w:val="22"/>
    </w:rPr>
  </w:style>
  <w:style w:type="character" w:customStyle="1" w:styleId="FontStyle144">
    <w:name w:val="Font Style144"/>
    <w:uiPriority w:val="99"/>
    <w:rsid w:val="00CE6373"/>
    <w:rPr>
      <w:rFonts w:ascii="Times New Roman" w:hAnsi="Times New Roman" w:cs="Times New Roman"/>
      <w:sz w:val="22"/>
      <w:szCs w:val="22"/>
    </w:rPr>
  </w:style>
  <w:style w:type="paragraph" w:customStyle="1" w:styleId="Style97">
    <w:name w:val="Style97"/>
    <w:basedOn w:val="a1"/>
    <w:uiPriority w:val="99"/>
    <w:rsid w:val="00CE6373"/>
    <w:pPr>
      <w:suppressAutoHyphens w:val="0"/>
      <w:autoSpaceDE w:val="0"/>
      <w:autoSpaceDN w:val="0"/>
      <w:adjustRightInd w:val="0"/>
      <w:jc w:val="center"/>
    </w:pPr>
    <w:rPr>
      <w:rFonts w:eastAsia="Times New Roman"/>
      <w:kern w:val="0"/>
      <w:lang w:eastAsia="ru-RU"/>
    </w:rPr>
  </w:style>
  <w:style w:type="paragraph" w:customStyle="1" w:styleId="Style14">
    <w:name w:val="Style14"/>
    <w:basedOn w:val="a1"/>
    <w:uiPriority w:val="99"/>
    <w:rsid w:val="00C477DF"/>
    <w:pPr>
      <w:suppressAutoHyphens w:val="0"/>
      <w:autoSpaceDE w:val="0"/>
      <w:autoSpaceDN w:val="0"/>
      <w:adjustRightInd w:val="0"/>
    </w:pPr>
    <w:rPr>
      <w:rFonts w:eastAsia="Times New Roman"/>
      <w:kern w:val="0"/>
      <w:lang w:eastAsia="ru-RU"/>
    </w:rPr>
  </w:style>
  <w:style w:type="paragraph" w:customStyle="1" w:styleId="Style48">
    <w:name w:val="Style48"/>
    <w:basedOn w:val="a1"/>
    <w:uiPriority w:val="99"/>
    <w:rsid w:val="00C477DF"/>
    <w:pPr>
      <w:suppressAutoHyphens w:val="0"/>
      <w:autoSpaceDE w:val="0"/>
      <w:autoSpaceDN w:val="0"/>
      <w:adjustRightInd w:val="0"/>
      <w:spacing w:line="322" w:lineRule="exact"/>
      <w:ind w:firstLine="706"/>
      <w:jc w:val="both"/>
    </w:pPr>
    <w:rPr>
      <w:rFonts w:eastAsia="Times New Roman"/>
      <w:kern w:val="0"/>
      <w:lang w:eastAsia="ru-RU"/>
    </w:rPr>
  </w:style>
  <w:style w:type="character" w:customStyle="1" w:styleId="FontStyle170">
    <w:name w:val="Font Style170"/>
    <w:uiPriority w:val="99"/>
    <w:rsid w:val="00C477DF"/>
    <w:rPr>
      <w:rFonts w:ascii="Times New Roman" w:hAnsi="Times New Roman" w:cs="Times New Roman"/>
      <w:i/>
      <w:iCs/>
      <w:sz w:val="26"/>
      <w:szCs w:val="26"/>
    </w:rPr>
  </w:style>
  <w:style w:type="character" w:customStyle="1" w:styleId="FontStyle173">
    <w:name w:val="Font Style173"/>
    <w:uiPriority w:val="99"/>
    <w:rsid w:val="00C477DF"/>
    <w:rPr>
      <w:rFonts w:ascii="Times New Roman" w:hAnsi="Times New Roman" w:cs="Times New Roman"/>
      <w:sz w:val="26"/>
      <w:szCs w:val="26"/>
    </w:rPr>
  </w:style>
  <w:style w:type="paragraph" w:customStyle="1" w:styleId="Style20">
    <w:name w:val="Style20"/>
    <w:basedOn w:val="a1"/>
    <w:uiPriority w:val="99"/>
    <w:rsid w:val="00B45CDE"/>
    <w:pPr>
      <w:suppressAutoHyphens w:val="0"/>
      <w:autoSpaceDE w:val="0"/>
      <w:autoSpaceDN w:val="0"/>
      <w:adjustRightInd w:val="0"/>
      <w:spacing w:line="562" w:lineRule="exact"/>
    </w:pPr>
    <w:rPr>
      <w:rFonts w:eastAsia="Times New Roman"/>
      <w:kern w:val="0"/>
      <w:lang w:eastAsia="ru-RU"/>
    </w:rPr>
  </w:style>
  <w:style w:type="character" w:customStyle="1" w:styleId="FontStyle171">
    <w:name w:val="Font Style171"/>
    <w:uiPriority w:val="99"/>
    <w:rsid w:val="00B45CDE"/>
    <w:rPr>
      <w:rFonts w:ascii="Times New Roman" w:hAnsi="Times New Roman" w:cs="Times New Roman"/>
      <w:b/>
      <w:bCs/>
      <w:i/>
      <w:iCs/>
      <w:sz w:val="26"/>
      <w:szCs w:val="26"/>
    </w:rPr>
  </w:style>
  <w:style w:type="character" w:customStyle="1" w:styleId="FontStyle140">
    <w:name w:val="Font Style140"/>
    <w:uiPriority w:val="99"/>
    <w:rsid w:val="004E6C65"/>
    <w:rPr>
      <w:rFonts w:ascii="Times New Roman" w:hAnsi="Times New Roman" w:cs="Times New Roman"/>
      <w:sz w:val="24"/>
      <w:szCs w:val="24"/>
    </w:rPr>
  </w:style>
  <w:style w:type="paragraph" w:customStyle="1" w:styleId="Style42">
    <w:name w:val="Style42"/>
    <w:basedOn w:val="a1"/>
    <w:uiPriority w:val="99"/>
    <w:rsid w:val="004E6C65"/>
    <w:pPr>
      <w:suppressAutoHyphens w:val="0"/>
      <w:autoSpaceDE w:val="0"/>
      <w:autoSpaceDN w:val="0"/>
      <w:adjustRightInd w:val="0"/>
      <w:spacing w:line="448" w:lineRule="exact"/>
      <w:ind w:firstLine="850"/>
      <w:jc w:val="both"/>
    </w:pPr>
    <w:rPr>
      <w:rFonts w:eastAsia="Times New Roman"/>
      <w:kern w:val="0"/>
      <w:lang w:eastAsia="ru-RU"/>
    </w:rPr>
  </w:style>
  <w:style w:type="paragraph" w:customStyle="1" w:styleId="Style28">
    <w:name w:val="Style28"/>
    <w:basedOn w:val="a1"/>
    <w:uiPriority w:val="99"/>
    <w:rsid w:val="004E6C65"/>
    <w:pPr>
      <w:suppressAutoHyphens w:val="0"/>
      <w:autoSpaceDE w:val="0"/>
      <w:autoSpaceDN w:val="0"/>
      <w:adjustRightInd w:val="0"/>
      <w:spacing w:line="230" w:lineRule="exact"/>
      <w:jc w:val="center"/>
    </w:pPr>
    <w:rPr>
      <w:rFonts w:eastAsia="Times New Roman"/>
      <w:kern w:val="0"/>
      <w:lang w:eastAsia="ru-RU"/>
    </w:rPr>
  </w:style>
  <w:style w:type="character" w:customStyle="1" w:styleId="FontStyle136">
    <w:name w:val="Font Style136"/>
    <w:uiPriority w:val="99"/>
    <w:rsid w:val="004E6C65"/>
    <w:rPr>
      <w:rFonts w:ascii="Times New Roman" w:hAnsi="Times New Roman" w:cs="Times New Roman"/>
      <w:b/>
      <w:bCs/>
      <w:sz w:val="18"/>
      <w:szCs w:val="18"/>
    </w:rPr>
  </w:style>
  <w:style w:type="character" w:customStyle="1" w:styleId="FontStyle141">
    <w:name w:val="Font Style141"/>
    <w:uiPriority w:val="99"/>
    <w:rsid w:val="004E6C65"/>
    <w:rPr>
      <w:rFonts w:ascii="Times New Roman" w:hAnsi="Times New Roman" w:cs="Times New Roman"/>
      <w:sz w:val="18"/>
      <w:szCs w:val="18"/>
    </w:rPr>
  </w:style>
  <w:style w:type="paragraph" w:customStyle="1" w:styleId="Style95">
    <w:name w:val="Style95"/>
    <w:basedOn w:val="a1"/>
    <w:uiPriority w:val="99"/>
    <w:rsid w:val="004E6C65"/>
    <w:pPr>
      <w:suppressAutoHyphens w:val="0"/>
      <w:autoSpaceDE w:val="0"/>
      <w:autoSpaceDN w:val="0"/>
      <w:adjustRightInd w:val="0"/>
      <w:spacing w:line="269" w:lineRule="exact"/>
      <w:jc w:val="center"/>
    </w:pPr>
    <w:rPr>
      <w:rFonts w:eastAsia="Times New Roman"/>
      <w:kern w:val="0"/>
      <w:lang w:eastAsia="ru-RU"/>
    </w:rPr>
  </w:style>
  <w:style w:type="paragraph" w:customStyle="1" w:styleId="ConsPlusCell">
    <w:name w:val="ConsPlusCell"/>
    <w:rsid w:val="00FE35BB"/>
    <w:pPr>
      <w:autoSpaceDE w:val="0"/>
      <w:autoSpaceDN w:val="0"/>
      <w:adjustRightInd w:val="0"/>
    </w:pPr>
    <w:rPr>
      <w:rFonts w:ascii="Arial" w:eastAsia="Times New Roman" w:hAnsi="Arial" w:cs="Arial"/>
    </w:rPr>
  </w:style>
  <w:style w:type="character" w:customStyle="1" w:styleId="FontStyle425">
    <w:name w:val="Font Style425"/>
    <w:uiPriority w:val="99"/>
    <w:rsid w:val="00900A4D"/>
    <w:rPr>
      <w:rFonts w:ascii="Times New Roman" w:hAnsi="Times New Roman" w:cs="Times New Roman" w:hint="default"/>
      <w:sz w:val="22"/>
      <w:szCs w:val="22"/>
    </w:rPr>
  </w:style>
  <w:style w:type="paragraph" w:customStyle="1" w:styleId="afff2">
    <w:name w:val="Абзац"/>
    <w:link w:val="afff3"/>
    <w:qFormat/>
    <w:rsid w:val="008635D8"/>
    <w:pPr>
      <w:spacing w:before="120" w:after="60"/>
      <w:ind w:firstLine="567"/>
      <w:jc w:val="both"/>
    </w:pPr>
    <w:rPr>
      <w:rFonts w:eastAsia="Times New Roman"/>
      <w:sz w:val="24"/>
      <w:szCs w:val="24"/>
    </w:rPr>
  </w:style>
  <w:style w:type="character" w:customStyle="1" w:styleId="afff3">
    <w:name w:val="Абзац Знак"/>
    <w:link w:val="afff2"/>
    <w:locked/>
    <w:rsid w:val="008635D8"/>
    <w:rPr>
      <w:rFonts w:eastAsia="Times New Roman"/>
      <w:sz w:val="24"/>
      <w:szCs w:val="24"/>
      <w:lang w:bidi="ar-SA"/>
    </w:rPr>
  </w:style>
  <w:style w:type="character" w:customStyle="1" w:styleId="FontStyle12">
    <w:name w:val="Font Style12"/>
    <w:basedOn w:val="a2"/>
    <w:uiPriority w:val="99"/>
    <w:rsid w:val="00B45AFF"/>
    <w:rPr>
      <w:rFonts w:ascii="Times New Roman" w:hAnsi="Times New Roman" w:cs="Times New Roman"/>
      <w:sz w:val="26"/>
      <w:szCs w:val="26"/>
    </w:rPr>
  </w:style>
  <w:style w:type="paragraph" w:styleId="afff4">
    <w:name w:val="TOC Heading"/>
    <w:basedOn w:val="1"/>
    <w:next w:val="a1"/>
    <w:uiPriority w:val="39"/>
    <w:semiHidden/>
    <w:unhideWhenUsed/>
    <w:qFormat/>
    <w:rsid w:val="00A93D67"/>
    <w:pPr>
      <w:keepNext/>
      <w:keepLines/>
      <w:spacing w:before="480" w:beforeAutospacing="0" w:after="0" w:afterAutospacing="0" w:line="276" w:lineRule="auto"/>
      <w:outlineLvl w:val="9"/>
    </w:pPr>
    <w:rPr>
      <w:rFonts w:ascii="Cambria" w:hAnsi="Cambria"/>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24528617">
      <w:bodyDiv w:val="1"/>
      <w:marLeft w:val="0"/>
      <w:marRight w:val="0"/>
      <w:marTop w:val="0"/>
      <w:marBottom w:val="0"/>
      <w:divBdr>
        <w:top w:val="none" w:sz="0" w:space="0" w:color="auto"/>
        <w:left w:val="none" w:sz="0" w:space="0" w:color="auto"/>
        <w:bottom w:val="none" w:sz="0" w:space="0" w:color="auto"/>
        <w:right w:val="none" w:sz="0" w:space="0" w:color="auto"/>
      </w:divBdr>
    </w:div>
    <w:div w:id="57173960">
      <w:bodyDiv w:val="1"/>
      <w:marLeft w:val="0"/>
      <w:marRight w:val="0"/>
      <w:marTop w:val="0"/>
      <w:marBottom w:val="0"/>
      <w:divBdr>
        <w:top w:val="none" w:sz="0" w:space="0" w:color="auto"/>
        <w:left w:val="none" w:sz="0" w:space="0" w:color="auto"/>
        <w:bottom w:val="none" w:sz="0" w:space="0" w:color="auto"/>
        <w:right w:val="none" w:sz="0" w:space="0" w:color="auto"/>
      </w:divBdr>
    </w:div>
    <w:div w:id="68115878">
      <w:bodyDiv w:val="1"/>
      <w:marLeft w:val="0"/>
      <w:marRight w:val="0"/>
      <w:marTop w:val="0"/>
      <w:marBottom w:val="0"/>
      <w:divBdr>
        <w:top w:val="none" w:sz="0" w:space="0" w:color="auto"/>
        <w:left w:val="none" w:sz="0" w:space="0" w:color="auto"/>
        <w:bottom w:val="none" w:sz="0" w:space="0" w:color="auto"/>
        <w:right w:val="none" w:sz="0" w:space="0" w:color="auto"/>
      </w:divBdr>
    </w:div>
    <w:div w:id="74324929">
      <w:bodyDiv w:val="1"/>
      <w:marLeft w:val="0"/>
      <w:marRight w:val="0"/>
      <w:marTop w:val="0"/>
      <w:marBottom w:val="0"/>
      <w:divBdr>
        <w:top w:val="none" w:sz="0" w:space="0" w:color="auto"/>
        <w:left w:val="none" w:sz="0" w:space="0" w:color="auto"/>
        <w:bottom w:val="none" w:sz="0" w:space="0" w:color="auto"/>
        <w:right w:val="none" w:sz="0" w:space="0" w:color="auto"/>
      </w:divBdr>
    </w:div>
    <w:div w:id="75978978">
      <w:bodyDiv w:val="1"/>
      <w:marLeft w:val="0"/>
      <w:marRight w:val="0"/>
      <w:marTop w:val="0"/>
      <w:marBottom w:val="0"/>
      <w:divBdr>
        <w:top w:val="none" w:sz="0" w:space="0" w:color="auto"/>
        <w:left w:val="none" w:sz="0" w:space="0" w:color="auto"/>
        <w:bottom w:val="none" w:sz="0" w:space="0" w:color="auto"/>
        <w:right w:val="none" w:sz="0" w:space="0" w:color="auto"/>
      </w:divBdr>
      <w:divsChild>
        <w:div w:id="1359434183">
          <w:marLeft w:val="0"/>
          <w:marRight w:val="0"/>
          <w:marTop w:val="0"/>
          <w:marBottom w:val="0"/>
          <w:divBdr>
            <w:top w:val="none" w:sz="0" w:space="0" w:color="auto"/>
            <w:left w:val="none" w:sz="0" w:space="0" w:color="auto"/>
            <w:bottom w:val="none" w:sz="0" w:space="0" w:color="auto"/>
            <w:right w:val="none" w:sz="0" w:space="0" w:color="auto"/>
          </w:divBdr>
        </w:div>
        <w:div w:id="1651012973">
          <w:marLeft w:val="0"/>
          <w:marRight w:val="0"/>
          <w:marTop w:val="0"/>
          <w:marBottom w:val="0"/>
          <w:divBdr>
            <w:top w:val="none" w:sz="0" w:space="0" w:color="auto"/>
            <w:left w:val="none" w:sz="0" w:space="0" w:color="auto"/>
            <w:bottom w:val="none" w:sz="0" w:space="0" w:color="auto"/>
            <w:right w:val="none" w:sz="0" w:space="0" w:color="auto"/>
          </w:divBdr>
        </w:div>
      </w:divsChild>
    </w:div>
    <w:div w:id="80685959">
      <w:bodyDiv w:val="1"/>
      <w:marLeft w:val="0"/>
      <w:marRight w:val="0"/>
      <w:marTop w:val="0"/>
      <w:marBottom w:val="0"/>
      <w:divBdr>
        <w:top w:val="none" w:sz="0" w:space="0" w:color="auto"/>
        <w:left w:val="none" w:sz="0" w:space="0" w:color="auto"/>
        <w:bottom w:val="none" w:sz="0" w:space="0" w:color="auto"/>
        <w:right w:val="none" w:sz="0" w:space="0" w:color="auto"/>
      </w:divBdr>
    </w:div>
    <w:div w:id="94594209">
      <w:bodyDiv w:val="1"/>
      <w:marLeft w:val="0"/>
      <w:marRight w:val="0"/>
      <w:marTop w:val="0"/>
      <w:marBottom w:val="0"/>
      <w:divBdr>
        <w:top w:val="none" w:sz="0" w:space="0" w:color="auto"/>
        <w:left w:val="none" w:sz="0" w:space="0" w:color="auto"/>
        <w:bottom w:val="none" w:sz="0" w:space="0" w:color="auto"/>
        <w:right w:val="none" w:sz="0" w:space="0" w:color="auto"/>
      </w:divBdr>
    </w:div>
    <w:div w:id="101269770">
      <w:bodyDiv w:val="1"/>
      <w:marLeft w:val="0"/>
      <w:marRight w:val="0"/>
      <w:marTop w:val="0"/>
      <w:marBottom w:val="0"/>
      <w:divBdr>
        <w:top w:val="none" w:sz="0" w:space="0" w:color="auto"/>
        <w:left w:val="none" w:sz="0" w:space="0" w:color="auto"/>
        <w:bottom w:val="none" w:sz="0" w:space="0" w:color="auto"/>
        <w:right w:val="none" w:sz="0" w:space="0" w:color="auto"/>
      </w:divBdr>
    </w:div>
    <w:div w:id="112601331">
      <w:bodyDiv w:val="1"/>
      <w:marLeft w:val="0"/>
      <w:marRight w:val="0"/>
      <w:marTop w:val="0"/>
      <w:marBottom w:val="0"/>
      <w:divBdr>
        <w:top w:val="none" w:sz="0" w:space="0" w:color="auto"/>
        <w:left w:val="none" w:sz="0" w:space="0" w:color="auto"/>
        <w:bottom w:val="none" w:sz="0" w:space="0" w:color="auto"/>
        <w:right w:val="none" w:sz="0" w:space="0" w:color="auto"/>
      </w:divBdr>
    </w:div>
    <w:div w:id="135756479">
      <w:bodyDiv w:val="1"/>
      <w:marLeft w:val="0"/>
      <w:marRight w:val="0"/>
      <w:marTop w:val="0"/>
      <w:marBottom w:val="0"/>
      <w:divBdr>
        <w:top w:val="none" w:sz="0" w:space="0" w:color="auto"/>
        <w:left w:val="none" w:sz="0" w:space="0" w:color="auto"/>
        <w:bottom w:val="none" w:sz="0" w:space="0" w:color="auto"/>
        <w:right w:val="none" w:sz="0" w:space="0" w:color="auto"/>
      </w:divBdr>
    </w:div>
    <w:div w:id="153379701">
      <w:bodyDiv w:val="1"/>
      <w:marLeft w:val="0"/>
      <w:marRight w:val="0"/>
      <w:marTop w:val="0"/>
      <w:marBottom w:val="0"/>
      <w:divBdr>
        <w:top w:val="none" w:sz="0" w:space="0" w:color="auto"/>
        <w:left w:val="none" w:sz="0" w:space="0" w:color="auto"/>
        <w:bottom w:val="none" w:sz="0" w:space="0" w:color="auto"/>
        <w:right w:val="none" w:sz="0" w:space="0" w:color="auto"/>
      </w:divBdr>
    </w:div>
    <w:div w:id="164899220">
      <w:bodyDiv w:val="1"/>
      <w:marLeft w:val="0"/>
      <w:marRight w:val="0"/>
      <w:marTop w:val="0"/>
      <w:marBottom w:val="0"/>
      <w:divBdr>
        <w:top w:val="none" w:sz="0" w:space="0" w:color="auto"/>
        <w:left w:val="none" w:sz="0" w:space="0" w:color="auto"/>
        <w:bottom w:val="none" w:sz="0" w:space="0" w:color="auto"/>
        <w:right w:val="none" w:sz="0" w:space="0" w:color="auto"/>
      </w:divBdr>
    </w:div>
    <w:div w:id="186525240">
      <w:bodyDiv w:val="1"/>
      <w:marLeft w:val="0"/>
      <w:marRight w:val="0"/>
      <w:marTop w:val="0"/>
      <w:marBottom w:val="0"/>
      <w:divBdr>
        <w:top w:val="none" w:sz="0" w:space="0" w:color="auto"/>
        <w:left w:val="none" w:sz="0" w:space="0" w:color="auto"/>
        <w:bottom w:val="none" w:sz="0" w:space="0" w:color="auto"/>
        <w:right w:val="none" w:sz="0" w:space="0" w:color="auto"/>
      </w:divBdr>
    </w:div>
    <w:div w:id="195703478">
      <w:bodyDiv w:val="1"/>
      <w:marLeft w:val="0"/>
      <w:marRight w:val="0"/>
      <w:marTop w:val="0"/>
      <w:marBottom w:val="0"/>
      <w:divBdr>
        <w:top w:val="none" w:sz="0" w:space="0" w:color="auto"/>
        <w:left w:val="none" w:sz="0" w:space="0" w:color="auto"/>
        <w:bottom w:val="none" w:sz="0" w:space="0" w:color="auto"/>
        <w:right w:val="none" w:sz="0" w:space="0" w:color="auto"/>
      </w:divBdr>
    </w:div>
    <w:div w:id="205145077">
      <w:bodyDiv w:val="1"/>
      <w:marLeft w:val="0"/>
      <w:marRight w:val="0"/>
      <w:marTop w:val="0"/>
      <w:marBottom w:val="0"/>
      <w:divBdr>
        <w:top w:val="none" w:sz="0" w:space="0" w:color="auto"/>
        <w:left w:val="none" w:sz="0" w:space="0" w:color="auto"/>
        <w:bottom w:val="none" w:sz="0" w:space="0" w:color="auto"/>
        <w:right w:val="none" w:sz="0" w:space="0" w:color="auto"/>
      </w:divBdr>
    </w:div>
    <w:div w:id="216626578">
      <w:bodyDiv w:val="1"/>
      <w:marLeft w:val="0"/>
      <w:marRight w:val="0"/>
      <w:marTop w:val="0"/>
      <w:marBottom w:val="0"/>
      <w:divBdr>
        <w:top w:val="none" w:sz="0" w:space="0" w:color="auto"/>
        <w:left w:val="none" w:sz="0" w:space="0" w:color="auto"/>
        <w:bottom w:val="none" w:sz="0" w:space="0" w:color="auto"/>
        <w:right w:val="none" w:sz="0" w:space="0" w:color="auto"/>
      </w:divBdr>
    </w:div>
    <w:div w:id="228267062">
      <w:bodyDiv w:val="1"/>
      <w:marLeft w:val="0"/>
      <w:marRight w:val="0"/>
      <w:marTop w:val="0"/>
      <w:marBottom w:val="0"/>
      <w:divBdr>
        <w:top w:val="none" w:sz="0" w:space="0" w:color="auto"/>
        <w:left w:val="none" w:sz="0" w:space="0" w:color="auto"/>
        <w:bottom w:val="none" w:sz="0" w:space="0" w:color="auto"/>
        <w:right w:val="none" w:sz="0" w:space="0" w:color="auto"/>
      </w:divBdr>
    </w:div>
    <w:div w:id="252865389">
      <w:bodyDiv w:val="1"/>
      <w:marLeft w:val="0"/>
      <w:marRight w:val="0"/>
      <w:marTop w:val="0"/>
      <w:marBottom w:val="0"/>
      <w:divBdr>
        <w:top w:val="none" w:sz="0" w:space="0" w:color="auto"/>
        <w:left w:val="none" w:sz="0" w:space="0" w:color="auto"/>
        <w:bottom w:val="none" w:sz="0" w:space="0" w:color="auto"/>
        <w:right w:val="none" w:sz="0" w:space="0" w:color="auto"/>
      </w:divBdr>
      <w:divsChild>
        <w:div w:id="602687587">
          <w:marLeft w:val="0"/>
          <w:marRight w:val="0"/>
          <w:marTop w:val="125"/>
          <w:marBottom w:val="0"/>
          <w:divBdr>
            <w:top w:val="none" w:sz="0" w:space="0" w:color="auto"/>
            <w:left w:val="none" w:sz="0" w:space="0" w:color="auto"/>
            <w:bottom w:val="none" w:sz="0" w:space="0" w:color="auto"/>
            <w:right w:val="none" w:sz="0" w:space="0" w:color="auto"/>
          </w:divBdr>
        </w:div>
      </w:divsChild>
    </w:div>
    <w:div w:id="269094872">
      <w:bodyDiv w:val="1"/>
      <w:marLeft w:val="0"/>
      <w:marRight w:val="0"/>
      <w:marTop w:val="0"/>
      <w:marBottom w:val="0"/>
      <w:divBdr>
        <w:top w:val="none" w:sz="0" w:space="0" w:color="auto"/>
        <w:left w:val="none" w:sz="0" w:space="0" w:color="auto"/>
        <w:bottom w:val="none" w:sz="0" w:space="0" w:color="auto"/>
        <w:right w:val="none" w:sz="0" w:space="0" w:color="auto"/>
      </w:divBdr>
    </w:div>
    <w:div w:id="279530176">
      <w:bodyDiv w:val="1"/>
      <w:marLeft w:val="0"/>
      <w:marRight w:val="0"/>
      <w:marTop w:val="0"/>
      <w:marBottom w:val="0"/>
      <w:divBdr>
        <w:top w:val="none" w:sz="0" w:space="0" w:color="auto"/>
        <w:left w:val="none" w:sz="0" w:space="0" w:color="auto"/>
        <w:bottom w:val="none" w:sz="0" w:space="0" w:color="auto"/>
        <w:right w:val="none" w:sz="0" w:space="0" w:color="auto"/>
      </w:divBdr>
    </w:div>
    <w:div w:id="349571437">
      <w:bodyDiv w:val="1"/>
      <w:marLeft w:val="0"/>
      <w:marRight w:val="0"/>
      <w:marTop w:val="0"/>
      <w:marBottom w:val="0"/>
      <w:divBdr>
        <w:top w:val="none" w:sz="0" w:space="0" w:color="auto"/>
        <w:left w:val="none" w:sz="0" w:space="0" w:color="auto"/>
        <w:bottom w:val="none" w:sz="0" w:space="0" w:color="auto"/>
        <w:right w:val="none" w:sz="0" w:space="0" w:color="auto"/>
      </w:divBdr>
    </w:div>
    <w:div w:id="350957427">
      <w:bodyDiv w:val="1"/>
      <w:marLeft w:val="0"/>
      <w:marRight w:val="0"/>
      <w:marTop w:val="0"/>
      <w:marBottom w:val="0"/>
      <w:divBdr>
        <w:top w:val="none" w:sz="0" w:space="0" w:color="auto"/>
        <w:left w:val="none" w:sz="0" w:space="0" w:color="auto"/>
        <w:bottom w:val="none" w:sz="0" w:space="0" w:color="auto"/>
        <w:right w:val="none" w:sz="0" w:space="0" w:color="auto"/>
      </w:divBdr>
    </w:div>
    <w:div w:id="352460152">
      <w:bodyDiv w:val="1"/>
      <w:marLeft w:val="0"/>
      <w:marRight w:val="0"/>
      <w:marTop w:val="0"/>
      <w:marBottom w:val="0"/>
      <w:divBdr>
        <w:top w:val="none" w:sz="0" w:space="0" w:color="auto"/>
        <w:left w:val="none" w:sz="0" w:space="0" w:color="auto"/>
        <w:bottom w:val="none" w:sz="0" w:space="0" w:color="auto"/>
        <w:right w:val="none" w:sz="0" w:space="0" w:color="auto"/>
      </w:divBdr>
    </w:div>
    <w:div w:id="389184352">
      <w:bodyDiv w:val="1"/>
      <w:marLeft w:val="0"/>
      <w:marRight w:val="0"/>
      <w:marTop w:val="0"/>
      <w:marBottom w:val="0"/>
      <w:divBdr>
        <w:top w:val="none" w:sz="0" w:space="0" w:color="auto"/>
        <w:left w:val="none" w:sz="0" w:space="0" w:color="auto"/>
        <w:bottom w:val="none" w:sz="0" w:space="0" w:color="auto"/>
        <w:right w:val="none" w:sz="0" w:space="0" w:color="auto"/>
      </w:divBdr>
    </w:div>
    <w:div w:id="392628180">
      <w:bodyDiv w:val="1"/>
      <w:marLeft w:val="0"/>
      <w:marRight w:val="0"/>
      <w:marTop w:val="0"/>
      <w:marBottom w:val="0"/>
      <w:divBdr>
        <w:top w:val="none" w:sz="0" w:space="0" w:color="auto"/>
        <w:left w:val="none" w:sz="0" w:space="0" w:color="auto"/>
        <w:bottom w:val="none" w:sz="0" w:space="0" w:color="auto"/>
        <w:right w:val="none" w:sz="0" w:space="0" w:color="auto"/>
      </w:divBdr>
    </w:div>
    <w:div w:id="421144638">
      <w:bodyDiv w:val="1"/>
      <w:marLeft w:val="0"/>
      <w:marRight w:val="0"/>
      <w:marTop w:val="0"/>
      <w:marBottom w:val="0"/>
      <w:divBdr>
        <w:top w:val="none" w:sz="0" w:space="0" w:color="auto"/>
        <w:left w:val="none" w:sz="0" w:space="0" w:color="auto"/>
        <w:bottom w:val="none" w:sz="0" w:space="0" w:color="auto"/>
        <w:right w:val="none" w:sz="0" w:space="0" w:color="auto"/>
      </w:divBdr>
    </w:div>
    <w:div w:id="424158631">
      <w:bodyDiv w:val="1"/>
      <w:marLeft w:val="0"/>
      <w:marRight w:val="0"/>
      <w:marTop w:val="0"/>
      <w:marBottom w:val="0"/>
      <w:divBdr>
        <w:top w:val="none" w:sz="0" w:space="0" w:color="auto"/>
        <w:left w:val="none" w:sz="0" w:space="0" w:color="auto"/>
        <w:bottom w:val="none" w:sz="0" w:space="0" w:color="auto"/>
        <w:right w:val="none" w:sz="0" w:space="0" w:color="auto"/>
      </w:divBdr>
    </w:div>
    <w:div w:id="426313269">
      <w:bodyDiv w:val="1"/>
      <w:marLeft w:val="0"/>
      <w:marRight w:val="0"/>
      <w:marTop w:val="0"/>
      <w:marBottom w:val="0"/>
      <w:divBdr>
        <w:top w:val="none" w:sz="0" w:space="0" w:color="auto"/>
        <w:left w:val="none" w:sz="0" w:space="0" w:color="auto"/>
        <w:bottom w:val="none" w:sz="0" w:space="0" w:color="auto"/>
        <w:right w:val="none" w:sz="0" w:space="0" w:color="auto"/>
      </w:divBdr>
    </w:div>
    <w:div w:id="427778197">
      <w:bodyDiv w:val="1"/>
      <w:marLeft w:val="0"/>
      <w:marRight w:val="0"/>
      <w:marTop w:val="0"/>
      <w:marBottom w:val="0"/>
      <w:divBdr>
        <w:top w:val="none" w:sz="0" w:space="0" w:color="auto"/>
        <w:left w:val="none" w:sz="0" w:space="0" w:color="auto"/>
        <w:bottom w:val="none" w:sz="0" w:space="0" w:color="auto"/>
        <w:right w:val="none" w:sz="0" w:space="0" w:color="auto"/>
      </w:divBdr>
    </w:div>
    <w:div w:id="452946102">
      <w:bodyDiv w:val="1"/>
      <w:marLeft w:val="0"/>
      <w:marRight w:val="0"/>
      <w:marTop w:val="0"/>
      <w:marBottom w:val="0"/>
      <w:divBdr>
        <w:top w:val="none" w:sz="0" w:space="0" w:color="auto"/>
        <w:left w:val="none" w:sz="0" w:space="0" w:color="auto"/>
        <w:bottom w:val="none" w:sz="0" w:space="0" w:color="auto"/>
        <w:right w:val="none" w:sz="0" w:space="0" w:color="auto"/>
      </w:divBdr>
      <w:divsChild>
        <w:div w:id="956252685">
          <w:marLeft w:val="125"/>
          <w:marRight w:val="0"/>
          <w:marTop w:val="0"/>
          <w:marBottom w:val="125"/>
          <w:divBdr>
            <w:top w:val="none" w:sz="0" w:space="0" w:color="auto"/>
            <w:left w:val="none" w:sz="0" w:space="0" w:color="auto"/>
            <w:bottom w:val="none" w:sz="0" w:space="0" w:color="auto"/>
            <w:right w:val="none" w:sz="0" w:space="0" w:color="auto"/>
          </w:divBdr>
        </w:div>
      </w:divsChild>
    </w:div>
    <w:div w:id="469903323">
      <w:bodyDiv w:val="1"/>
      <w:marLeft w:val="0"/>
      <w:marRight w:val="0"/>
      <w:marTop w:val="0"/>
      <w:marBottom w:val="0"/>
      <w:divBdr>
        <w:top w:val="none" w:sz="0" w:space="0" w:color="auto"/>
        <w:left w:val="none" w:sz="0" w:space="0" w:color="auto"/>
        <w:bottom w:val="none" w:sz="0" w:space="0" w:color="auto"/>
        <w:right w:val="none" w:sz="0" w:space="0" w:color="auto"/>
      </w:divBdr>
    </w:div>
    <w:div w:id="473833319">
      <w:bodyDiv w:val="1"/>
      <w:marLeft w:val="0"/>
      <w:marRight w:val="0"/>
      <w:marTop w:val="0"/>
      <w:marBottom w:val="0"/>
      <w:divBdr>
        <w:top w:val="none" w:sz="0" w:space="0" w:color="auto"/>
        <w:left w:val="none" w:sz="0" w:space="0" w:color="auto"/>
        <w:bottom w:val="none" w:sz="0" w:space="0" w:color="auto"/>
        <w:right w:val="none" w:sz="0" w:space="0" w:color="auto"/>
      </w:divBdr>
    </w:div>
    <w:div w:id="485517191">
      <w:bodyDiv w:val="1"/>
      <w:marLeft w:val="0"/>
      <w:marRight w:val="0"/>
      <w:marTop w:val="0"/>
      <w:marBottom w:val="0"/>
      <w:divBdr>
        <w:top w:val="none" w:sz="0" w:space="0" w:color="auto"/>
        <w:left w:val="none" w:sz="0" w:space="0" w:color="auto"/>
        <w:bottom w:val="none" w:sz="0" w:space="0" w:color="auto"/>
        <w:right w:val="none" w:sz="0" w:space="0" w:color="auto"/>
      </w:divBdr>
    </w:div>
    <w:div w:id="488057823">
      <w:bodyDiv w:val="1"/>
      <w:marLeft w:val="0"/>
      <w:marRight w:val="0"/>
      <w:marTop w:val="0"/>
      <w:marBottom w:val="0"/>
      <w:divBdr>
        <w:top w:val="none" w:sz="0" w:space="0" w:color="auto"/>
        <w:left w:val="none" w:sz="0" w:space="0" w:color="auto"/>
        <w:bottom w:val="none" w:sz="0" w:space="0" w:color="auto"/>
        <w:right w:val="none" w:sz="0" w:space="0" w:color="auto"/>
      </w:divBdr>
    </w:div>
    <w:div w:id="522128708">
      <w:bodyDiv w:val="1"/>
      <w:marLeft w:val="0"/>
      <w:marRight w:val="0"/>
      <w:marTop w:val="0"/>
      <w:marBottom w:val="0"/>
      <w:divBdr>
        <w:top w:val="none" w:sz="0" w:space="0" w:color="auto"/>
        <w:left w:val="none" w:sz="0" w:space="0" w:color="auto"/>
        <w:bottom w:val="none" w:sz="0" w:space="0" w:color="auto"/>
        <w:right w:val="none" w:sz="0" w:space="0" w:color="auto"/>
      </w:divBdr>
    </w:div>
    <w:div w:id="549849802">
      <w:bodyDiv w:val="1"/>
      <w:marLeft w:val="0"/>
      <w:marRight w:val="0"/>
      <w:marTop w:val="0"/>
      <w:marBottom w:val="0"/>
      <w:divBdr>
        <w:top w:val="none" w:sz="0" w:space="0" w:color="auto"/>
        <w:left w:val="none" w:sz="0" w:space="0" w:color="auto"/>
        <w:bottom w:val="none" w:sz="0" w:space="0" w:color="auto"/>
        <w:right w:val="none" w:sz="0" w:space="0" w:color="auto"/>
      </w:divBdr>
    </w:div>
    <w:div w:id="560408905">
      <w:bodyDiv w:val="1"/>
      <w:marLeft w:val="0"/>
      <w:marRight w:val="0"/>
      <w:marTop w:val="0"/>
      <w:marBottom w:val="0"/>
      <w:divBdr>
        <w:top w:val="none" w:sz="0" w:space="0" w:color="auto"/>
        <w:left w:val="none" w:sz="0" w:space="0" w:color="auto"/>
        <w:bottom w:val="none" w:sz="0" w:space="0" w:color="auto"/>
        <w:right w:val="none" w:sz="0" w:space="0" w:color="auto"/>
      </w:divBdr>
    </w:div>
    <w:div w:id="590511700">
      <w:bodyDiv w:val="1"/>
      <w:marLeft w:val="0"/>
      <w:marRight w:val="0"/>
      <w:marTop w:val="0"/>
      <w:marBottom w:val="0"/>
      <w:divBdr>
        <w:top w:val="none" w:sz="0" w:space="0" w:color="auto"/>
        <w:left w:val="none" w:sz="0" w:space="0" w:color="auto"/>
        <w:bottom w:val="none" w:sz="0" w:space="0" w:color="auto"/>
        <w:right w:val="none" w:sz="0" w:space="0" w:color="auto"/>
      </w:divBdr>
    </w:div>
    <w:div w:id="611671141">
      <w:bodyDiv w:val="1"/>
      <w:marLeft w:val="0"/>
      <w:marRight w:val="0"/>
      <w:marTop w:val="0"/>
      <w:marBottom w:val="0"/>
      <w:divBdr>
        <w:top w:val="none" w:sz="0" w:space="0" w:color="auto"/>
        <w:left w:val="none" w:sz="0" w:space="0" w:color="auto"/>
        <w:bottom w:val="none" w:sz="0" w:space="0" w:color="auto"/>
        <w:right w:val="none" w:sz="0" w:space="0" w:color="auto"/>
      </w:divBdr>
    </w:div>
    <w:div w:id="618070068">
      <w:bodyDiv w:val="1"/>
      <w:marLeft w:val="0"/>
      <w:marRight w:val="0"/>
      <w:marTop w:val="0"/>
      <w:marBottom w:val="0"/>
      <w:divBdr>
        <w:top w:val="none" w:sz="0" w:space="0" w:color="auto"/>
        <w:left w:val="none" w:sz="0" w:space="0" w:color="auto"/>
        <w:bottom w:val="none" w:sz="0" w:space="0" w:color="auto"/>
        <w:right w:val="none" w:sz="0" w:space="0" w:color="auto"/>
      </w:divBdr>
    </w:div>
    <w:div w:id="630134051">
      <w:bodyDiv w:val="1"/>
      <w:marLeft w:val="0"/>
      <w:marRight w:val="0"/>
      <w:marTop w:val="0"/>
      <w:marBottom w:val="0"/>
      <w:divBdr>
        <w:top w:val="none" w:sz="0" w:space="0" w:color="auto"/>
        <w:left w:val="none" w:sz="0" w:space="0" w:color="auto"/>
        <w:bottom w:val="none" w:sz="0" w:space="0" w:color="auto"/>
        <w:right w:val="none" w:sz="0" w:space="0" w:color="auto"/>
      </w:divBdr>
    </w:div>
    <w:div w:id="636183469">
      <w:bodyDiv w:val="1"/>
      <w:marLeft w:val="0"/>
      <w:marRight w:val="0"/>
      <w:marTop w:val="0"/>
      <w:marBottom w:val="0"/>
      <w:divBdr>
        <w:top w:val="none" w:sz="0" w:space="0" w:color="auto"/>
        <w:left w:val="none" w:sz="0" w:space="0" w:color="auto"/>
        <w:bottom w:val="none" w:sz="0" w:space="0" w:color="auto"/>
        <w:right w:val="none" w:sz="0" w:space="0" w:color="auto"/>
      </w:divBdr>
    </w:div>
    <w:div w:id="657392133">
      <w:bodyDiv w:val="1"/>
      <w:marLeft w:val="0"/>
      <w:marRight w:val="0"/>
      <w:marTop w:val="0"/>
      <w:marBottom w:val="0"/>
      <w:divBdr>
        <w:top w:val="none" w:sz="0" w:space="0" w:color="auto"/>
        <w:left w:val="none" w:sz="0" w:space="0" w:color="auto"/>
        <w:bottom w:val="none" w:sz="0" w:space="0" w:color="auto"/>
        <w:right w:val="none" w:sz="0" w:space="0" w:color="auto"/>
      </w:divBdr>
    </w:div>
    <w:div w:id="697318417">
      <w:bodyDiv w:val="1"/>
      <w:marLeft w:val="0"/>
      <w:marRight w:val="0"/>
      <w:marTop w:val="0"/>
      <w:marBottom w:val="0"/>
      <w:divBdr>
        <w:top w:val="none" w:sz="0" w:space="0" w:color="auto"/>
        <w:left w:val="none" w:sz="0" w:space="0" w:color="auto"/>
        <w:bottom w:val="none" w:sz="0" w:space="0" w:color="auto"/>
        <w:right w:val="none" w:sz="0" w:space="0" w:color="auto"/>
      </w:divBdr>
    </w:div>
    <w:div w:id="746419183">
      <w:bodyDiv w:val="1"/>
      <w:marLeft w:val="0"/>
      <w:marRight w:val="0"/>
      <w:marTop w:val="0"/>
      <w:marBottom w:val="0"/>
      <w:divBdr>
        <w:top w:val="none" w:sz="0" w:space="0" w:color="auto"/>
        <w:left w:val="none" w:sz="0" w:space="0" w:color="auto"/>
        <w:bottom w:val="none" w:sz="0" w:space="0" w:color="auto"/>
        <w:right w:val="none" w:sz="0" w:space="0" w:color="auto"/>
      </w:divBdr>
    </w:div>
    <w:div w:id="748187916">
      <w:bodyDiv w:val="1"/>
      <w:marLeft w:val="0"/>
      <w:marRight w:val="0"/>
      <w:marTop w:val="0"/>
      <w:marBottom w:val="0"/>
      <w:divBdr>
        <w:top w:val="none" w:sz="0" w:space="0" w:color="auto"/>
        <w:left w:val="none" w:sz="0" w:space="0" w:color="auto"/>
        <w:bottom w:val="none" w:sz="0" w:space="0" w:color="auto"/>
        <w:right w:val="none" w:sz="0" w:space="0" w:color="auto"/>
      </w:divBdr>
    </w:div>
    <w:div w:id="753013958">
      <w:bodyDiv w:val="1"/>
      <w:marLeft w:val="0"/>
      <w:marRight w:val="0"/>
      <w:marTop w:val="0"/>
      <w:marBottom w:val="0"/>
      <w:divBdr>
        <w:top w:val="none" w:sz="0" w:space="0" w:color="auto"/>
        <w:left w:val="none" w:sz="0" w:space="0" w:color="auto"/>
        <w:bottom w:val="none" w:sz="0" w:space="0" w:color="auto"/>
        <w:right w:val="none" w:sz="0" w:space="0" w:color="auto"/>
      </w:divBdr>
    </w:div>
    <w:div w:id="794448404">
      <w:bodyDiv w:val="1"/>
      <w:marLeft w:val="0"/>
      <w:marRight w:val="0"/>
      <w:marTop w:val="0"/>
      <w:marBottom w:val="0"/>
      <w:divBdr>
        <w:top w:val="none" w:sz="0" w:space="0" w:color="auto"/>
        <w:left w:val="none" w:sz="0" w:space="0" w:color="auto"/>
        <w:bottom w:val="none" w:sz="0" w:space="0" w:color="auto"/>
        <w:right w:val="none" w:sz="0" w:space="0" w:color="auto"/>
      </w:divBdr>
    </w:div>
    <w:div w:id="796096978">
      <w:bodyDiv w:val="1"/>
      <w:marLeft w:val="0"/>
      <w:marRight w:val="0"/>
      <w:marTop w:val="0"/>
      <w:marBottom w:val="0"/>
      <w:divBdr>
        <w:top w:val="none" w:sz="0" w:space="0" w:color="auto"/>
        <w:left w:val="none" w:sz="0" w:space="0" w:color="auto"/>
        <w:bottom w:val="none" w:sz="0" w:space="0" w:color="auto"/>
        <w:right w:val="none" w:sz="0" w:space="0" w:color="auto"/>
      </w:divBdr>
    </w:div>
    <w:div w:id="848838236">
      <w:bodyDiv w:val="1"/>
      <w:marLeft w:val="0"/>
      <w:marRight w:val="0"/>
      <w:marTop w:val="0"/>
      <w:marBottom w:val="0"/>
      <w:divBdr>
        <w:top w:val="none" w:sz="0" w:space="0" w:color="auto"/>
        <w:left w:val="none" w:sz="0" w:space="0" w:color="auto"/>
        <w:bottom w:val="none" w:sz="0" w:space="0" w:color="auto"/>
        <w:right w:val="none" w:sz="0" w:space="0" w:color="auto"/>
      </w:divBdr>
    </w:div>
    <w:div w:id="852186296">
      <w:bodyDiv w:val="1"/>
      <w:marLeft w:val="0"/>
      <w:marRight w:val="0"/>
      <w:marTop w:val="0"/>
      <w:marBottom w:val="0"/>
      <w:divBdr>
        <w:top w:val="none" w:sz="0" w:space="0" w:color="auto"/>
        <w:left w:val="none" w:sz="0" w:space="0" w:color="auto"/>
        <w:bottom w:val="none" w:sz="0" w:space="0" w:color="auto"/>
        <w:right w:val="none" w:sz="0" w:space="0" w:color="auto"/>
      </w:divBdr>
    </w:div>
    <w:div w:id="867646118">
      <w:bodyDiv w:val="1"/>
      <w:marLeft w:val="0"/>
      <w:marRight w:val="0"/>
      <w:marTop w:val="0"/>
      <w:marBottom w:val="0"/>
      <w:divBdr>
        <w:top w:val="none" w:sz="0" w:space="0" w:color="auto"/>
        <w:left w:val="none" w:sz="0" w:space="0" w:color="auto"/>
        <w:bottom w:val="none" w:sz="0" w:space="0" w:color="auto"/>
        <w:right w:val="none" w:sz="0" w:space="0" w:color="auto"/>
      </w:divBdr>
    </w:div>
    <w:div w:id="870462215">
      <w:bodyDiv w:val="1"/>
      <w:marLeft w:val="0"/>
      <w:marRight w:val="0"/>
      <w:marTop w:val="0"/>
      <w:marBottom w:val="0"/>
      <w:divBdr>
        <w:top w:val="none" w:sz="0" w:space="0" w:color="auto"/>
        <w:left w:val="none" w:sz="0" w:space="0" w:color="auto"/>
        <w:bottom w:val="none" w:sz="0" w:space="0" w:color="auto"/>
        <w:right w:val="none" w:sz="0" w:space="0" w:color="auto"/>
      </w:divBdr>
    </w:div>
    <w:div w:id="877670777">
      <w:bodyDiv w:val="1"/>
      <w:marLeft w:val="0"/>
      <w:marRight w:val="0"/>
      <w:marTop w:val="0"/>
      <w:marBottom w:val="0"/>
      <w:divBdr>
        <w:top w:val="none" w:sz="0" w:space="0" w:color="auto"/>
        <w:left w:val="none" w:sz="0" w:space="0" w:color="auto"/>
        <w:bottom w:val="none" w:sz="0" w:space="0" w:color="auto"/>
        <w:right w:val="none" w:sz="0" w:space="0" w:color="auto"/>
      </w:divBdr>
    </w:div>
    <w:div w:id="926689957">
      <w:bodyDiv w:val="1"/>
      <w:marLeft w:val="0"/>
      <w:marRight w:val="0"/>
      <w:marTop w:val="0"/>
      <w:marBottom w:val="0"/>
      <w:divBdr>
        <w:top w:val="none" w:sz="0" w:space="0" w:color="auto"/>
        <w:left w:val="none" w:sz="0" w:space="0" w:color="auto"/>
        <w:bottom w:val="none" w:sz="0" w:space="0" w:color="auto"/>
        <w:right w:val="none" w:sz="0" w:space="0" w:color="auto"/>
      </w:divBdr>
    </w:div>
    <w:div w:id="964505009">
      <w:bodyDiv w:val="1"/>
      <w:marLeft w:val="0"/>
      <w:marRight w:val="0"/>
      <w:marTop w:val="0"/>
      <w:marBottom w:val="0"/>
      <w:divBdr>
        <w:top w:val="none" w:sz="0" w:space="0" w:color="auto"/>
        <w:left w:val="none" w:sz="0" w:space="0" w:color="auto"/>
        <w:bottom w:val="none" w:sz="0" w:space="0" w:color="auto"/>
        <w:right w:val="none" w:sz="0" w:space="0" w:color="auto"/>
      </w:divBdr>
    </w:div>
    <w:div w:id="974141263">
      <w:bodyDiv w:val="1"/>
      <w:marLeft w:val="0"/>
      <w:marRight w:val="0"/>
      <w:marTop w:val="0"/>
      <w:marBottom w:val="0"/>
      <w:divBdr>
        <w:top w:val="none" w:sz="0" w:space="0" w:color="auto"/>
        <w:left w:val="none" w:sz="0" w:space="0" w:color="auto"/>
        <w:bottom w:val="none" w:sz="0" w:space="0" w:color="auto"/>
        <w:right w:val="none" w:sz="0" w:space="0" w:color="auto"/>
      </w:divBdr>
    </w:div>
    <w:div w:id="991637966">
      <w:bodyDiv w:val="1"/>
      <w:marLeft w:val="0"/>
      <w:marRight w:val="0"/>
      <w:marTop w:val="0"/>
      <w:marBottom w:val="0"/>
      <w:divBdr>
        <w:top w:val="none" w:sz="0" w:space="0" w:color="auto"/>
        <w:left w:val="none" w:sz="0" w:space="0" w:color="auto"/>
        <w:bottom w:val="none" w:sz="0" w:space="0" w:color="auto"/>
        <w:right w:val="none" w:sz="0" w:space="0" w:color="auto"/>
      </w:divBdr>
    </w:div>
    <w:div w:id="991833302">
      <w:bodyDiv w:val="1"/>
      <w:marLeft w:val="0"/>
      <w:marRight w:val="0"/>
      <w:marTop w:val="0"/>
      <w:marBottom w:val="0"/>
      <w:divBdr>
        <w:top w:val="none" w:sz="0" w:space="0" w:color="auto"/>
        <w:left w:val="none" w:sz="0" w:space="0" w:color="auto"/>
        <w:bottom w:val="none" w:sz="0" w:space="0" w:color="auto"/>
        <w:right w:val="none" w:sz="0" w:space="0" w:color="auto"/>
      </w:divBdr>
    </w:div>
    <w:div w:id="995301899">
      <w:bodyDiv w:val="1"/>
      <w:marLeft w:val="0"/>
      <w:marRight w:val="0"/>
      <w:marTop w:val="0"/>
      <w:marBottom w:val="0"/>
      <w:divBdr>
        <w:top w:val="none" w:sz="0" w:space="0" w:color="auto"/>
        <w:left w:val="none" w:sz="0" w:space="0" w:color="auto"/>
        <w:bottom w:val="none" w:sz="0" w:space="0" w:color="auto"/>
        <w:right w:val="none" w:sz="0" w:space="0" w:color="auto"/>
      </w:divBdr>
    </w:div>
    <w:div w:id="1005979033">
      <w:bodyDiv w:val="1"/>
      <w:marLeft w:val="0"/>
      <w:marRight w:val="0"/>
      <w:marTop w:val="0"/>
      <w:marBottom w:val="0"/>
      <w:divBdr>
        <w:top w:val="none" w:sz="0" w:space="0" w:color="auto"/>
        <w:left w:val="none" w:sz="0" w:space="0" w:color="auto"/>
        <w:bottom w:val="none" w:sz="0" w:space="0" w:color="auto"/>
        <w:right w:val="none" w:sz="0" w:space="0" w:color="auto"/>
      </w:divBdr>
    </w:div>
    <w:div w:id="1008172440">
      <w:bodyDiv w:val="1"/>
      <w:marLeft w:val="0"/>
      <w:marRight w:val="0"/>
      <w:marTop w:val="0"/>
      <w:marBottom w:val="0"/>
      <w:divBdr>
        <w:top w:val="none" w:sz="0" w:space="0" w:color="auto"/>
        <w:left w:val="none" w:sz="0" w:space="0" w:color="auto"/>
        <w:bottom w:val="none" w:sz="0" w:space="0" w:color="auto"/>
        <w:right w:val="none" w:sz="0" w:space="0" w:color="auto"/>
      </w:divBdr>
    </w:div>
    <w:div w:id="1027951864">
      <w:bodyDiv w:val="1"/>
      <w:marLeft w:val="0"/>
      <w:marRight w:val="0"/>
      <w:marTop w:val="0"/>
      <w:marBottom w:val="0"/>
      <w:divBdr>
        <w:top w:val="none" w:sz="0" w:space="0" w:color="auto"/>
        <w:left w:val="none" w:sz="0" w:space="0" w:color="auto"/>
        <w:bottom w:val="none" w:sz="0" w:space="0" w:color="auto"/>
        <w:right w:val="none" w:sz="0" w:space="0" w:color="auto"/>
      </w:divBdr>
    </w:div>
    <w:div w:id="1125267769">
      <w:bodyDiv w:val="1"/>
      <w:marLeft w:val="0"/>
      <w:marRight w:val="0"/>
      <w:marTop w:val="0"/>
      <w:marBottom w:val="0"/>
      <w:divBdr>
        <w:top w:val="none" w:sz="0" w:space="0" w:color="auto"/>
        <w:left w:val="none" w:sz="0" w:space="0" w:color="auto"/>
        <w:bottom w:val="none" w:sz="0" w:space="0" w:color="auto"/>
        <w:right w:val="none" w:sz="0" w:space="0" w:color="auto"/>
      </w:divBdr>
    </w:div>
    <w:div w:id="1151100527">
      <w:bodyDiv w:val="1"/>
      <w:marLeft w:val="0"/>
      <w:marRight w:val="0"/>
      <w:marTop w:val="0"/>
      <w:marBottom w:val="0"/>
      <w:divBdr>
        <w:top w:val="none" w:sz="0" w:space="0" w:color="auto"/>
        <w:left w:val="none" w:sz="0" w:space="0" w:color="auto"/>
        <w:bottom w:val="none" w:sz="0" w:space="0" w:color="auto"/>
        <w:right w:val="none" w:sz="0" w:space="0" w:color="auto"/>
      </w:divBdr>
    </w:div>
    <w:div w:id="1170489929">
      <w:bodyDiv w:val="1"/>
      <w:marLeft w:val="0"/>
      <w:marRight w:val="0"/>
      <w:marTop w:val="0"/>
      <w:marBottom w:val="0"/>
      <w:divBdr>
        <w:top w:val="none" w:sz="0" w:space="0" w:color="auto"/>
        <w:left w:val="none" w:sz="0" w:space="0" w:color="auto"/>
        <w:bottom w:val="none" w:sz="0" w:space="0" w:color="auto"/>
        <w:right w:val="none" w:sz="0" w:space="0" w:color="auto"/>
      </w:divBdr>
    </w:div>
    <w:div w:id="1214583995">
      <w:bodyDiv w:val="1"/>
      <w:marLeft w:val="0"/>
      <w:marRight w:val="0"/>
      <w:marTop w:val="0"/>
      <w:marBottom w:val="0"/>
      <w:divBdr>
        <w:top w:val="none" w:sz="0" w:space="0" w:color="auto"/>
        <w:left w:val="none" w:sz="0" w:space="0" w:color="auto"/>
        <w:bottom w:val="none" w:sz="0" w:space="0" w:color="auto"/>
        <w:right w:val="none" w:sz="0" w:space="0" w:color="auto"/>
      </w:divBdr>
    </w:div>
    <w:div w:id="1221474232">
      <w:bodyDiv w:val="1"/>
      <w:marLeft w:val="0"/>
      <w:marRight w:val="0"/>
      <w:marTop w:val="0"/>
      <w:marBottom w:val="0"/>
      <w:divBdr>
        <w:top w:val="none" w:sz="0" w:space="0" w:color="auto"/>
        <w:left w:val="none" w:sz="0" w:space="0" w:color="auto"/>
        <w:bottom w:val="none" w:sz="0" w:space="0" w:color="auto"/>
        <w:right w:val="none" w:sz="0" w:space="0" w:color="auto"/>
      </w:divBdr>
    </w:div>
    <w:div w:id="1226070753">
      <w:bodyDiv w:val="1"/>
      <w:marLeft w:val="0"/>
      <w:marRight w:val="0"/>
      <w:marTop w:val="0"/>
      <w:marBottom w:val="0"/>
      <w:divBdr>
        <w:top w:val="none" w:sz="0" w:space="0" w:color="auto"/>
        <w:left w:val="none" w:sz="0" w:space="0" w:color="auto"/>
        <w:bottom w:val="none" w:sz="0" w:space="0" w:color="auto"/>
        <w:right w:val="none" w:sz="0" w:space="0" w:color="auto"/>
      </w:divBdr>
    </w:div>
    <w:div w:id="1232305249">
      <w:bodyDiv w:val="1"/>
      <w:marLeft w:val="0"/>
      <w:marRight w:val="0"/>
      <w:marTop w:val="0"/>
      <w:marBottom w:val="0"/>
      <w:divBdr>
        <w:top w:val="none" w:sz="0" w:space="0" w:color="auto"/>
        <w:left w:val="none" w:sz="0" w:space="0" w:color="auto"/>
        <w:bottom w:val="none" w:sz="0" w:space="0" w:color="auto"/>
        <w:right w:val="none" w:sz="0" w:space="0" w:color="auto"/>
      </w:divBdr>
    </w:div>
    <w:div w:id="1250385037">
      <w:bodyDiv w:val="1"/>
      <w:marLeft w:val="0"/>
      <w:marRight w:val="0"/>
      <w:marTop w:val="0"/>
      <w:marBottom w:val="0"/>
      <w:divBdr>
        <w:top w:val="none" w:sz="0" w:space="0" w:color="auto"/>
        <w:left w:val="none" w:sz="0" w:space="0" w:color="auto"/>
        <w:bottom w:val="none" w:sz="0" w:space="0" w:color="auto"/>
        <w:right w:val="none" w:sz="0" w:space="0" w:color="auto"/>
      </w:divBdr>
    </w:div>
    <w:div w:id="1253053892">
      <w:bodyDiv w:val="1"/>
      <w:marLeft w:val="0"/>
      <w:marRight w:val="0"/>
      <w:marTop w:val="0"/>
      <w:marBottom w:val="0"/>
      <w:divBdr>
        <w:top w:val="none" w:sz="0" w:space="0" w:color="auto"/>
        <w:left w:val="none" w:sz="0" w:space="0" w:color="auto"/>
        <w:bottom w:val="none" w:sz="0" w:space="0" w:color="auto"/>
        <w:right w:val="none" w:sz="0" w:space="0" w:color="auto"/>
      </w:divBdr>
    </w:div>
    <w:div w:id="1253079549">
      <w:bodyDiv w:val="1"/>
      <w:marLeft w:val="0"/>
      <w:marRight w:val="0"/>
      <w:marTop w:val="0"/>
      <w:marBottom w:val="0"/>
      <w:divBdr>
        <w:top w:val="none" w:sz="0" w:space="0" w:color="auto"/>
        <w:left w:val="none" w:sz="0" w:space="0" w:color="auto"/>
        <w:bottom w:val="none" w:sz="0" w:space="0" w:color="auto"/>
        <w:right w:val="none" w:sz="0" w:space="0" w:color="auto"/>
      </w:divBdr>
    </w:div>
    <w:div w:id="1287272967">
      <w:bodyDiv w:val="1"/>
      <w:marLeft w:val="0"/>
      <w:marRight w:val="0"/>
      <w:marTop w:val="0"/>
      <w:marBottom w:val="0"/>
      <w:divBdr>
        <w:top w:val="none" w:sz="0" w:space="0" w:color="auto"/>
        <w:left w:val="none" w:sz="0" w:space="0" w:color="auto"/>
        <w:bottom w:val="none" w:sz="0" w:space="0" w:color="auto"/>
        <w:right w:val="none" w:sz="0" w:space="0" w:color="auto"/>
      </w:divBdr>
    </w:div>
    <w:div w:id="1298343009">
      <w:bodyDiv w:val="1"/>
      <w:marLeft w:val="0"/>
      <w:marRight w:val="0"/>
      <w:marTop w:val="0"/>
      <w:marBottom w:val="0"/>
      <w:divBdr>
        <w:top w:val="none" w:sz="0" w:space="0" w:color="auto"/>
        <w:left w:val="none" w:sz="0" w:space="0" w:color="auto"/>
        <w:bottom w:val="none" w:sz="0" w:space="0" w:color="auto"/>
        <w:right w:val="none" w:sz="0" w:space="0" w:color="auto"/>
      </w:divBdr>
      <w:divsChild>
        <w:div w:id="89201681">
          <w:marLeft w:val="0"/>
          <w:marRight w:val="0"/>
          <w:marTop w:val="0"/>
          <w:marBottom w:val="0"/>
          <w:divBdr>
            <w:top w:val="none" w:sz="0" w:space="0" w:color="auto"/>
            <w:left w:val="none" w:sz="0" w:space="0" w:color="auto"/>
            <w:bottom w:val="none" w:sz="0" w:space="0" w:color="auto"/>
            <w:right w:val="none" w:sz="0" w:space="0" w:color="auto"/>
          </w:divBdr>
        </w:div>
        <w:div w:id="1484001731">
          <w:marLeft w:val="0"/>
          <w:marRight w:val="0"/>
          <w:marTop w:val="0"/>
          <w:marBottom w:val="0"/>
          <w:divBdr>
            <w:top w:val="none" w:sz="0" w:space="0" w:color="auto"/>
            <w:left w:val="none" w:sz="0" w:space="0" w:color="auto"/>
            <w:bottom w:val="none" w:sz="0" w:space="0" w:color="auto"/>
            <w:right w:val="none" w:sz="0" w:space="0" w:color="auto"/>
          </w:divBdr>
        </w:div>
        <w:div w:id="1487894842">
          <w:marLeft w:val="0"/>
          <w:marRight w:val="0"/>
          <w:marTop w:val="0"/>
          <w:marBottom w:val="0"/>
          <w:divBdr>
            <w:top w:val="none" w:sz="0" w:space="0" w:color="auto"/>
            <w:left w:val="none" w:sz="0" w:space="0" w:color="auto"/>
            <w:bottom w:val="none" w:sz="0" w:space="0" w:color="auto"/>
            <w:right w:val="none" w:sz="0" w:space="0" w:color="auto"/>
          </w:divBdr>
          <w:divsChild>
            <w:div w:id="119685519">
              <w:marLeft w:val="0"/>
              <w:marRight w:val="0"/>
              <w:marTop w:val="0"/>
              <w:marBottom w:val="0"/>
              <w:divBdr>
                <w:top w:val="none" w:sz="0" w:space="0" w:color="auto"/>
                <w:left w:val="none" w:sz="0" w:space="0" w:color="auto"/>
                <w:bottom w:val="none" w:sz="0" w:space="0" w:color="auto"/>
                <w:right w:val="none" w:sz="0" w:space="0" w:color="auto"/>
              </w:divBdr>
            </w:div>
            <w:div w:id="537745903">
              <w:marLeft w:val="0"/>
              <w:marRight w:val="0"/>
              <w:marTop w:val="0"/>
              <w:marBottom w:val="0"/>
              <w:divBdr>
                <w:top w:val="none" w:sz="0" w:space="0" w:color="auto"/>
                <w:left w:val="none" w:sz="0" w:space="0" w:color="auto"/>
                <w:bottom w:val="none" w:sz="0" w:space="0" w:color="auto"/>
                <w:right w:val="none" w:sz="0" w:space="0" w:color="auto"/>
              </w:divBdr>
            </w:div>
            <w:div w:id="801576467">
              <w:marLeft w:val="0"/>
              <w:marRight w:val="0"/>
              <w:marTop w:val="0"/>
              <w:marBottom w:val="0"/>
              <w:divBdr>
                <w:top w:val="none" w:sz="0" w:space="0" w:color="auto"/>
                <w:left w:val="none" w:sz="0" w:space="0" w:color="auto"/>
                <w:bottom w:val="none" w:sz="0" w:space="0" w:color="auto"/>
                <w:right w:val="none" w:sz="0" w:space="0" w:color="auto"/>
              </w:divBdr>
            </w:div>
            <w:div w:id="1292325631">
              <w:marLeft w:val="0"/>
              <w:marRight w:val="0"/>
              <w:marTop w:val="0"/>
              <w:marBottom w:val="0"/>
              <w:divBdr>
                <w:top w:val="none" w:sz="0" w:space="0" w:color="auto"/>
                <w:left w:val="none" w:sz="0" w:space="0" w:color="auto"/>
                <w:bottom w:val="none" w:sz="0" w:space="0" w:color="auto"/>
                <w:right w:val="none" w:sz="0" w:space="0" w:color="auto"/>
              </w:divBdr>
            </w:div>
            <w:div w:id="2047018551">
              <w:marLeft w:val="0"/>
              <w:marRight w:val="0"/>
              <w:marTop w:val="0"/>
              <w:marBottom w:val="0"/>
              <w:divBdr>
                <w:top w:val="none" w:sz="0" w:space="0" w:color="auto"/>
                <w:left w:val="none" w:sz="0" w:space="0" w:color="auto"/>
                <w:bottom w:val="none" w:sz="0" w:space="0" w:color="auto"/>
                <w:right w:val="none" w:sz="0" w:space="0" w:color="auto"/>
              </w:divBdr>
            </w:div>
          </w:divsChild>
        </w:div>
        <w:div w:id="1494447041">
          <w:marLeft w:val="0"/>
          <w:marRight w:val="0"/>
          <w:marTop w:val="0"/>
          <w:marBottom w:val="0"/>
          <w:divBdr>
            <w:top w:val="none" w:sz="0" w:space="0" w:color="auto"/>
            <w:left w:val="none" w:sz="0" w:space="0" w:color="auto"/>
            <w:bottom w:val="none" w:sz="0" w:space="0" w:color="auto"/>
            <w:right w:val="none" w:sz="0" w:space="0" w:color="auto"/>
          </w:divBdr>
        </w:div>
        <w:div w:id="1708143556">
          <w:marLeft w:val="0"/>
          <w:marRight w:val="0"/>
          <w:marTop w:val="0"/>
          <w:marBottom w:val="0"/>
          <w:divBdr>
            <w:top w:val="none" w:sz="0" w:space="0" w:color="auto"/>
            <w:left w:val="none" w:sz="0" w:space="0" w:color="auto"/>
            <w:bottom w:val="none" w:sz="0" w:space="0" w:color="auto"/>
            <w:right w:val="none" w:sz="0" w:space="0" w:color="auto"/>
          </w:divBdr>
        </w:div>
      </w:divsChild>
    </w:div>
    <w:div w:id="1299653367">
      <w:bodyDiv w:val="1"/>
      <w:marLeft w:val="0"/>
      <w:marRight w:val="0"/>
      <w:marTop w:val="0"/>
      <w:marBottom w:val="0"/>
      <w:divBdr>
        <w:top w:val="none" w:sz="0" w:space="0" w:color="auto"/>
        <w:left w:val="none" w:sz="0" w:space="0" w:color="auto"/>
        <w:bottom w:val="none" w:sz="0" w:space="0" w:color="auto"/>
        <w:right w:val="none" w:sz="0" w:space="0" w:color="auto"/>
      </w:divBdr>
    </w:div>
    <w:div w:id="1313635617">
      <w:bodyDiv w:val="1"/>
      <w:marLeft w:val="0"/>
      <w:marRight w:val="0"/>
      <w:marTop w:val="0"/>
      <w:marBottom w:val="0"/>
      <w:divBdr>
        <w:top w:val="none" w:sz="0" w:space="0" w:color="auto"/>
        <w:left w:val="none" w:sz="0" w:space="0" w:color="auto"/>
        <w:bottom w:val="none" w:sz="0" w:space="0" w:color="auto"/>
        <w:right w:val="none" w:sz="0" w:space="0" w:color="auto"/>
      </w:divBdr>
    </w:div>
    <w:div w:id="1336493438">
      <w:bodyDiv w:val="1"/>
      <w:marLeft w:val="0"/>
      <w:marRight w:val="0"/>
      <w:marTop w:val="0"/>
      <w:marBottom w:val="0"/>
      <w:divBdr>
        <w:top w:val="none" w:sz="0" w:space="0" w:color="auto"/>
        <w:left w:val="none" w:sz="0" w:space="0" w:color="auto"/>
        <w:bottom w:val="none" w:sz="0" w:space="0" w:color="auto"/>
        <w:right w:val="none" w:sz="0" w:space="0" w:color="auto"/>
      </w:divBdr>
    </w:div>
    <w:div w:id="1356661331">
      <w:bodyDiv w:val="1"/>
      <w:marLeft w:val="0"/>
      <w:marRight w:val="0"/>
      <w:marTop w:val="0"/>
      <w:marBottom w:val="0"/>
      <w:divBdr>
        <w:top w:val="none" w:sz="0" w:space="0" w:color="auto"/>
        <w:left w:val="none" w:sz="0" w:space="0" w:color="auto"/>
        <w:bottom w:val="none" w:sz="0" w:space="0" w:color="auto"/>
        <w:right w:val="none" w:sz="0" w:space="0" w:color="auto"/>
      </w:divBdr>
    </w:div>
    <w:div w:id="1370297961">
      <w:bodyDiv w:val="1"/>
      <w:marLeft w:val="0"/>
      <w:marRight w:val="0"/>
      <w:marTop w:val="0"/>
      <w:marBottom w:val="0"/>
      <w:divBdr>
        <w:top w:val="none" w:sz="0" w:space="0" w:color="auto"/>
        <w:left w:val="none" w:sz="0" w:space="0" w:color="auto"/>
        <w:bottom w:val="none" w:sz="0" w:space="0" w:color="auto"/>
        <w:right w:val="none" w:sz="0" w:space="0" w:color="auto"/>
      </w:divBdr>
    </w:div>
    <w:div w:id="1402405325">
      <w:bodyDiv w:val="1"/>
      <w:marLeft w:val="0"/>
      <w:marRight w:val="0"/>
      <w:marTop w:val="0"/>
      <w:marBottom w:val="0"/>
      <w:divBdr>
        <w:top w:val="none" w:sz="0" w:space="0" w:color="auto"/>
        <w:left w:val="none" w:sz="0" w:space="0" w:color="auto"/>
        <w:bottom w:val="none" w:sz="0" w:space="0" w:color="auto"/>
        <w:right w:val="none" w:sz="0" w:space="0" w:color="auto"/>
      </w:divBdr>
    </w:div>
    <w:div w:id="1439637069">
      <w:bodyDiv w:val="1"/>
      <w:marLeft w:val="0"/>
      <w:marRight w:val="0"/>
      <w:marTop w:val="0"/>
      <w:marBottom w:val="0"/>
      <w:divBdr>
        <w:top w:val="none" w:sz="0" w:space="0" w:color="auto"/>
        <w:left w:val="none" w:sz="0" w:space="0" w:color="auto"/>
        <w:bottom w:val="none" w:sz="0" w:space="0" w:color="auto"/>
        <w:right w:val="none" w:sz="0" w:space="0" w:color="auto"/>
      </w:divBdr>
    </w:div>
    <w:div w:id="1453011288">
      <w:bodyDiv w:val="1"/>
      <w:marLeft w:val="0"/>
      <w:marRight w:val="0"/>
      <w:marTop w:val="0"/>
      <w:marBottom w:val="0"/>
      <w:divBdr>
        <w:top w:val="none" w:sz="0" w:space="0" w:color="auto"/>
        <w:left w:val="none" w:sz="0" w:space="0" w:color="auto"/>
        <w:bottom w:val="none" w:sz="0" w:space="0" w:color="auto"/>
        <w:right w:val="none" w:sz="0" w:space="0" w:color="auto"/>
      </w:divBdr>
    </w:div>
    <w:div w:id="1453858951">
      <w:bodyDiv w:val="1"/>
      <w:marLeft w:val="0"/>
      <w:marRight w:val="0"/>
      <w:marTop w:val="0"/>
      <w:marBottom w:val="0"/>
      <w:divBdr>
        <w:top w:val="none" w:sz="0" w:space="0" w:color="auto"/>
        <w:left w:val="none" w:sz="0" w:space="0" w:color="auto"/>
        <w:bottom w:val="none" w:sz="0" w:space="0" w:color="auto"/>
        <w:right w:val="none" w:sz="0" w:space="0" w:color="auto"/>
      </w:divBdr>
    </w:div>
    <w:div w:id="1487940951">
      <w:bodyDiv w:val="1"/>
      <w:marLeft w:val="0"/>
      <w:marRight w:val="0"/>
      <w:marTop w:val="0"/>
      <w:marBottom w:val="0"/>
      <w:divBdr>
        <w:top w:val="none" w:sz="0" w:space="0" w:color="auto"/>
        <w:left w:val="none" w:sz="0" w:space="0" w:color="auto"/>
        <w:bottom w:val="none" w:sz="0" w:space="0" w:color="auto"/>
        <w:right w:val="none" w:sz="0" w:space="0" w:color="auto"/>
      </w:divBdr>
    </w:div>
    <w:div w:id="1505701685">
      <w:bodyDiv w:val="1"/>
      <w:marLeft w:val="0"/>
      <w:marRight w:val="0"/>
      <w:marTop w:val="0"/>
      <w:marBottom w:val="0"/>
      <w:divBdr>
        <w:top w:val="none" w:sz="0" w:space="0" w:color="auto"/>
        <w:left w:val="none" w:sz="0" w:space="0" w:color="auto"/>
        <w:bottom w:val="none" w:sz="0" w:space="0" w:color="auto"/>
        <w:right w:val="none" w:sz="0" w:space="0" w:color="auto"/>
      </w:divBdr>
    </w:div>
    <w:div w:id="1522936234">
      <w:bodyDiv w:val="1"/>
      <w:marLeft w:val="0"/>
      <w:marRight w:val="0"/>
      <w:marTop w:val="0"/>
      <w:marBottom w:val="0"/>
      <w:divBdr>
        <w:top w:val="none" w:sz="0" w:space="0" w:color="auto"/>
        <w:left w:val="none" w:sz="0" w:space="0" w:color="auto"/>
        <w:bottom w:val="none" w:sz="0" w:space="0" w:color="auto"/>
        <w:right w:val="none" w:sz="0" w:space="0" w:color="auto"/>
      </w:divBdr>
    </w:div>
    <w:div w:id="1550454104">
      <w:bodyDiv w:val="1"/>
      <w:marLeft w:val="0"/>
      <w:marRight w:val="0"/>
      <w:marTop w:val="0"/>
      <w:marBottom w:val="0"/>
      <w:divBdr>
        <w:top w:val="none" w:sz="0" w:space="0" w:color="auto"/>
        <w:left w:val="none" w:sz="0" w:space="0" w:color="auto"/>
        <w:bottom w:val="none" w:sz="0" w:space="0" w:color="auto"/>
        <w:right w:val="none" w:sz="0" w:space="0" w:color="auto"/>
      </w:divBdr>
    </w:div>
    <w:div w:id="1583879263">
      <w:bodyDiv w:val="1"/>
      <w:marLeft w:val="0"/>
      <w:marRight w:val="0"/>
      <w:marTop w:val="0"/>
      <w:marBottom w:val="0"/>
      <w:divBdr>
        <w:top w:val="none" w:sz="0" w:space="0" w:color="auto"/>
        <w:left w:val="none" w:sz="0" w:space="0" w:color="auto"/>
        <w:bottom w:val="none" w:sz="0" w:space="0" w:color="auto"/>
        <w:right w:val="none" w:sz="0" w:space="0" w:color="auto"/>
      </w:divBdr>
    </w:div>
    <w:div w:id="1584799542">
      <w:bodyDiv w:val="1"/>
      <w:marLeft w:val="0"/>
      <w:marRight w:val="0"/>
      <w:marTop w:val="0"/>
      <w:marBottom w:val="0"/>
      <w:divBdr>
        <w:top w:val="none" w:sz="0" w:space="0" w:color="auto"/>
        <w:left w:val="none" w:sz="0" w:space="0" w:color="auto"/>
        <w:bottom w:val="none" w:sz="0" w:space="0" w:color="auto"/>
        <w:right w:val="none" w:sz="0" w:space="0" w:color="auto"/>
      </w:divBdr>
    </w:div>
    <w:div w:id="1587688715">
      <w:bodyDiv w:val="1"/>
      <w:marLeft w:val="0"/>
      <w:marRight w:val="0"/>
      <w:marTop w:val="0"/>
      <w:marBottom w:val="0"/>
      <w:divBdr>
        <w:top w:val="none" w:sz="0" w:space="0" w:color="auto"/>
        <w:left w:val="none" w:sz="0" w:space="0" w:color="auto"/>
        <w:bottom w:val="none" w:sz="0" w:space="0" w:color="auto"/>
        <w:right w:val="none" w:sz="0" w:space="0" w:color="auto"/>
      </w:divBdr>
    </w:div>
    <w:div w:id="1595091910">
      <w:bodyDiv w:val="1"/>
      <w:marLeft w:val="0"/>
      <w:marRight w:val="0"/>
      <w:marTop w:val="0"/>
      <w:marBottom w:val="0"/>
      <w:divBdr>
        <w:top w:val="none" w:sz="0" w:space="0" w:color="auto"/>
        <w:left w:val="none" w:sz="0" w:space="0" w:color="auto"/>
        <w:bottom w:val="none" w:sz="0" w:space="0" w:color="auto"/>
        <w:right w:val="none" w:sz="0" w:space="0" w:color="auto"/>
      </w:divBdr>
    </w:div>
    <w:div w:id="1599678577">
      <w:bodyDiv w:val="1"/>
      <w:marLeft w:val="0"/>
      <w:marRight w:val="0"/>
      <w:marTop w:val="0"/>
      <w:marBottom w:val="0"/>
      <w:divBdr>
        <w:top w:val="none" w:sz="0" w:space="0" w:color="auto"/>
        <w:left w:val="none" w:sz="0" w:space="0" w:color="auto"/>
        <w:bottom w:val="none" w:sz="0" w:space="0" w:color="auto"/>
        <w:right w:val="none" w:sz="0" w:space="0" w:color="auto"/>
      </w:divBdr>
    </w:div>
    <w:div w:id="1599823448">
      <w:bodyDiv w:val="1"/>
      <w:marLeft w:val="0"/>
      <w:marRight w:val="0"/>
      <w:marTop w:val="0"/>
      <w:marBottom w:val="0"/>
      <w:divBdr>
        <w:top w:val="none" w:sz="0" w:space="0" w:color="auto"/>
        <w:left w:val="none" w:sz="0" w:space="0" w:color="auto"/>
        <w:bottom w:val="none" w:sz="0" w:space="0" w:color="auto"/>
        <w:right w:val="none" w:sz="0" w:space="0" w:color="auto"/>
      </w:divBdr>
    </w:div>
    <w:div w:id="1620916991">
      <w:bodyDiv w:val="1"/>
      <w:marLeft w:val="0"/>
      <w:marRight w:val="0"/>
      <w:marTop w:val="0"/>
      <w:marBottom w:val="0"/>
      <w:divBdr>
        <w:top w:val="none" w:sz="0" w:space="0" w:color="auto"/>
        <w:left w:val="none" w:sz="0" w:space="0" w:color="auto"/>
        <w:bottom w:val="none" w:sz="0" w:space="0" w:color="auto"/>
        <w:right w:val="none" w:sz="0" w:space="0" w:color="auto"/>
      </w:divBdr>
    </w:div>
    <w:div w:id="1643995540">
      <w:bodyDiv w:val="1"/>
      <w:marLeft w:val="0"/>
      <w:marRight w:val="0"/>
      <w:marTop w:val="0"/>
      <w:marBottom w:val="0"/>
      <w:divBdr>
        <w:top w:val="none" w:sz="0" w:space="0" w:color="auto"/>
        <w:left w:val="none" w:sz="0" w:space="0" w:color="auto"/>
        <w:bottom w:val="none" w:sz="0" w:space="0" w:color="auto"/>
        <w:right w:val="none" w:sz="0" w:space="0" w:color="auto"/>
      </w:divBdr>
    </w:div>
    <w:div w:id="1664820998">
      <w:bodyDiv w:val="1"/>
      <w:marLeft w:val="0"/>
      <w:marRight w:val="0"/>
      <w:marTop w:val="0"/>
      <w:marBottom w:val="0"/>
      <w:divBdr>
        <w:top w:val="none" w:sz="0" w:space="0" w:color="auto"/>
        <w:left w:val="none" w:sz="0" w:space="0" w:color="auto"/>
        <w:bottom w:val="none" w:sz="0" w:space="0" w:color="auto"/>
        <w:right w:val="none" w:sz="0" w:space="0" w:color="auto"/>
      </w:divBdr>
    </w:div>
    <w:div w:id="1672953238">
      <w:bodyDiv w:val="1"/>
      <w:marLeft w:val="0"/>
      <w:marRight w:val="0"/>
      <w:marTop w:val="0"/>
      <w:marBottom w:val="0"/>
      <w:divBdr>
        <w:top w:val="none" w:sz="0" w:space="0" w:color="auto"/>
        <w:left w:val="none" w:sz="0" w:space="0" w:color="auto"/>
        <w:bottom w:val="none" w:sz="0" w:space="0" w:color="auto"/>
        <w:right w:val="none" w:sz="0" w:space="0" w:color="auto"/>
      </w:divBdr>
    </w:div>
    <w:div w:id="1728914078">
      <w:bodyDiv w:val="1"/>
      <w:marLeft w:val="0"/>
      <w:marRight w:val="0"/>
      <w:marTop w:val="0"/>
      <w:marBottom w:val="0"/>
      <w:divBdr>
        <w:top w:val="none" w:sz="0" w:space="0" w:color="auto"/>
        <w:left w:val="none" w:sz="0" w:space="0" w:color="auto"/>
        <w:bottom w:val="none" w:sz="0" w:space="0" w:color="auto"/>
        <w:right w:val="none" w:sz="0" w:space="0" w:color="auto"/>
      </w:divBdr>
    </w:div>
    <w:div w:id="1733193849">
      <w:bodyDiv w:val="1"/>
      <w:marLeft w:val="0"/>
      <w:marRight w:val="0"/>
      <w:marTop w:val="0"/>
      <w:marBottom w:val="0"/>
      <w:divBdr>
        <w:top w:val="none" w:sz="0" w:space="0" w:color="auto"/>
        <w:left w:val="none" w:sz="0" w:space="0" w:color="auto"/>
        <w:bottom w:val="none" w:sz="0" w:space="0" w:color="auto"/>
        <w:right w:val="none" w:sz="0" w:space="0" w:color="auto"/>
      </w:divBdr>
    </w:div>
    <w:div w:id="1756365229">
      <w:bodyDiv w:val="1"/>
      <w:marLeft w:val="0"/>
      <w:marRight w:val="0"/>
      <w:marTop w:val="0"/>
      <w:marBottom w:val="0"/>
      <w:divBdr>
        <w:top w:val="none" w:sz="0" w:space="0" w:color="auto"/>
        <w:left w:val="none" w:sz="0" w:space="0" w:color="auto"/>
        <w:bottom w:val="none" w:sz="0" w:space="0" w:color="auto"/>
        <w:right w:val="none" w:sz="0" w:space="0" w:color="auto"/>
      </w:divBdr>
    </w:div>
    <w:div w:id="1771123175">
      <w:bodyDiv w:val="1"/>
      <w:marLeft w:val="0"/>
      <w:marRight w:val="0"/>
      <w:marTop w:val="0"/>
      <w:marBottom w:val="0"/>
      <w:divBdr>
        <w:top w:val="none" w:sz="0" w:space="0" w:color="auto"/>
        <w:left w:val="none" w:sz="0" w:space="0" w:color="auto"/>
        <w:bottom w:val="none" w:sz="0" w:space="0" w:color="auto"/>
        <w:right w:val="none" w:sz="0" w:space="0" w:color="auto"/>
      </w:divBdr>
    </w:div>
    <w:div w:id="1773822523">
      <w:bodyDiv w:val="1"/>
      <w:marLeft w:val="0"/>
      <w:marRight w:val="0"/>
      <w:marTop w:val="0"/>
      <w:marBottom w:val="0"/>
      <w:divBdr>
        <w:top w:val="none" w:sz="0" w:space="0" w:color="auto"/>
        <w:left w:val="none" w:sz="0" w:space="0" w:color="auto"/>
        <w:bottom w:val="none" w:sz="0" w:space="0" w:color="auto"/>
        <w:right w:val="none" w:sz="0" w:space="0" w:color="auto"/>
      </w:divBdr>
    </w:div>
    <w:div w:id="1791196997">
      <w:bodyDiv w:val="1"/>
      <w:marLeft w:val="0"/>
      <w:marRight w:val="0"/>
      <w:marTop w:val="0"/>
      <w:marBottom w:val="0"/>
      <w:divBdr>
        <w:top w:val="none" w:sz="0" w:space="0" w:color="auto"/>
        <w:left w:val="none" w:sz="0" w:space="0" w:color="auto"/>
        <w:bottom w:val="none" w:sz="0" w:space="0" w:color="auto"/>
        <w:right w:val="none" w:sz="0" w:space="0" w:color="auto"/>
      </w:divBdr>
    </w:div>
    <w:div w:id="1810316646">
      <w:bodyDiv w:val="1"/>
      <w:marLeft w:val="0"/>
      <w:marRight w:val="0"/>
      <w:marTop w:val="0"/>
      <w:marBottom w:val="0"/>
      <w:divBdr>
        <w:top w:val="none" w:sz="0" w:space="0" w:color="auto"/>
        <w:left w:val="none" w:sz="0" w:space="0" w:color="auto"/>
        <w:bottom w:val="none" w:sz="0" w:space="0" w:color="auto"/>
        <w:right w:val="none" w:sz="0" w:space="0" w:color="auto"/>
      </w:divBdr>
    </w:div>
    <w:div w:id="1810513924">
      <w:bodyDiv w:val="1"/>
      <w:marLeft w:val="0"/>
      <w:marRight w:val="0"/>
      <w:marTop w:val="0"/>
      <w:marBottom w:val="0"/>
      <w:divBdr>
        <w:top w:val="none" w:sz="0" w:space="0" w:color="auto"/>
        <w:left w:val="none" w:sz="0" w:space="0" w:color="auto"/>
        <w:bottom w:val="none" w:sz="0" w:space="0" w:color="auto"/>
        <w:right w:val="none" w:sz="0" w:space="0" w:color="auto"/>
      </w:divBdr>
    </w:div>
    <w:div w:id="1829905185">
      <w:bodyDiv w:val="1"/>
      <w:marLeft w:val="0"/>
      <w:marRight w:val="0"/>
      <w:marTop w:val="0"/>
      <w:marBottom w:val="0"/>
      <w:divBdr>
        <w:top w:val="none" w:sz="0" w:space="0" w:color="auto"/>
        <w:left w:val="none" w:sz="0" w:space="0" w:color="auto"/>
        <w:bottom w:val="none" w:sz="0" w:space="0" w:color="auto"/>
        <w:right w:val="none" w:sz="0" w:space="0" w:color="auto"/>
      </w:divBdr>
    </w:div>
    <w:div w:id="1847132628">
      <w:bodyDiv w:val="1"/>
      <w:marLeft w:val="0"/>
      <w:marRight w:val="0"/>
      <w:marTop w:val="0"/>
      <w:marBottom w:val="0"/>
      <w:divBdr>
        <w:top w:val="none" w:sz="0" w:space="0" w:color="auto"/>
        <w:left w:val="none" w:sz="0" w:space="0" w:color="auto"/>
        <w:bottom w:val="none" w:sz="0" w:space="0" w:color="auto"/>
        <w:right w:val="none" w:sz="0" w:space="0" w:color="auto"/>
      </w:divBdr>
    </w:div>
    <w:div w:id="1863082649">
      <w:bodyDiv w:val="1"/>
      <w:marLeft w:val="0"/>
      <w:marRight w:val="0"/>
      <w:marTop w:val="0"/>
      <w:marBottom w:val="0"/>
      <w:divBdr>
        <w:top w:val="none" w:sz="0" w:space="0" w:color="auto"/>
        <w:left w:val="none" w:sz="0" w:space="0" w:color="auto"/>
        <w:bottom w:val="none" w:sz="0" w:space="0" w:color="auto"/>
        <w:right w:val="none" w:sz="0" w:space="0" w:color="auto"/>
      </w:divBdr>
    </w:div>
    <w:div w:id="1914197880">
      <w:bodyDiv w:val="1"/>
      <w:marLeft w:val="0"/>
      <w:marRight w:val="0"/>
      <w:marTop w:val="0"/>
      <w:marBottom w:val="0"/>
      <w:divBdr>
        <w:top w:val="none" w:sz="0" w:space="0" w:color="auto"/>
        <w:left w:val="none" w:sz="0" w:space="0" w:color="auto"/>
        <w:bottom w:val="none" w:sz="0" w:space="0" w:color="auto"/>
        <w:right w:val="none" w:sz="0" w:space="0" w:color="auto"/>
      </w:divBdr>
    </w:div>
    <w:div w:id="1959676953">
      <w:bodyDiv w:val="1"/>
      <w:marLeft w:val="0"/>
      <w:marRight w:val="0"/>
      <w:marTop w:val="0"/>
      <w:marBottom w:val="0"/>
      <w:divBdr>
        <w:top w:val="none" w:sz="0" w:space="0" w:color="auto"/>
        <w:left w:val="none" w:sz="0" w:space="0" w:color="auto"/>
        <w:bottom w:val="none" w:sz="0" w:space="0" w:color="auto"/>
        <w:right w:val="none" w:sz="0" w:space="0" w:color="auto"/>
      </w:divBdr>
    </w:div>
    <w:div w:id="1985961799">
      <w:bodyDiv w:val="1"/>
      <w:marLeft w:val="0"/>
      <w:marRight w:val="0"/>
      <w:marTop w:val="0"/>
      <w:marBottom w:val="0"/>
      <w:divBdr>
        <w:top w:val="none" w:sz="0" w:space="0" w:color="auto"/>
        <w:left w:val="none" w:sz="0" w:space="0" w:color="auto"/>
        <w:bottom w:val="none" w:sz="0" w:space="0" w:color="auto"/>
        <w:right w:val="none" w:sz="0" w:space="0" w:color="auto"/>
      </w:divBdr>
    </w:div>
    <w:div w:id="1996571739">
      <w:bodyDiv w:val="1"/>
      <w:marLeft w:val="0"/>
      <w:marRight w:val="0"/>
      <w:marTop w:val="0"/>
      <w:marBottom w:val="0"/>
      <w:divBdr>
        <w:top w:val="none" w:sz="0" w:space="0" w:color="auto"/>
        <w:left w:val="none" w:sz="0" w:space="0" w:color="auto"/>
        <w:bottom w:val="none" w:sz="0" w:space="0" w:color="auto"/>
        <w:right w:val="none" w:sz="0" w:space="0" w:color="auto"/>
      </w:divBdr>
    </w:div>
    <w:div w:id="2001419545">
      <w:bodyDiv w:val="1"/>
      <w:marLeft w:val="0"/>
      <w:marRight w:val="0"/>
      <w:marTop w:val="0"/>
      <w:marBottom w:val="0"/>
      <w:divBdr>
        <w:top w:val="none" w:sz="0" w:space="0" w:color="auto"/>
        <w:left w:val="none" w:sz="0" w:space="0" w:color="auto"/>
        <w:bottom w:val="none" w:sz="0" w:space="0" w:color="auto"/>
        <w:right w:val="none" w:sz="0" w:space="0" w:color="auto"/>
      </w:divBdr>
    </w:div>
    <w:div w:id="2035378170">
      <w:bodyDiv w:val="1"/>
      <w:marLeft w:val="0"/>
      <w:marRight w:val="0"/>
      <w:marTop w:val="0"/>
      <w:marBottom w:val="0"/>
      <w:divBdr>
        <w:top w:val="none" w:sz="0" w:space="0" w:color="auto"/>
        <w:left w:val="none" w:sz="0" w:space="0" w:color="auto"/>
        <w:bottom w:val="none" w:sz="0" w:space="0" w:color="auto"/>
        <w:right w:val="none" w:sz="0" w:space="0" w:color="auto"/>
      </w:divBdr>
    </w:div>
    <w:div w:id="2066296776">
      <w:bodyDiv w:val="1"/>
      <w:marLeft w:val="0"/>
      <w:marRight w:val="0"/>
      <w:marTop w:val="0"/>
      <w:marBottom w:val="0"/>
      <w:divBdr>
        <w:top w:val="none" w:sz="0" w:space="0" w:color="auto"/>
        <w:left w:val="none" w:sz="0" w:space="0" w:color="auto"/>
        <w:bottom w:val="none" w:sz="0" w:space="0" w:color="auto"/>
        <w:right w:val="none" w:sz="0" w:space="0" w:color="auto"/>
      </w:divBdr>
    </w:div>
    <w:div w:id="2088765886">
      <w:bodyDiv w:val="1"/>
      <w:marLeft w:val="0"/>
      <w:marRight w:val="0"/>
      <w:marTop w:val="0"/>
      <w:marBottom w:val="0"/>
      <w:divBdr>
        <w:top w:val="none" w:sz="0" w:space="0" w:color="auto"/>
        <w:left w:val="none" w:sz="0" w:space="0" w:color="auto"/>
        <w:bottom w:val="none" w:sz="0" w:space="0" w:color="auto"/>
        <w:right w:val="none" w:sz="0" w:space="0" w:color="auto"/>
      </w:divBdr>
    </w:div>
    <w:div w:id="2091271744">
      <w:bodyDiv w:val="1"/>
      <w:marLeft w:val="0"/>
      <w:marRight w:val="0"/>
      <w:marTop w:val="0"/>
      <w:marBottom w:val="0"/>
      <w:divBdr>
        <w:top w:val="none" w:sz="0" w:space="0" w:color="auto"/>
        <w:left w:val="none" w:sz="0" w:space="0" w:color="auto"/>
        <w:bottom w:val="none" w:sz="0" w:space="0" w:color="auto"/>
        <w:right w:val="none" w:sz="0" w:space="0" w:color="auto"/>
      </w:divBdr>
    </w:div>
    <w:div w:id="2141221602">
      <w:bodyDiv w:val="1"/>
      <w:marLeft w:val="0"/>
      <w:marRight w:val="0"/>
      <w:marTop w:val="0"/>
      <w:marBottom w:val="0"/>
      <w:divBdr>
        <w:top w:val="none" w:sz="0" w:space="0" w:color="auto"/>
        <w:left w:val="none" w:sz="0" w:space="0" w:color="auto"/>
        <w:bottom w:val="none" w:sz="0" w:space="0" w:color="auto"/>
        <w:right w:val="none" w:sz="0" w:space="0" w:color="auto"/>
      </w:divBdr>
    </w:div>
    <w:div w:id="214415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mkir.ru/media/File/dokumenty/2012/post%20683%20ot%2027.09.2012.doc" TargetMode="External"/><Relationship Id="rId5" Type="http://schemas.openxmlformats.org/officeDocument/2006/relationships/webSettings" Target="webSettings.xml"/><Relationship Id="rId15" Type="http://schemas.openxmlformats.org/officeDocument/2006/relationships/hyperlink" Target="http://base.garant.ru/12162226/" TargetMode="External"/><Relationship Id="rId10" Type="http://schemas.openxmlformats.org/officeDocument/2006/relationships/hyperlink" Target="http://docs.cntd.ru/document/90191933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BF89E-386C-42A2-BDC7-E090237F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132</Pages>
  <Words>36917</Words>
  <Characters>210431</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Генеральный план Красноярского сельского поселения Кривошеинского муниципального районаТомской области.</vt:lpstr>
    </vt:vector>
  </TitlesOfParts>
  <Company>SPecialiST RePack</Company>
  <LinksUpToDate>false</LinksUpToDate>
  <CharactersWithSpaces>246855</CharactersWithSpaces>
  <SharedDoc>false</SharedDoc>
  <HLinks>
    <vt:vector size="288" baseType="variant">
      <vt:variant>
        <vt:i4>1310769</vt:i4>
      </vt:variant>
      <vt:variant>
        <vt:i4>276</vt:i4>
      </vt:variant>
      <vt:variant>
        <vt:i4>0</vt:i4>
      </vt:variant>
      <vt:variant>
        <vt:i4>5</vt:i4>
      </vt:variant>
      <vt:variant>
        <vt:lpwstr/>
      </vt:variant>
      <vt:variant>
        <vt:lpwstr>_Toc343271646</vt:lpwstr>
      </vt:variant>
      <vt:variant>
        <vt:i4>3997741</vt:i4>
      </vt:variant>
      <vt:variant>
        <vt:i4>273</vt:i4>
      </vt:variant>
      <vt:variant>
        <vt:i4>0</vt:i4>
      </vt:variant>
      <vt:variant>
        <vt:i4>5</vt:i4>
      </vt:variant>
      <vt:variant>
        <vt:lpwstr>http://base.garant.ru/12162226/</vt:lpwstr>
      </vt:variant>
      <vt:variant>
        <vt:lpwstr/>
      </vt:variant>
      <vt:variant>
        <vt:i4>5636120</vt:i4>
      </vt:variant>
      <vt:variant>
        <vt:i4>270</vt:i4>
      </vt:variant>
      <vt:variant>
        <vt:i4>0</vt:i4>
      </vt:variant>
      <vt:variant>
        <vt:i4>5</vt:i4>
      </vt:variant>
      <vt:variant>
        <vt:lpwstr>http://www.admkir.ru/media/File/dokumenty/2012/post 683 ot 27.09.2012.doc</vt:lpwstr>
      </vt:variant>
      <vt:variant>
        <vt:lpwstr/>
      </vt:variant>
      <vt:variant>
        <vt:i4>7078001</vt:i4>
      </vt:variant>
      <vt:variant>
        <vt:i4>267</vt:i4>
      </vt:variant>
      <vt:variant>
        <vt:i4>0</vt:i4>
      </vt:variant>
      <vt:variant>
        <vt:i4>5</vt:i4>
      </vt:variant>
      <vt:variant>
        <vt:lpwstr>http://docs.cntd.ru/document/901919338</vt:lpwstr>
      </vt:variant>
      <vt:variant>
        <vt:lpwstr/>
      </vt:variant>
      <vt:variant>
        <vt:i4>1966134</vt:i4>
      </vt:variant>
      <vt:variant>
        <vt:i4>260</vt:i4>
      </vt:variant>
      <vt:variant>
        <vt:i4>0</vt:i4>
      </vt:variant>
      <vt:variant>
        <vt:i4>5</vt:i4>
      </vt:variant>
      <vt:variant>
        <vt:lpwstr/>
      </vt:variant>
      <vt:variant>
        <vt:lpwstr>_Toc459890249</vt:lpwstr>
      </vt:variant>
      <vt:variant>
        <vt:i4>1966134</vt:i4>
      </vt:variant>
      <vt:variant>
        <vt:i4>254</vt:i4>
      </vt:variant>
      <vt:variant>
        <vt:i4>0</vt:i4>
      </vt:variant>
      <vt:variant>
        <vt:i4>5</vt:i4>
      </vt:variant>
      <vt:variant>
        <vt:lpwstr/>
      </vt:variant>
      <vt:variant>
        <vt:lpwstr>_Toc459890248</vt:lpwstr>
      </vt:variant>
      <vt:variant>
        <vt:i4>1966134</vt:i4>
      </vt:variant>
      <vt:variant>
        <vt:i4>248</vt:i4>
      </vt:variant>
      <vt:variant>
        <vt:i4>0</vt:i4>
      </vt:variant>
      <vt:variant>
        <vt:i4>5</vt:i4>
      </vt:variant>
      <vt:variant>
        <vt:lpwstr/>
      </vt:variant>
      <vt:variant>
        <vt:lpwstr>_Toc459890243</vt:lpwstr>
      </vt:variant>
      <vt:variant>
        <vt:i4>1966134</vt:i4>
      </vt:variant>
      <vt:variant>
        <vt:i4>242</vt:i4>
      </vt:variant>
      <vt:variant>
        <vt:i4>0</vt:i4>
      </vt:variant>
      <vt:variant>
        <vt:i4>5</vt:i4>
      </vt:variant>
      <vt:variant>
        <vt:lpwstr/>
      </vt:variant>
      <vt:variant>
        <vt:lpwstr>_Toc459890242</vt:lpwstr>
      </vt:variant>
      <vt:variant>
        <vt:i4>1966134</vt:i4>
      </vt:variant>
      <vt:variant>
        <vt:i4>236</vt:i4>
      </vt:variant>
      <vt:variant>
        <vt:i4>0</vt:i4>
      </vt:variant>
      <vt:variant>
        <vt:i4>5</vt:i4>
      </vt:variant>
      <vt:variant>
        <vt:lpwstr/>
      </vt:variant>
      <vt:variant>
        <vt:lpwstr>_Toc459890241</vt:lpwstr>
      </vt:variant>
      <vt:variant>
        <vt:i4>1966134</vt:i4>
      </vt:variant>
      <vt:variant>
        <vt:i4>230</vt:i4>
      </vt:variant>
      <vt:variant>
        <vt:i4>0</vt:i4>
      </vt:variant>
      <vt:variant>
        <vt:i4>5</vt:i4>
      </vt:variant>
      <vt:variant>
        <vt:lpwstr/>
      </vt:variant>
      <vt:variant>
        <vt:lpwstr>_Toc459890240</vt:lpwstr>
      </vt:variant>
      <vt:variant>
        <vt:i4>1638454</vt:i4>
      </vt:variant>
      <vt:variant>
        <vt:i4>224</vt:i4>
      </vt:variant>
      <vt:variant>
        <vt:i4>0</vt:i4>
      </vt:variant>
      <vt:variant>
        <vt:i4>5</vt:i4>
      </vt:variant>
      <vt:variant>
        <vt:lpwstr/>
      </vt:variant>
      <vt:variant>
        <vt:lpwstr>_Toc459890233</vt:lpwstr>
      </vt:variant>
      <vt:variant>
        <vt:i4>1638454</vt:i4>
      </vt:variant>
      <vt:variant>
        <vt:i4>218</vt:i4>
      </vt:variant>
      <vt:variant>
        <vt:i4>0</vt:i4>
      </vt:variant>
      <vt:variant>
        <vt:i4>5</vt:i4>
      </vt:variant>
      <vt:variant>
        <vt:lpwstr/>
      </vt:variant>
      <vt:variant>
        <vt:lpwstr>_Toc459890232</vt:lpwstr>
      </vt:variant>
      <vt:variant>
        <vt:i4>1638454</vt:i4>
      </vt:variant>
      <vt:variant>
        <vt:i4>212</vt:i4>
      </vt:variant>
      <vt:variant>
        <vt:i4>0</vt:i4>
      </vt:variant>
      <vt:variant>
        <vt:i4>5</vt:i4>
      </vt:variant>
      <vt:variant>
        <vt:lpwstr/>
      </vt:variant>
      <vt:variant>
        <vt:lpwstr>_Toc459890231</vt:lpwstr>
      </vt:variant>
      <vt:variant>
        <vt:i4>1638454</vt:i4>
      </vt:variant>
      <vt:variant>
        <vt:i4>206</vt:i4>
      </vt:variant>
      <vt:variant>
        <vt:i4>0</vt:i4>
      </vt:variant>
      <vt:variant>
        <vt:i4>5</vt:i4>
      </vt:variant>
      <vt:variant>
        <vt:lpwstr/>
      </vt:variant>
      <vt:variant>
        <vt:lpwstr>_Toc459890230</vt:lpwstr>
      </vt:variant>
      <vt:variant>
        <vt:i4>1572918</vt:i4>
      </vt:variant>
      <vt:variant>
        <vt:i4>200</vt:i4>
      </vt:variant>
      <vt:variant>
        <vt:i4>0</vt:i4>
      </vt:variant>
      <vt:variant>
        <vt:i4>5</vt:i4>
      </vt:variant>
      <vt:variant>
        <vt:lpwstr/>
      </vt:variant>
      <vt:variant>
        <vt:lpwstr>_Toc459890223</vt:lpwstr>
      </vt:variant>
      <vt:variant>
        <vt:i4>1769526</vt:i4>
      </vt:variant>
      <vt:variant>
        <vt:i4>194</vt:i4>
      </vt:variant>
      <vt:variant>
        <vt:i4>0</vt:i4>
      </vt:variant>
      <vt:variant>
        <vt:i4>5</vt:i4>
      </vt:variant>
      <vt:variant>
        <vt:lpwstr/>
      </vt:variant>
      <vt:variant>
        <vt:lpwstr>_Toc459890218</vt:lpwstr>
      </vt:variant>
      <vt:variant>
        <vt:i4>1769526</vt:i4>
      </vt:variant>
      <vt:variant>
        <vt:i4>188</vt:i4>
      </vt:variant>
      <vt:variant>
        <vt:i4>0</vt:i4>
      </vt:variant>
      <vt:variant>
        <vt:i4>5</vt:i4>
      </vt:variant>
      <vt:variant>
        <vt:lpwstr/>
      </vt:variant>
      <vt:variant>
        <vt:lpwstr>_Toc459890214</vt:lpwstr>
      </vt:variant>
      <vt:variant>
        <vt:i4>1703990</vt:i4>
      </vt:variant>
      <vt:variant>
        <vt:i4>182</vt:i4>
      </vt:variant>
      <vt:variant>
        <vt:i4>0</vt:i4>
      </vt:variant>
      <vt:variant>
        <vt:i4>5</vt:i4>
      </vt:variant>
      <vt:variant>
        <vt:lpwstr/>
      </vt:variant>
      <vt:variant>
        <vt:lpwstr>_Toc459890207</vt:lpwstr>
      </vt:variant>
      <vt:variant>
        <vt:i4>1703990</vt:i4>
      </vt:variant>
      <vt:variant>
        <vt:i4>176</vt:i4>
      </vt:variant>
      <vt:variant>
        <vt:i4>0</vt:i4>
      </vt:variant>
      <vt:variant>
        <vt:i4>5</vt:i4>
      </vt:variant>
      <vt:variant>
        <vt:lpwstr/>
      </vt:variant>
      <vt:variant>
        <vt:lpwstr>_Toc459890206</vt:lpwstr>
      </vt:variant>
      <vt:variant>
        <vt:i4>1703990</vt:i4>
      </vt:variant>
      <vt:variant>
        <vt:i4>170</vt:i4>
      </vt:variant>
      <vt:variant>
        <vt:i4>0</vt:i4>
      </vt:variant>
      <vt:variant>
        <vt:i4>5</vt:i4>
      </vt:variant>
      <vt:variant>
        <vt:lpwstr/>
      </vt:variant>
      <vt:variant>
        <vt:lpwstr>_Toc459890203</vt:lpwstr>
      </vt:variant>
      <vt:variant>
        <vt:i4>1703990</vt:i4>
      </vt:variant>
      <vt:variant>
        <vt:i4>164</vt:i4>
      </vt:variant>
      <vt:variant>
        <vt:i4>0</vt:i4>
      </vt:variant>
      <vt:variant>
        <vt:i4>5</vt:i4>
      </vt:variant>
      <vt:variant>
        <vt:lpwstr/>
      </vt:variant>
      <vt:variant>
        <vt:lpwstr>_Toc459890202</vt:lpwstr>
      </vt:variant>
      <vt:variant>
        <vt:i4>1703990</vt:i4>
      </vt:variant>
      <vt:variant>
        <vt:i4>158</vt:i4>
      </vt:variant>
      <vt:variant>
        <vt:i4>0</vt:i4>
      </vt:variant>
      <vt:variant>
        <vt:i4>5</vt:i4>
      </vt:variant>
      <vt:variant>
        <vt:lpwstr/>
      </vt:variant>
      <vt:variant>
        <vt:lpwstr>_Toc459890201</vt:lpwstr>
      </vt:variant>
      <vt:variant>
        <vt:i4>1245237</vt:i4>
      </vt:variant>
      <vt:variant>
        <vt:i4>152</vt:i4>
      </vt:variant>
      <vt:variant>
        <vt:i4>0</vt:i4>
      </vt:variant>
      <vt:variant>
        <vt:i4>5</vt:i4>
      </vt:variant>
      <vt:variant>
        <vt:lpwstr/>
      </vt:variant>
      <vt:variant>
        <vt:lpwstr>_Toc459890198</vt:lpwstr>
      </vt:variant>
      <vt:variant>
        <vt:i4>1245237</vt:i4>
      </vt:variant>
      <vt:variant>
        <vt:i4>146</vt:i4>
      </vt:variant>
      <vt:variant>
        <vt:i4>0</vt:i4>
      </vt:variant>
      <vt:variant>
        <vt:i4>5</vt:i4>
      </vt:variant>
      <vt:variant>
        <vt:lpwstr/>
      </vt:variant>
      <vt:variant>
        <vt:lpwstr>_Toc459890195</vt:lpwstr>
      </vt:variant>
      <vt:variant>
        <vt:i4>1245237</vt:i4>
      </vt:variant>
      <vt:variant>
        <vt:i4>140</vt:i4>
      </vt:variant>
      <vt:variant>
        <vt:i4>0</vt:i4>
      </vt:variant>
      <vt:variant>
        <vt:i4>5</vt:i4>
      </vt:variant>
      <vt:variant>
        <vt:lpwstr/>
      </vt:variant>
      <vt:variant>
        <vt:lpwstr>_Toc459890194</vt:lpwstr>
      </vt:variant>
      <vt:variant>
        <vt:i4>1245237</vt:i4>
      </vt:variant>
      <vt:variant>
        <vt:i4>134</vt:i4>
      </vt:variant>
      <vt:variant>
        <vt:i4>0</vt:i4>
      </vt:variant>
      <vt:variant>
        <vt:i4>5</vt:i4>
      </vt:variant>
      <vt:variant>
        <vt:lpwstr/>
      </vt:variant>
      <vt:variant>
        <vt:lpwstr>_Toc459890193</vt:lpwstr>
      </vt:variant>
      <vt:variant>
        <vt:i4>1245237</vt:i4>
      </vt:variant>
      <vt:variant>
        <vt:i4>128</vt:i4>
      </vt:variant>
      <vt:variant>
        <vt:i4>0</vt:i4>
      </vt:variant>
      <vt:variant>
        <vt:i4>5</vt:i4>
      </vt:variant>
      <vt:variant>
        <vt:lpwstr/>
      </vt:variant>
      <vt:variant>
        <vt:lpwstr>_Toc459890192</vt:lpwstr>
      </vt:variant>
      <vt:variant>
        <vt:i4>1245237</vt:i4>
      </vt:variant>
      <vt:variant>
        <vt:i4>122</vt:i4>
      </vt:variant>
      <vt:variant>
        <vt:i4>0</vt:i4>
      </vt:variant>
      <vt:variant>
        <vt:i4>5</vt:i4>
      </vt:variant>
      <vt:variant>
        <vt:lpwstr/>
      </vt:variant>
      <vt:variant>
        <vt:lpwstr>_Toc459890191</vt:lpwstr>
      </vt:variant>
      <vt:variant>
        <vt:i4>1179701</vt:i4>
      </vt:variant>
      <vt:variant>
        <vt:i4>116</vt:i4>
      </vt:variant>
      <vt:variant>
        <vt:i4>0</vt:i4>
      </vt:variant>
      <vt:variant>
        <vt:i4>5</vt:i4>
      </vt:variant>
      <vt:variant>
        <vt:lpwstr/>
      </vt:variant>
      <vt:variant>
        <vt:lpwstr>_Toc459890188</vt:lpwstr>
      </vt:variant>
      <vt:variant>
        <vt:i4>1179701</vt:i4>
      </vt:variant>
      <vt:variant>
        <vt:i4>110</vt:i4>
      </vt:variant>
      <vt:variant>
        <vt:i4>0</vt:i4>
      </vt:variant>
      <vt:variant>
        <vt:i4>5</vt:i4>
      </vt:variant>
      <vt:variant>
        <vt:lpwstr/>
      </vt:variant>
      <vt:variant>
        <vt:lpwstr>_Toc459890183</vt:lpwstr>
      </vt:variant>
      <vt:variant>
        <vt:i4>1900597</vt:i4>
      </vt:variant>
      <vt:variant>
        <vt:i4>104</vt:i4>
      </vt:variant>
      <vt:variant>
        <vt:i4>0</vt:i4>
      </vt:variant>
      <vt:variant>
        <vt:i4>5</vt:i4>
      </vt:variant>
      <vt:variant>
        <vt:lpwstr/>
      </vt:variant>
      <vt:variant>
        <vt:lpwstr>_Toc459890178</vt:lpwstr>
      </vt:variant>
      <vt:variant>
        <vt:i4>1900597</vt:i4>
      </vt:variant>
      <vt:variant>
        <vt:i4>98</vt:i4>
      </vt:variant>
      <vt:variant>
        <vt:i4>0</vt:i4>
      </vt:variant>
      <vt:variant>
        <vt:i4>5</vt:i4>
      </vt:variant>
      <vt:variant>
        <vt:lpwstr/>
      </vt:variant>
      <vt:variant>
        <vt:lpwstr>_Toc459890173</vt:lpwstr>
      </vt:variant>
      <vt:variant>
        <vt:i4>1900597</vt:i4>
      </vt:variant>
      <vt:variant>
        <vt:i4>92</vt:i4>
      </vt:variant>
      <vt:variant>
        <vt:i4>0</vt:i4>
      </vt:variant>
      <vt:variant>
        <vt:i4>5</vt:i4>
      </vt:variant>
      <vt:variant>
        <vt:lpwstr/>
      </vt:variant>
      <vt:variant>
        <vt:lpwstr>_Toc459890172</vt:lpwstr>
      </vt:variant>
      <vt:variant>
        <vt:i4>2031669</vt:i4>
      </vt:variant>
      <vt:variant>
        <vt:i4>86</vt:i4>
      </vt:variant>
      <vt:variant>
        <vt:i4>0</vt:i4>
      </vt:variant>
      <vt:variant>
        <vt:i4>5</vt:i4>
      </vt:variant>
      <vt:variant>
        <vt:lpwstr/>
      </vt:variant>
      <vt:variant>
        <vt:lpwstr>_Toc459890159</vt:lpwstr>
      </vt:variant>
      <vt:variant>
        <vt:i4>2031669</vt:i4>
      </vt:variant>
      <vt:variant>
        <vt:i4>80</vt:i4>
      </vt:variant>
      <vt:variant>
        <vt:i4>0</vt:i4>
      </vt:variant>
      <vt:variant>
        <vt:i4>5</vt:i4>
      </vt:variant>
      <vt:variant>
        <vt:lpwstr/>
      </vt:variant>
      <vt:variant>
        <vt:lpwstr>_Toc459890154</vt:lpwstr>
      </vt:variant>
      <vt:variant>
        <vt:i4>2031669</vt:i4>
      </vt:variant>
      <vt:variant>
        <vt:i4>74</vt:i4>
      </vt:variant>
      <vt:variant>
        <vt:i4>0</vt:i4>
      </vt:variant>
      <vt:variant>
        <vt:i4>5</vt:i4>
      </vt:variant>
      <vt:variant>
        <vt:lpwstr/>
      </vt:variant>
      <vt:variant>
        <vt:lpwstr>_Toc459890153</vt:lpwstr>
      </vt:variant>
      <vt:variant>
        <vt:i4>1966133</vt:i4>
      </vt:variant>
      <vt:variant>
        <vt:i4>68</vt:i4>
      </vt:variant>
      <vt:variant>
        <vt:i4>0</vt:i4>
      </vt:variant>
      <vt:variant>
        <vt:i4>5</vt:i4>
      </vt:variant>
      <vt:variant>
        <vt:lpwstr/>
      </vt:variant>
      <vt:variant>
        <vt:lpwstr>_Toc459890148</vt:lpwstr>
      </vt:variant>
      <vt:variant>
        <vt:i4>1966133</vt:i4>
      </vt:variant>
      <vt:variant>
        <vt:i4>62</vt:i4>
      </vt:variant>
      <vt:variant>
        <vt:i4>0</vt:i4>
      </vt:variant>
      <vt:variant>
        <vt:i4>5</vt:i4>
      </vt:variant>
      <vt:variant>
        <vt:lpwstr/>
      </vt:variant>
      <vt:variant>
        <vt:lpwstr>_Toc459890143</vt:lpwstr>
      </vt:variant>
      <vt:variant>
        <vt:i4>1966133</vt:i4>
      </vt:variant>
      <vt:variant>
        <vt:i4>56</vt:i4>
      </vt:variant>
      <vt:variant>
        <vt:i4>0</vt:i4>
      </vt:variant>
      <vt:variant>
        <vt:i4>5</vt:i4>
      </vt:variant>
      <vt:variant>
        <vt:lpwstr/>
      </vt:variant>
      <vt:variant>
        <vt:lpwstr>_Toc459890142</vt:lpwstr>
      </vt:variant>
      <vt:variant>
        <vt:i4>1638453</vt:i4>
      </vt:variant>
      <vt:variant>
        <vt:i4>50</vt:i4>
      </vt:variant>
      <vt:variant>
        <vt:i4>0</vt:i4>
      </vt:variant>
      <vt:variant>
        <vt:i4>5</vt:i4>
      </vt:variant>
      <vt:variant>
        <vt:lpwstr/>
      </vt:variant>
      <vt:variant>
        <vt:lpwstr>_Toc459890139</vt:lpwstr>
      </vt:variant>
      <vt:variant>
        <vt:i4>1638453</vt:i4>
      </vt:variant>
      <vt:variant>
        <vt:i4>44</vt:i4>
      </vt:variant>
      <vt:variant>
        <vt:i4>0</vt:i4>
      </vt:variant>
      <vt:variant>
        <vt:i4>5</vt:i4>
      </vt:variant>
      <vt:variant>
        <vt:lpwstr/>
      </vt:variant>
      <vt:variant>
        <vt:lpwstr>_Toc459890134</vt:lpwstr>
      </vt:variant>
      <vt:variant>
        <vt:i4>1638453</vt:i4>
      </vt:variant>
      <vt:variant>
        <vt:i4>38</vt:i4>
      </vt:variant>
      <vt:variant>
        <vt:i4>0</vt:i4>
      </vt:variant>
      <vt:variant>
        <vt:i4>5</vt:i4>
      </vt:variant>
      <vt:variant>
        <vt:lpwstr/>
      </vt:variant>
      <vt:variant>
        <vt:lpwstr>_Toc459890133</vt:lpwstr>
      </vt:variant>
      <vt:variant>
        <vt:i4>1638453</vt:i4>
      </vt:variant>
      <vt:variant>
        <vt:i4>32</vt:i4>
      </vt:variant>
      <vt:variant>
        <vt:i4>0</vt:i4>
      </vt:variant>
      <vt:variant>
        <vt:i4>5</vt:i4>
      </vt:variant>
      <vt:variant>
        <vt:lpwstr/>
      </vt:variant>
      <vt:variant>
        <vt:lpwstr>_Toc459890130</vt:lpwstr>
      </vt:variant>
      <vt:variant>
        <vt:i4>1572917</vt:i4>
      </vt:variant>
      <vt:variant>
        <vt:i4>26</vt:i4>
      </vt:variant>
      <vt:variant>
        <vt:i4>0</vt:i4>
      </vt:variant>
      <vt:variant>
        <vt:i4>5</vt:i4>
      </vt:variant>
      <vt:variant>
        <vt:lpwstr/>
      </vt:variant>
      <vt:variant>
        <vt:lpwstr>_Toc459890120</vt:lpwstr>
      </vt:variant>
      <vt:variant>
        <vt:i4>1769525</vt:i4>
      </vt:variant>
      <vt:variant>
        <vt:i4>20</vt:i4>
      </vt:variant>
      <vt:variant>
        <vt:i4>0</vt:i4>
      </vt:variant>
      <vt:variant>
        <vt:i4>5</vt:i4>
      </vt:variant>
      <vt:variant>
        <vt:lpwstr/>
      </vt:variant>
      <vt:variant>
        <vt:lpwstr>_Toc459890119</vt:lpwstr>
      </vt:variant>
      <vt:variant>
        <vt:i4>1769525</vt:i4>
      </vt:variant>
      <vt:variant>
        <vt:i4>14</vt:i4>
      </vt:variant>
      <vt:variant>
        <vt:i4>0</vt:i4>
      </vt:variant>
      <vt:variant>
        <vt:i4>5</vt:i4>
      </vt:variant>
      <vt:variant>
        <vt:lpwstr/>
      </vt:variant>
      <vt:variant>
        <vt:lpwstr>_Toc459890117</vt:lpwstr>
      </vt:variant>
      <vt:variant>
        <vt:i4>1769525</vt:i4>
      </vt:variant>
      <vt:variant>
        <vt:i4>8</vt:i4>
      </vt:variant>
      <vt:variant>
        <vt:i4>0</vt:i4>
      </vt:variant>
      <vt:variant>
        <vt:i4>5</vt:i4>
      </vt:variant>
      <vt:variant>
        <vt:lpwstr/>
      </vt:variant>
      <vt:variant>
        <vt:lpwstr>_Toc459890116</vt:lpwstr>
      </vt:variant>
      <vt:variant>
        <vt:i4>1769525</vt:i4>
      </vt:variant>
      <vt:variant>
        <vt:i4>2</vt:i4>
      </vt:variant>
      <vt:variant>
        <vt:i4>0</vt:i4>
      </vt:variant>
      <vt:variant>
        <vt:i4>5</vt:i4>
      </vt:variant>
      <vt:variant>
        <vt:lpwstr/>
      </vt:variant>
      <vt:variant>
        <vt:lpwstr>_Toc459890115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Красноярского сельского поселения Кривошеинского муниципального районаТомской области.</dc:title>
  <dc:subject>Часть I</dc:subject>
  <dc:creator>Материалы по обоснованию проекта Генерального плана Красноярского сельского поселения</dc:creator>
  <cp:lastModifiedBy>Пользователь</cp:lastModifiedBy>
  <cp:revision>46</cp:revision>
  <cp:lastPrinted>2016-12-13T05:28:00Z</cp:lastPrinted>
  <dcterms:created xsi:type="dcterms:W3CDTF">2017-03-15T11:24:00Z</dcterms:created>
  <dcterms:modified xsi:type="dcterms:W3CDTF">2017-09-15T11:45:00Z</dcterms:modified>
</cp:coreProperties>
</file>